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894FD5" w14:paraId="04EFDA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559F69F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894FD5" w14:paraId="7365B225" w14:textId="77777777">
                    <w:trPr>
                      <w:trHeight w:val="1831"/>
                    </w:trPr>
                    <w:tc>
                      <w:tcPr>
                        <w:tcW w:w="1136" w:type="dxa"/>
                      </w:tcPr>
                      <w:p w14:paraId="062B4355" w14:textId="77777777" w:rsidR="00894FD5" w:rsidRDefault="00894FD5">
                        <w:pPr>
                          <w:pStyle w:val="EmptyCellLayoutStyle"/>
                          <w:spacing w:after="0" w:line="240" w:lineRule="auto"/>
                        </w:pPr>
                      </w:p>
                    </w:tc>
                    <w:tc>
                      <w:tcPr>
                        <w:tcW w:w="708" w:type="dxa"/>
                      </w:tcPr>
                      <w:p w14:paraId="44C2BE97" w14:textId="77777777" w:rsidR="00894FD5" w:rsidRDefault="00894FD5">
                        <w:pPr>
                          <w:pStyle w:val="EmptyCellLayoutStyle"/>
                          <w:spacing w:after="0" w:line="240" w:lineRule="auto"/>
                        </w:pPr>
                      </w:p>
                    </w:tc>
                    <w:tc>
                      <w:tcPr>
                        <w:tcW w:w="1824" w:type="dxa"/>
                      </w:tcPr>
                      <w:p w14:paraId="7E166EDC" w14:textId="77777777" w:rsidR="00894FD5" w:rsidRDefault="00894FD5">
                        <w:pPr>
                          <w:pStyle w:val="EmptyCellLayoutStyle"/>
                          <w:spacing w:after="0" w:line="240" w:lineRule="auto"/>
                        </w:pPr>
                      </w:p>
                    </w:tc>
                    <w:tc>
                      <w:tcPr>
                        <w:tcW w:w="24" w:type="dxa"/>
                      </w:tcPr>
                      <w:p w14:paraId="3DA7DD1E" w14:textId="77777777" w:rsidR="00894FD5" w:rsidRDefault="00894FD5">
                        <w:pPr>
                          <w:pStyle w:val="EmptyCellLayoutStyle"/>
                          <w:spacing w:after="0" w:line="240" w:lineRule="auto"/>
                        </w:pPr>
                      </w:p>
                    </w:tc>
                    <w:tc>
                      <w:tcPr>
                        <w:tcW w:w="755" w:type="dxa"/>
                      </w:tcPr>
                      <w:p w14:paraId="6BDA90A7" w14:textId="77777777" w:rsidR="00894FD5" w:rsidRDefault="00894FD5">
                        <w:pPr>
                          <w:pStyle w:val="EmptyCellLayoutStyle"/>
                          <w:spacing w:after="0" w:line="240" w:lineRule="auto"/>
                        </w:pPr>
                      </w:p>
                    </w:tc>
                    <w:tc>
                      <w:tcPr>
                        <w:tcW w:w="3420" w:type="dxa"/>
                      </w:tcPr>
                      <w:p w14:paraId="3AEC3ED2" w14:textId="77777777" w:rsidR="00894FD5" w:rsidRDefault="00894FD5">
                        <w:pPr>
                          <w:pStyle w:val="EmptyCellLayoutStyle"/>
                          <w:spacing w:after="0" w:line="240" w:lineRule="auto"/>
                        </w:pPr>
                      </w:p>
                    </w:tc>
                    <w:tc>
                      <w:tcPr>
                        <w:tcW w:w="341" w:type="dxa"/>
                      </w:tcPr>
                      <w:p w14:paraId="1432C45A" w14:textId="77777777" w:rsidR="00894FD5" w:rsidRDefault="00894FD5">
                        <w:pPr>
                          <w:pStyle w:val="EmptyCellLayoutStyle"/>
                          <w:spacing w:after="0" w:line="240" w:lineRule="auto"/>
                        </w:pPr>
                      </w:p>
                    </w:tc>
                    <w:tc>
                      <w:tcPr>
                        <w:tcW w:w="306" w:type="dxa"/>
                      </w:tcPr>
                      <w:p w14:paraId="7AA35DCD" w14:textId="77777777" w:rsidR="00894FD5" w:rsidRDefault="00894FD5">
                        <w:pPr>
                          <w:pStyle w:val="EmptyCellLayoutStyle"/>
                          <w:spacing w:after="0" w:line="240" w:lineRule="auto"/>
                        </w:pPr>
                      </w:p>
                    </w:tc>
                    <w:tc>
                      <w:tcPr>
                        <w:tcW w:w="1679" w:type="dxa"/>
                      </w:tcPr>
                      <w:p w14:paraId="685268A6" w14:textId="77777777" w:rsidR="00894FD5" w:rsidRDefault="00894FD5">
                        <w:pPr>
                          <w:pStyle w:val="EmptyCellLayoutStyle"/>
                          <w:spacing w:after="0" w:line="240" w:lineRule="auto"/>
                        </w:pPr>
                      </w:p>
                    </w:tc>
                    <w:tc>
                      <w:tcPr>
                        <w:tcW w:w="472" w:type="dxa"/>
                      </w:tcPr>
                      <w:p w14:paraId="3C8586CA" w14:textId="77777777" w:rsidR="00894FD5" w:rsidRDefault="00894FD5">
                        <w:pPr>
                          <w:pStyle w:val="EmptyCellLayoutStyle"/>
                          <w:spacing w:after="0" w:line="240" w:lineRule="auto"/>
                        </w:pPr>
                      </w:p>
                    </w:tc>
                    <w:tc>
                      <w:tcPr>
                        <w:tcW w:w="1236" w:type="dxa"/>
                      </w:tcPr>
                      <w:p w14:paraId="6990CF18" w14:textId="77777777" w:rsidR="00894FD5" w:rsidRDefault="00894FD5">
                        <w:pPr>
                          <w:pStyle w:val="EmptyCellLayoutStyle"/>
                          <w:spacing w:after="0" w:line="240" w:lineRule="auto"/>
                        </w:pPr>
                      </w:p>
                    </w:tc>
                  </w:tr>
                  <w:tr w:rsidR="0008357A" w14:paraId="33788EF2" w14:textId="77777777" w:rsidTr="0008357A">
                    <w:trPr>
                      <w:trHeight w:val="1695"/>
                    </w:trPr>
                    <w:tc>
                      <w:tcPr>
                        <w:tcW w:w="1136" w:type="dxa"/>
                      </w:tcPr>
                      <w:p w14:paraId="1F701AE6" w14:textId="77777777" w:rsidR="00894FD5" w:rsidRDefault="00894FD5">
                        <w:pPr>
                          <w:pStyle w:val="EmptyCellLayoutStyle"/>
                          <w:spacing w:after="0" w:line="240" w:lineRule="auto"/>
                        </w:pPr>
                      </w:p>
                    </w:tc>
                    <w:tc>
                      <w:tcPr>
                        <w:tcW w:w="708" w:type="dxa"/>
                      </w:tcPr>
                      <w:p w14:paraId="2AC49AEF" w14:textId="77777777" w:rsidR="00894FD5" w:rsidRDefault="00894FD5">
                        <w:pPr>
                          <w:pStyle w:val="EmptyCellLayoutStyle"/>
                          <w:spacing w:after="0" w:line="240" w:lineRule="auto"/>
                        </w:pPr>
                      </w:p>
                    </w:tc>
                    <w:tc>
                      <w:tcPr>
                        <w:tcW w:w="1824" w:type="dxa"/>
                      </w:tcPr>
                      <w:p w14:paraId="53789133" w14:textId="77777777" w:rsidR="00894FD5" w:rsidRDefault="00894FD5">
                        <w:pPr>
                          <w:pStyle w:val="EmptyCellLayoutStyle"/>
                          <w:spacing w:after="0" w:line="240" w:lineRule="auto"/>
                        </w:pPr>
                      </w:p>
                    </w:tc>
                    <w:tc>
                      <w:tcPr>
                        <w:tcW w:w="24" w:type="dxa"/>
                      </w:tcPr>
                      <w:p w14:paraId="53672B37" w14:textId="77777777" w:rsidR="00894FD5" w:rsidRDefault="00894FD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7F1C714" w14:textId="77777777" w:rsidR="00894FD5" w:rsidRDefault="0008357A">
                        <w:pPr>
                          <w:spacing w:after="0" w:line="240" w:lineRule="auto"/>
                        </w:pPr>
                        <w:r>
                          <w:rPr>
                            <w:noProof/>
                          </w:rPr>
                          <w:drawing>
                            <wp:inline distT="0" distB="0" distL="0" distR="0" wp14:anchorId="617814C4" wp14:editId="56C19EF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177FD9B4" w14:textId="77777777" w:rsidR="00894FD5" w:rsidRDefault="00894FD5">
                        <w:pPr>
                          <w:pStyle w:val="EmptyCellLayoutStyle"/>
                          <w:spacing w:after="0" w:line="240" w:lineRule="auto"/>
                        </w:pPr>
                      </w:p>
                    </w:tc>
                    <w:tc>
                      <w:tcPr>
                        <w:tcW w:w="1679" w:type="dxa"/>
                      </w:tcPr>
                      <w:p w14:paraId="1ECF9D38" w14:textId="77777777" w:rsidR="00894FD5" w:rsidRDefault="00894FD5">
                        <w:pPr>
                          <w:pStyle w:val="EmptyCellLayoutStyle"/>
                          <w:spacing w:after="0" w:line="240" w:lineRule="auto"/>
                        </w:pPr>
                      </w:p>
                    </w:tc>
                    <w:tc>
                      <w:tcPr>
                        <w:tcW w:w="472" w:type="dxa"/>
                      </w:tcPr>
                      <w:p w14:paraId="1DCF241E" w14:textId="77777777" w:rsidR="00894FD5" w:rsidRDefault="00894FD5">
                        <w:pPr>
                          <w:pStyle w:val="EmptyCellLayoutStyle"/>
                          <w:spacing w:after="0" w:line="240" w:lineRule="auto"/>
                        </w:pPr>
                      </w:p>
                    </w:tc>
                    <w:tc>
                      <w:tcPr>
                        <w:tcW w:w="1236" w:type="dxa"/>
                      </w:tcPr>
                      <w:p w14:paraId="2EA96446" w14:textId="77777777" w:rsidR="00894FD5" w:rsidRDefault="00894FD5">
                        <w:pPr>
                          <w:pStyle w:val="EmptyCellLayoutStyle"/>
                          <w:spacing w:after="0" w:line="240" w:lineRule="auto"/>
                        </w:pPr>
                      </w:p>
                    </w:tc>
                  </w:tr>
                  <w:tr w:rsidR="00894FD5" w14:paraId="16B5A59C" w14:textId="77777777">
                    <w:trPr>
                      <w:trHeight w:val="99"/>
                    </w:trPr>
                    <w:tc>
                      <w:tcPr>
                        <w:tcW w:w="1136" w:type="dxa"/>
                      </w:tcPr>
                      <w:p w14:paraId="3310B8A0" w14:textId="77777777" w:rsidR="00894FD5" w:rsidRDefault="00894FD5">
                        <w:pPr>
                          <w:pStyle w:val="EmptyCellLayoutStyle"/>
                          <w:spacing w:after="0" w:line="240" w:lineRule="auto"/>
                        </w:pPr>
                      </w:p>
                    </w:tc>
                    <w:tc>
                      <w:tcPr>
                        <w:tcW w:w="708" w:type="dxa"/>
                      </w:tcPr>
                      <w:p w14:paraId="23879C62" w14:textId="77777777" w:rsidR="00894FD5" w:rsidRDefault="00894FD5">
                        <w:pPr>
                          <w:pStyle w:val="EmptyCellLayoutStyle"/>
                          <w:spacing w:after="0" w:line="240" w:lineRule="auto"/>
                        </w:pPr>
                      </w:p>
                    </w:tc>
                    <w:tc>
                      <w:tcPr>
                        <w:tcW w:w="1824" w:type="dxa"/>
                      </w:tcPr>
                      <w:p w14:paraId="24870F4E" w14:textId="77777777" w:rsidR="00894FD5" w:rsidRDefault="00894FD5">
                        <w:pPr>
                          <w:pStyle w:val="EmptyCellLayoutStyle"/>
                          <w:spacing w:after="0" w:line="240" w:lineRule="auto"/>
                        </w:pPr>
                      </w:p>
                    </w:tc>
                    <w:tc>
                      <w:tcPr>
                        <w:tcW w:w="24" w:type="dxa"/>
                      </w:tcPr>
                      <w:p w14:paraId="6C62E38C" w14:textId="77777777" w:rsidR="00894FD5" w:rsidRDefault="00894FD5">
                        <w:pPr>
                          <w:pStyle w:val="EmptyCellLayoutStyle"/>
                          <w:spacing w:after="0" w:line="240" w:lineRule="auto"/>
                        </w:pPr>
                      </w:p>
                    </w:tc>
                    <w:tc>
                      <w:tcPr>
                        <w:tcW w:w="755" w:type="dxa"/>
                      </w:tcPr>
                      <w:p w14:paraId="28C06540" w14:textId="77777777" w:rsidR="00894FD5" w:rsidRDefault="00894FD5">
                        <w:pPr>
                          <w:pStyle w:val="EmptyCellLayoutStyle"/>
                          <w:spacing w:after="0" w:line="240" w:lineRule="auto"/>
                        </w:pPr>
                      </w:p>
                    </w:tc>
                    <w:tc>
                      <w:tcPr>
                        <w:tcW w:w="3420" w:type="dxa"/>
                      </w:tcPr>
                      <w:p w14:paraId="77F91799" w14:textId="77777777" w:rsidR="00894FD5" w:rsidRDefault="00894FD5">
                        <w:pPr>
                          <w:pStyle w:val="EmptyCellLayoutStyle"/>
                          <w:spacing w:after="0" w:line="240" w:lineRule="auto"/>
                        </w:pPr>
                      </w:p>
                    </w:tc>
                    <w:tc>
                      <w:tcPr>
                        <w:tcW w:w="341" w:type="dxa"/>
                      </w:tcPr>
                      <w:p w14:paraId="2A0B3022" w14:textId="77777777" w:rsidR="00894FD5" w:rsidRDefault="00894FD5">
                        <w:pPr>
                          <w:pStyle w:val="EmptyCellLayoutStyle"/>
                          <w:spacing w:after="0" w:line="240" w:lineRule="auto"/>
                        </w:pPr>
                      </w:p>
                    </w:tc>
                    <w:tc>
                      <w:tcPr>
                        <w:tcW w:w="306" w:type="dxa"/>
                      </w:tcPr>
                      <w:p w14:paraId="0A426365" w14:textId="77777777" w:rsidR="00894FD5" w:rsidRDefault="00894FD5">
                        <w:pPr>
                          <w:pStyle w:val="EmptyCellLayoutStyle"/>
                          <w:spacing w:after="0" w:line="240" w:lineRule="auto"/>
                        </w:pPr>
                      </w:p>
                    </w:tc>
                    <w:tc>
                      <w:tcPr>
                        <w:tcW w:w="1679" w:type="dxa"/>
                      </w:tcPr>
                      <w:p w14:paraId="2FEBC168" w14:textId="77777777" w:rsidR="00894FD5" w:rsidRDefault="00894FD5">
                        <w:pPr>
                          <w:pStyle w:val="EmptyCellLayoutStyle"/>
                          <w:spacing w:after="0" w:line="240" w:lineRule="auto"/>
                        </w:pPr>
                      </w:p>
                    </w:tc>
                    <w:tc>
                      <w:tcPr>
                        <w:tcW w:w="472" w:type="dxa"/>
                      </w:tcPr>
                      <w:p w14:paraId="0267709A" w14:textId="77777777" w:rsidR="00894FD5" w:rsidRDefault="00894FD5">
                        <w:pPr>
                          <w:pStyle w:val="EmptyCellLayoutStyle"/>
                          <w:spacing w:after="0" w:line="240" w:lineRule="auto"/>
                        </w:pPr>
                      </w:p>
                    </w:tc>
                    <w:tc>
                      <w:tcPr>
                        <w:tcW w:w="1236" w:type="dxa"/>
                      </w:tcPr>
                      <w:p w14:paraId="555771CD" w14:textId="77777777" w:rsidR="00894FD5" w:rsidRDefault="00894FD5">
                        <w:pPr>
                          <w:pStyle w:val="EmptyCellLayoutStyle"/>
                          <w:spacing w:after="0" w:line="240" w:lineRule="auto"/>
                        </w:pPr>
                      </w:p>
                    </w:tc>
                  </w:tr>
                  <w:tr w:rsidR="0008357A" w14:paraId="6AB7E2CC" w14:textId="77777777" w:rsidTr="0008357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94FD5" w14:paraId="70FF6841" w14:textId="77777777">
                          <w:trPr>
                            <w:trHeight w:val="155"/>
                          </w:trPr>
                          <w:tc>
                            <w:tcPr>
                              <w:tcW w:w="672" w:type="dxa"/>
                              <w:shd w:val="clear" w:color="auto" w:fill="15385F"/>
                            </w:tcPr>
                            <w:p w14:paraId="519F1DE0" w14:textId="77777777" w:rsidR="00894FD5" w:rsidRDefault="00894FD5">
                              <w:pPr>
                                <w:pStyle w:val="EmptyCellLayoutStyle"/>
                                <w:spacing w:after="0" w:line="240" w:lineRule="auto"/>
                              </w:pPr>
                            </w:p>
                          </w:tc>
                          <w:tc>
                            <w:tcPr>
                              <w:tcW w:w="10588" w:type="dxa"/>
                              <w:shd w:val="clear" w:color="auto" w:fill="15385F"/>
                            </w:tcPr>
                            <w:p w14:paraId="6049E9CC" w14:textId="77777777" w:rsidR="00894FD5" w:rsidRDefault="00894FD5">
                              <w:pPr>
                                <w:pStyle w:val="EmptyCellLayoutStyle"/>
                                <w:spacing w:after="0" w:line="240" w:lineRule="auto"/>
                              </w:pPr>
                            </w:p>
                          </w:tc>
                          <w:tc>
                            <w:tcPr>
                              <w:tcW w:w="643" w:type="dxa"/>
                              <w:shd w:val="clear" w:color="auto" w:fill="15385F"/>
                            </w:tcPr>
                            <w:p w14:paraId="0E9B25A2" w14:textId="77777777" w:rsidR="00894FD5" w:rsidRDefault="00894FD5">
                              <w:pPr>
                                <w:pStyle w:val="EmptyCellLayoutStyle"/>
                                <w:spacing w:after="0" w:line="240" w:lineRule="auto"/>
                              </w:pPr>
                            </w:p>
                          </w:tc>
                        </w:tr>
                        <w:tr w:rsidR="00894FD5" w14:paraId="402FC21E" w14:textId="77777777">
                          <w:trPr>
                            <w:trHeight w:val="1104"/>
                          </w:trPr>
                          <w:tc>
                            <w:tcPr>
                              <w:tcW w:w="672" w:type="dxa"/>
                              <w:shd w:val="clear" w:color="auto" w:fill="15385F"/>
                            </w:tcPr>
                            <w:p w14:paraId="114F6C7E" w14:textId="77777777" w:rsidR="00894FD5" w:rsidRDefault="00894FD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94FD5" w14:paraId="780DA609" w14:textId="77777777">
                                <w:trPr>
                                  <w:trHeight w:val="1026"/>
                                </w:trPr>
                                <w:tc>
                                  <w:tcPr>
                                    <w:tcW w:w="10588" w:type="dxa"/>
                                    <w:tcBorders>
                                      <w:top w:val="nil"/>
                                      <w:left w:val="nil"/>
                                      <w:bottom w:val="nil"/>
                                      <w:right w:val="nil"/>
                                    </w:tcBorders>
                                    <w:tcMar>
                                      <w:top w:w="39" w:type="dxa"/>
                                      <w:left w:w="39" w:type="dxa"/>
                                      <w:bottom w:w="39" w:type="dxa"/>
                                      <w:right w:w="39" w:type="dxa"/>
                                    </w:tcMar>
                                  </w:tcPr>
                                  <w:p w14:paraId="2F01E063" w14:textId="77777777" w:rsidR="00894FD5" w:rsidRDefault="0008357A">
                                    <w:pPr>
                                      <w:spacing w:after="0" w:line="240" w:lineRule="auto"/>
                                      <w:jc w:val="center"/>
                                    </w:pPr>
                                    <w:r>
                                      <w:rPr>
                                        <w:rFonts w:ascii="Arial" w:eastAsia="Arial" w:hAnsi="Arial"/>
                                        <w:b/>
                                        <w:color w:val="FFFFFF"/>
                                        <w:sz w:val="44"/>
                                      </w:rPr>
                                      <w:t>CONSOLIDATED ANNUAL FINANCIAL REPORT</w:t>
                                    </w:r>
                                  </w:p>
                                  <w:p w14:paraId="7609FBCC" w14:textId="77777777" w:rsidR="00894FD5" w:rsidRDefault="0008357A">
                                    <w:pPr>
                                      <w:spacing w:after="0" w:line="240" w:lineRule="auto"/>
                                      <w:ind w:left="1109" w:right="410"/>
                                      <w:jc w:val="center"/>
                                    </w:pPr>
                                    <w:r>
                                      <w:rPr>
                                        <w:rFonts w:ascii="Arial" w:eastAsia="Arial" w:hAnsi="Arial"/>
                                        <w:color w:val="FFFFFF"/>
                                        <w:sz w:val="40"/>
                                      </w:rPr>
                                      <w:t>of the Administrative Agent</w:t>
                                    </w:r>
                                  </w:p>
                                </w:tc>
                              </w:tr>
                            </w:tbl>
                            <w:p w14:paraId="3EA79AE2" w14:textId="77777777" w:rsidR="00894FD5" w:rsidRDefault="00894FD5">
                              <w:pPr>
                                <w:spacing w:after="0" w:line="240" w:lineRule="auto"/>
                              </w:pPr>
                            </w:p>
                          </w:tc>
                          <w:tc>
                            <w:tcPr>
                              <w:tcW w:w="643" w:type="dxa"/>
                              <w:shd w:val="clear" w:color="auto" w:fill="15385F"/>
                            </w:tcPr>
                            <w:p w14:paraId="3EEDB46E" w14:textId="77777777" w:rsidR="00894FD5" w:rsidRDefault="00894FD5">
                              <w:pPr>
                                <w:pStyle w:val="EmptyCellLayoutStyle"/>
                                <w:spacing w:after="0" w:line="240" w:lineRule="auto"/>
                              </w:pPr>
                            </w:p>
                          </w:tc>
                        </w:tr>
                        <w:tr w:rsidR="00894FD5" w14:paraId="72E9F305" w14:textId="77777777">
                          <w:trPr>
                            <w:trHeight w:val="204"/>
                          </w:trPr>
                          <w:tc>
                            <w:tcPr>
                              <w:tcW w:w="672" w:type="dxa"/>
                              <w:shd w:val="clear" w:color="auto" w:fill="15385F"/>
                            </w:tcPr>
                            <w:p w14:paraId="0336D0CB" w14:textId="77777777" w:rsidR="00894FD5" w:rsidRDefault="00894FD5">
                              <w:pPr>
                                <w:pStyle w:val="EmptyCellLayoutStyle"/>
                                <w:spacing w:after="0" w:line="240" w:lineRule="auto"/>
                              </w:pPr>
                            </w:p>
                          </w:tc>
                          <w:tc>
                            <w:tcPr>
                              <w:tcW w:w="10588" w:type="dxa"/>
                              <w:shd w:val="clear" w:color="auto" w:fill="15385F"/>
                            </w:tcPr>
                            <w:p w14:paraId="68F4B1B1" w14:textId="77777777" w:rsidR="00894FD5" w:rsidRDefault="00894FD5">
                              <w:pPr>
                                <w:pStyle w:val="EmptyCellLayoutStyle"/>
                                <w:spacing w:after="0" w:line="240" w:lineRule="auto"/>
                              </w:pPr>
                            </w:p>
                          </w:tc>
                          <w:tc>
                            <w:tcPr>
                              <w:tcW w:w="643" w:type="dxa"/>
                              <w:shd w:val="clear" w:color="auto" w:fill="15385F"/>
                            </w:tcPr>
                            <w:p w14:paraId="0E51CB1E" w14:textId="77777777" w:rsidR="00894FD5" w:rsidRDefault="00894FD5">
                              <w:pPr>
                                <w:pStyle w:val="EmptyCellLayoutStyle"/>
                                <w:spacing w:after="0" w:line="240" w:lineRule="auto"/>
                              </w:pPr>
                            </w:p>
                          </w:tc>
                        </w:tr>
                      </w:tbl>
                      <w:p w14:paraId="141CFEB4" w14:textId="77777777" w:rsidR="00894FD5" w:rsidRDefault="00894FD5">
                        <w:pPr>
                          <w:spacing w:after="0" w:line="240" w:lineRule="auto"/>
                        </w:pPr>
                      </w:p>
                    </w:tc>
                  </w:tr>
                  <w:tr w:rsidR="00894FD5" w14:paraId="2D6E580E" w14:textId="77777777">
                    <w:trPr>
                      <w:trHeight w:val="1244"/>
                    </w:trPr>
                    <w:tc>
                      <w:tcPr>
                        <w:tcW w:w="1136" w:type="dxa"/>
                      </w:tcPr>
                      <w:p w14:paraId="2B848A25" w14:textId="77777777" w:rsidR="00894FD5" w:rsidRDefault="00894FD5">
                        <w:pPr>
                          <w:pStyle w:val="EmptyCellLayoutStyle"/>
                          <w:spacing w:after="0" w:line="240" w:lineRule="auto"/>
                        </w:pPr>
                      </w:p>
                    </w:tc>
                    <w:tc>
                      <w:tcPr>
                        <w:tcW w:w="708" w:type="dxa"/>
                      </w:tcPr>
                      <w:p w14:paraId="16B485B6" w14:textId="77777777" w:rsidR="00894FD5" w:rsidRDefault="00894FD5">
                        <w:pPr>
                          <w:pStyle w:val="EmptyCellLayoutStyle"/>
                          <w:spacing w:after="0" w:line="240" w:lineRule="auto"/>
                        </w:pPr>
                      </w:p>
                    </w:tc>
                    <w:tc>
                      <w:tcPr>
                        <w:tcW w:w="1824" w:type="dxa"/>
                      </w:tcPr>
                      <w:p w14:paraId="267A498C" w14:textId="77777777" w:rsidR="00894FD5" w:rsidRDefault="00894FD5">
                        <w:pPr>
                          <w:pStyle w:val="EmptyCellLayoutStyle"/>
                          <w:spacing w:after="0" w:line="240" w:lineRule="auto"/>
                        </w:pPr>
                      </w:p>
                    </w:tc>
                    <w:tc>
                      <w:tcPr>
                        <w:tcW w:w="24" w:type="dxa"/>
                      </w:tcPr>
                      <w:p w14:paraId="3C643CB4" w14:textId="77777777" w:rsidR="00894FD5" w:rsidRDefault="00894FD5">
                        <w:pPr>
                          <w:pStyle w:val="EmptyCellLayoutStyle"/>
                          <w:spacing w:after="0" w:line="240" w:lineRule="auto"/>
                        </w:pPr>
                      </w:p>
                    </w:tc>
                    <w:tc>
                      <w:tcPr>
                        <w:tcW w:w="755" w:type="dxa"/>
                      </w:tcPr>
                      <w:p w14:paraId="6C798BBF" w14:textId="77777777" w:rsidR="00894FD5" w:rsidRDefault="00894FD5">
                        <w:pPr>
                          <w:pStyle w:val="EmptyCellLayoutStyle"/>
                          <w:spacing w:after="0" w:line="240" w:lineRule="auto"/>
                        </w:pPr>
                      </w:p>
                    </w:tc>
                    <w:tc>
                      <w:tcPr>
                        <w:tcW w:w="3420" w:type="dxa"/>
                      </w:tcPr>
                      <w:p w14:paraId="0DF30DBC" w14:textId="77777777" w:rsidR="00894FD5" w:rsidRDefault="00894FD5">
                        <w:pPr>
                          <w:pStyle w:val="EmptyCellLayoutStyle"/>
                          <w:spacing w:after="0" w:line="240" w:lineRule="auto"/>
                        </w:pPr>
                      </w:p>
                    </w:tc>
                    <w:tc>
                      <w:tcPr>
                        <w:tcW w:w="341" w:type="dxa"/>
                      </w:tcPr>
                      <w:p w14:paraId="406295C7" w14:textId="77777777" w:rsidR="00894FD5" w:rsidRDefault="00894FD5">
                        <w:pPr>
                          <w:pStyle w:val="EmptyCellLayoutStyle"/>
                          <w:spacing w:after="0" w:line="240" w:lineRule="auto"/>
                        </w:pPr>
                      </w:p>
                    </w:tc>
                    <w:tc>
                      <w:tcPr>
                        <w:tcW w:w="306" w:type="dxa"/>
                      </w:tcPr>
                      <w:p w14:paraId="2118BAC7" w14:textId="77777777" w:rsidR="00894FD5" w:rsidRDefault="00894FD5">
                        <w:pPr>
                          <w:pStyle w:val="EmptyCellLayoutStyle"/>
                          <w:spacing w:after="0" w:line="240" w:lineRule="auto"/>
                        </w:pPr>
                      </w:p>
                    </w:tc>
                    <w:tc>
                      <w:tcPr>
                        <w:tcW w:w="1679" w:type="dxa"/>
                      </w:tcPr>
                      <w:p w14:paraId="4CC222B5" w14:textId="77777777" w:rsidR="00894FD5" w:rsidRDefault="00894FD5">
                        <w:pPr>
                          <w:pStyle w:val="EmptyCellLayoutStyle"/>
                          <w:spacing w:after="0" w:line="240" w:lineRule="auto"/>
                        </w:pPr>
                      </w:p>
                    </w:tc>
                    <w:tc>
                      <w:tcPr>
                        <w:tcW w:w="472" w:type="dxa"/>
                      </w:tcPr>
                      <w:p w14:paraId="4EBA5F5B" w14:textId="77777777" w:rsidR="00894FD5" w:rsidRDefault="00894FD5">
                        <w:pPr>
                          <w:pStyle w:val="EmptyCellLayoutStyle"/>
                          <w:spacing w:after="0" w:line="240" w:lineRule="auto"/>
                        </w:pPr>
                      </w:p>
                    </w:tc>
                    <w:tc>
                      <w:tcPr>
                        <w:tcW w:w="1236" w:type="dxa"/>
                      </w:tcPr>
                      <w:p w14:paraId="5EE90B96" w14:textId="77777777" w:rsidR="00894FD5" w:rsidRDefault="00894FD5">
                        <w:pPr>
                          <w:pStyle w:val="EmptyCellLayoutStyle"/>
                          <w:spacing w:after="0" w:line="240" w:lineRule="auto"/>
                        </w:pPr>
                      </w:p>
                    </w:tc>
                  </w:tr>
                  <w:tr w:rsidR="0008357A" w14:paraId="16A0FAEF" w14:textId="77777777" w:rsidTr="0008357A">
                    <w:trPr>
                      <w:trHeight w:val="540"/>
                    </w:trPr>
                    <w:tc>
                      <w:tcPr>
                        <w:tcW w:w="1136" w:type="dxa"/>
                      </w:tcPr>
                      <w:p w14:paraId="7D34CD66" w14:textId="77777777" w:rsidR="00894FD5" w:rsidRDefault="00894FD5">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94FD5" w14:paraId="65460108" w14:textId="77777777">
                          <w:trPr>
                            <w:trHeight w:val="462"/>
                          </w:trPr>
                          <w:tc>
                            <w:tcPr>
                              <w:tcW w:w="9532" w:type="dxa"/>
                              <w:tcBorders>
                                <w:top w:val="nil"/>
                                <w:left w:val="nil"/>
                                <w:bottom w:val="nil"/>
                                <w:right w:val="nil"/>
                              </w:tcBorders>
                              <w:tcMar>
                                <w:top w:w="39" w:type="dxa"/>
                                <w:left w:w="39" w:type="dxa"/>
                                <w:bottom w:w="39" w:type="dxa"/>
                                <w:right w:w="39" w:type="dxa"/>
                              </w:tcMar>
                            </w:tcPr>
                            <w:p w14:paraId="6DB8CAB9" w14:textId="77777777" w:rsidR="00894FD5" w:rsidRDefault="0008357A">
                              <w:pPr>
                                <w:spacing w:after="0" w:line="240" w:lineRule="auto"/>
                                <w:jc w:val="center"/>
                              </w:pPr>
                              <w:r>
                                <w:rPr>
                                  <w:rFonts w:ascii="Arial" w:eastAsia="Arial" w:hAnsi="Arial"/>
                                  <w:b/>
                                  <w:color w:val="2DABE0"/>
                                  <w:sz w:val="45"/>
                                </w:rPr>
                                <w:t>Sustainable Development Goals Fund</w:t>
                              </w:r>
                            </w:p>
                          </w:tc>
                        </w:tr>
                      </w:tbl>
                      <w:p w14:paraId="49A28A6A" w14:textId="77777777" w:rsidR="00894FD5" w:rsidRDefault="00894FD5">
                        <w:pPr>
                          <w:spacing w:after="0" w:line="240" w:lineRule="auto"/>
                        </w:pPr>
                      </w:p>
                    </w:tc>
                    <w:tc>
                      <w:tcPr>
                        <w:tcW w:w="1236" w:type="dxa"/>
                      </w:tcPr>
                      <w:p w14:paraId="487DA147" w14:textId="77777777" w:rsidR="00894FD5" w:rsidRDefault="00894FD5">
                        <w:pPr>
                          <w:pStyle w:val="EmptyCellLayoutStyle"/>
                          <w:spacing w:after="0" w:line="240" w:lineRule="auto"/>
                        </w:pPr>
                      </w:p>
                    </w:tc>
                  </w:tr>
                  <w:tr w:rsidR="0008357A" w14:paraId="63E284F8" w14:textId="77777777" w:rsidTr="0008357A">
                    <w:trPr>
                      <w:trHeight w:val="672"/>
                    </w:trPr>
                    <w:tc>
                      <w:tcPr>
                        <w:tcW w:w="1136" w:type="dxa"/>
                      </w:tcPr>
                      <w:p w14:paraId="38C76A02" w14:textId="77777777" w:rsidR="00894FD5" w:rsidRDefault="00894FD5">
                        <w:pPr>
                          <w:pStyle w:val="EmptyCellLayoutStyle"/>
                          <w:spacing w:after="0" w:line="240" w:lineRule="auto"/>
                        </w:pPr>
                      </w:p>
                    </w:tc>
                    <w:tc>
                      <w:tcPr>
                        <w:tcW w:w="708" w:type="dxa"/>
                      </w:tcPr>
                      <w:p w14:paraId="553A97A1" w14:textId="77777777" w:rsidR="00894FD5" w:rsidRDefault="00894FD5">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894FD5" w14:paraId="4E5B786E" w14:textId="77777777">
                          <w:trPr>
                            <w:trHeight w:val="594"/>
                          </w:trPr>
                          <w:tc>
                            <w:tcPr>
                              <w:tcW w:w="8352" w:type="dxa"/>
                              <w:tcBorders>
                                <w:top w:val="nil"/>
                                <w:left w:val="nil"/>
                                <w:bottom w:val="nil"/>
                                <w:right w:val="nil"/>
                              </w:tcBorders>
                              <w:tcMar>
                                <w:top w:w="39" w:type="dxa"/>
                                <w:left w:w="39" w:type="dxa"/>
                                <w:bottom w:w="39" w:type="dxa"/>
                                <w:right w:w="39" w:type="dxa"/>
                              </w:tcMar>
                            </w:tcPr>
                            <w:p w14:paraId="43D7F193" w14:textId="77777777" w:rsidR="00894FD5" w:rsidRDefault="0008357A">
                              <w:pPr>
                                <w:spacing w:after="0" w:line="240" w:lineRule="auto"/>
                                <w:jc w:val="center"/>
                              </w:pPr>
                              <w:r>
                                <w:rPr>
                                  <w:rFonts w:ascii="Arial" w:eastAsia="Arial" w:hAnsi="Arial"/>
                                  <w:color w:val="000000"/>
                                  <w:sz w:val="28"/>
                                </w:rPr>
                                <w:t>for the period 1 January to 31 December 2022</w:t>
                              </w:r>
                            </w:p>
                          </w:tc>
                        </w:tr>
                      </w:tbl>
                      <w:p w14:paraId="2628009C" w14:textId="77777777" w:rsidR="00894FD5" w:rsidRDefault="00894FD5">
                        <w:pPr>
                          <w:spacing w:after="0" w:line="240" w:lineRule="auto"/>
                        </w:pPr>
                      </w:p>
                    </w:tc>
                    <w:tc>
                      <w:tcPr>
                        <w:tcW w:w="472" w:type="dxa"/>
                      </w:tcPr>
                      <w:p w14:paraId="21777DEC" w14:textId="77777777" w:rsidR="00894FD5" w:rsidRDefault="00894FD5">
                        <w:pPr>
                          <w:pStyle w:val="EmptyCellLayoutStyle"/>
                          <w:spacing w:after="0" w:line="240" w:lineRule="auto"/>
                        </w:pPr>
                      </w:p>
                    </w:tc>
                    <w:tc>
                      <w:tcPr>
                        <w:tcW w:w="1236" w:type="dxa"/>
                      </w:tcPr>
                      <w:p w14:paraId="002699AF" w14:textId="77777777" w:rsidR="00894FD5" w:rsidRDefault="00894FD5">
                        <w:pPr>
                          <w:pStyle w:val="EmptyCellLayoutStyle"/>
                          <w:spacing w:after="0" w:line="240" w:lineRule="auto"/>
                        </w:pPr>
                      </w:p>
                    </w:tc>
                  </w:tr>
                  <w:tr w:rsidR="00894FD5" w14:paraId="20F96294" w14:textId="77777777">
                    <w:trPr>
                      <w:trHeight w:val="1661"/>
                    </w:trPr>
                    <w:tc>
                      <w:tcPr>
                        <w:tcW w:w="1136" w:type="dxa"/>
                      </w:tcPr>
                      <w:p w14:paraId="0414195B" w14:textId="77777777" w:rsidR="00894FD5" w:rsidRDefault="00894FD5">
                        <w:pPr>
                          <w:pStyle w:val="EmptyCellLayoutStyle"/>
                          <w:spacing w:after="0" w:line="240" w:lineRule="auto"/>
                        </w:pPr>
                      </w:p>
                    </w:tc>
                    <w:tc>
                      <w:tcPr>
                        <w:tcW w:w="708" w:type="dxa"/>
                      </w:tcPr>
                      <w:p w14:paraId="121D7235" w14:textId="77777777" w:rsidR="00894FD5" w:rsidRDefault="00894FD5">
                        <w:pPr>
                          <w:pStyle w:val="EmptyCellLayoutStyle"/>
                          <w:spacing w:after="0" w:line="240" w:lineRule="auto"/>
                        </w:pPr>
                      </w:p>
                    </w:tc>
                    <w:tc>
                      <w:tcPr>
                        <w:tcW w:w="1824" w:type="dxa"/>
                      </w:tcPr>
                      <w:p w14:paraId="0EB30CEF" w14:textId="77777777" w:rsidR="00894FD5" w:rsidRDefault="00894FD5">
                        <w:pPr>
                          <w:pStyle w:val="EmptyCellLayoutStyle"/>
                          <w:spacing w:after="0" w:line="240" w:lineRule="auto"/>
                        </w:pPr>
                      </w:p>
                    </w:tc>
                    <w:tc>
                      <w:tcPr>
                        <w:tcW w:w="24" w:type="dxa"/>
                      </w:tcPr>
                      <w:p w14:paraId="0603F0B7" w14:textId="77777777" w:rsidR="00894FD5" w:rsidRDefault="00894FD5">
                        <w:pPr>
                          <w:pStyle w:val="EmptyCellLayoutStyle"/>
                          <w:spacing w:after="0" w:line="240" w:lineRule="auto"/>
                        </w:pPr>
                      </w:p>
                    </w:tc>
                    <w:tc>
                      <w:tcPr>
                        <w:tcW w:w="755" w:type="dxa"/>
                      </w:tcPr>
                      <w:p w14:paraId="60363F52" w14:textId="77777777" w:rsidR="00894FD5" w:rsidRDefault="00894FD5">
                        <w:pPr>
                          <w:pStyle w:val="EmptyCellLayoutStyle"/>
                          <w:spacing w:after="0" w:line="240" w:lineRule="auto"/>
                        </w:pPr>
                      </w:p>
                    </w:tc>
                    <w:tc>
                      <w:tcPr>
                        <w:tcW w:w="3420" w:type="dxa"/>
                      </w:tcPr>
                      <w:p w14:paraId="1C281863" w14:textId="77777777" w:rsidR="00894FD5" w:rsidRDefault="00894FD5">
                        <w:pPr>
                          <w:pStyle w:val="EmptyCellLayoutStyle"/>
                          <w:spacing w:after="0" w:line="240" w:lineRule="auto"/>
                        </w:pPr>
                      </w:p>
                    </w:tc>
                    <w:tc>
                      <w:tcPr>
                        <w:tcW w:w="341" w:type="dxa"/>
                      </w:tcPr>
                      <w:p w14:paraId="493C6182" w14:textId="77777777" w:rsidR="00894FD5" w:rsidRDefault="00894FD5">
                        <w:pPr>
                          <w:pStyle w:val="EmptyCellLayoutStyle"/>
                          <w:spacing w:after="0" w:line="240" w:lineRule="auto"/>
                        </w:pPr>
                      </w:p>
                    </w:tc>
                    <w:tc>
                      <w:tcPr>
                        <w:tcW w:w="306" w:type="dxa"/>
                      </w:tcPr>
                      <w:p w14:paraId="2C75A65F" w14:textId="77777777" w:rsidR="00894FD5" w:rsidRDefault="00894FD5">
                        <w:pPr>
                          <w:pStyle w:val="EmptyCellLayoutStyle"/>
                          <w:spacing w:after="0" w:line="240" w:lineRule="auto"/>
                        </w:pPr>
                      </w:p>
                    </w:tc>
                    <w:tc>
                      <w:tcPr>
                        <w:tcW w:w="1679" w:type="dxa"/>
                      </w:tcPr>
                      <w:p w14:paraId="387C64CD" w14:textId="77777777" w:rsidR="00894FD5" w:rsidRDefault="00894FD5">
                        <w:pPr>
                          <w:pStyle w:val="EmptyCellLayoutStyle"/>
                          <w:spacing w:after="0" w:line="240" w:lineRule="auto"/>
                        </w:pPr>
                      </w:p>
                    </w:tc>
                    <w:tc>
                      <w:tcPr>
                        <w:tcW w:w="472" w:type="dxa"/>
                      </w:tcPr>
                      <w:p w14:paraId="1733E198" w14:textId="77777777" w:rsidR="00894FD5" w:rsidRDefault="00894FD5">
                        <w:pPr>
                          <w:pStyle w:val="EmptyCellLayoutStyle"/>
                          <w:spacing w:after="0" w:line="240" w:lineRule="auto"/>
                        </w:pPr>
                      </w:p>
                    </w:tc>
                    <w:tc>
                      <w:tcPr>
                        <w:tcW w:w="1236" w:type="dxa"/>
                      </w:tcPr>
                      <w:p w14:paraId="3C6244E2" w14:textId="77777777" w:rsidR="00894FD5" w:rsidRDefault="00894FD5">
                        <w:pPr>
                          <w:pStyle w:val="EmptyCellLayoutStyle"/>
                          <w:spacing w:after="0" w:line="240" w:lineRule="auto"/>
                        </w:pPr>
                      </w:p>
                    </w:tc>
                  </w:tr>
                  <w:tr w:rsidR="0008357A" w14:paraId="63840B03" w14:textId="77777777" w:rsidTr="0008357A">
                    <w:trPr>
                      <w:trHeight w:val="1176"/>
                    </w:trPr>
                    <w:tc>
                      <w:tcPr>
                        <w:tcW w:w="1136" w:type="dxa"/>
                      </w:tcPr>
                      <w:p w14:paraId="1A477E64" w14:textId="77777777" w:rsidR="00894FD5" w:rsidRDefault="00894FD5">
                        <w:pPr>
                          <w:pStyle w:val="EmptyCellLayoutStyle"/>
                          <w:spacing w:after="0" w:line="240" w:lineRule="auto"/>
                        </w:pPr>
                      </w:p>
                    </w:tc>
                    <w:tc>
                      <w:tcPr>
                        <w:tcW w:w="708" w:type="dxa"/>
                      </w:tcPr>
                      <w:p w14:paraId="43C885C4" w14:textId="77777777" w:rsidR="00894FD5" w:rsidRDefault="00894FD5">
                        <w:pPr>
                          <w:pStyle w:val="EmptyCellLayoutStyle"/>
                          <w:spacing w:after="0" w:line="240" w:lineRule="auto"/>
                        </w:pPr>
                      </w:p>
                    </w:tc>
                    <w:tc>
                      <w:tcPr>
                        <w:tcW w:w="1824" w:type="dxa"/>
                      </w:tcPr>
                      <w:p w14:paraId="7EC075F5" w14:textId="77777777" w:rsidR="00894FD5" w:rsidRDefault="00894FD5">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894FD5" w14:paraId="446933F6" w14:textId="77777777">
                          <w:trPr>
                            <w:trHeight w:val="1098"/>
                          </w:trPr>
                          <w:tc>
                            <w:tcPr>
                              <w:tcW w:w="4848" w:type="dxa"/>
                              <w:tcBorders>
                                <w:top w:val="nil"/>
                                <w:left w:val="nil"/>
                                <w:bottom w:val="nil"/>
                                <w:right w:val="nil"/>
                              </w:tcBorders>
                              <w:tcMar>
                                <w:top w:w="39" w:type="dxa"/>
                                <w:left w:w="39" w:type="dxa"/>
                                <w:bottom w:w="39" w:type="dxa"/>
                                <w:right w:w="39" w:type="dxa"/>
                              </w:tcMar>
                            </w:tcPr>
                            <w:p w14:paraId="387A3C54" w14:textId="77777777" w:rsidR="00894FD5" w:rsidRDefault="0008357A">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2FB4F38" w14:textId="77777777" w:rsidR="00894FD5" w:rsidRDefault="00894FD5">
                        <w:pPr>
                          <w:spacing w:after="0" w:line="240" w:lineRule="auto"/>
                        </w:pPr>
                      </w:p>
                    </w:tc>
                    <w:tc>
                      <w:tcPr>
                        <w:tcW w:w="1679" w:type="dxa"/>
                      </w:tcPr>
                      <w:p w14:paraId="6159ABB4" w14:textId="77777777" w:rsidR="00894FD5" w:rsidRDefault="00894FD5">
                        <w:pPr>
                          <w:pStyle w:val="EmptyCellLayoutStyle"/>
                          <w:spacing w:after="0" w:line="240" w:lineRule="auto"/>
                        </w:pPr>
                      </w:p>
                    </w:tc>
                    <w:tc>
                      <w:tcPr>
                        <w:tcW w:w="472" w:type="dxa"/>
                      </w:tcPr>
                      <w:p w14:paraId="481CF886" w14:textId="77777777" w:rsidR="00894FD5" w:rsidRDefault="00894FD5">
                        <w:pPr>
                          <w:pStyle w:val="EmptyCellLayoutStyle"/>
                          <w:spacing w:after="0" w:line="240" w:lineRule="auto"/>
                        </w:pPr>
                      </w:p>
                    </w:tc>
                    <w:tc>
                      <w:tcPr>
                        <w:tcW w:w="1236" w:type="dxa"/>
                      </w:tcPr>
                      <w:p w14:paraId="1A77083F" w14:textId="77777777" w:rsidR="00894FD5" w:rsidRDefault="00894FD5">
                        <w:pPr>
                          <w:pStyle w:val="EmptyCellLayoutStyle"/>
                          <w:spacing w:after="0" w:line="240" w:lineRule="auto"/>
                        </w:pPr>
                      </w:p>
                    </w:tc>
                  </w:tr>
                  <w:tr w:rsidR="00894FD5" w14:paraId="756403D3" w14:textId="77777777">
                    <w:trPr>
                      <w:trHeight w:val="229"/>
                    </w:trPr>
                    <w:tc>
                      <w:tcPr>
                        <w:tcW w:w="1136" w:type="dxa"/>
                      </w:tcPr>
                      <w:p w14:paraId="5BA75FC9" w14:textId="77777777" w:rsidR="00894FD5" w:rsidRDefault="00894FD5">
                        <w:pPr>
                          <w:pStyle w:val="EmptyCellLayoutStyle"/>
                          <w:spacing w:after="0" w:line="240" w:lineRule="auto"/>
                        </w:pPr>
                      </w:p>
                    </w:tc>
                    <w:tc>
                      <w:tcPr>
                        <w:tcW w:w="708" w:type="dxa"/>
                      </w:tcPr>
                      <w:p w14:paraId="3F1278DD" w14:textId="77777777" w:rsidR="00894FD5" w:rsidRDefault="00894FD5">
                        <w:pPr>
                          <w:pStyle w:val="EmptyCellLayoutStyle"/>
                          <w:spacing w:after="0" w:line="240" w:lineRule="auto"/>
                        </w:pPr>
                      </w:p>
                    </w:tc>
                    <w:tc>
                      <w:tcPr>
                        <w:tcW w:w="1824" w:type="dxa"/>
                      </w:tcPr>
                      <w:p w14:paraId="42B37DC4" w14:textId="77777777" w:rsidR="00894FD5" w:rsidRDefault="00894FD5">
                        <w:pPr>
                          <w:pStyle w:val="EmptyCellLayoutStyle"/>
                          <w:spacing w:after="0" w:line="240" w:lineRule="auto"/>
                        </w:pPr>
                      </w:p>
                    </w:tc>
                    <w:tc>
                      <w:tcPr>
                        <w:tcW w:w="24" w:type="dxa"/>
                      </w:tcPr>
                      <w:p w14:paraId="7AECACFA" w14:textId="77777777" w:rsidR="00894FD5" w:rsidRDefault="00894FD5">
                        <w:pPr>
                          <w:pStyle w:val="EmptyCellLayoutStyle"/>
                          <w:spacing w:after="0" w:line="240" w:lineRule="auto"/>
                        </w:pPr>
                      </w:p>
                    </w:tc>
                    <w:tc>
                      <w:tcPr>
                        <w:tcW w:w="755" w:type="dxa"/>
                      </w:tcPr>
                      <w:p w14:paraId="64B4FEC9" w14:textId="77777777" w:rsidR="00894FD5" w:rsidRDefault="00894FD5">
                        <w:pPr>
                          <w:pStyle w:val="EmptyCellLayoutStyle"/>
                          <w:spacing w:after="0" w:line="240" w:lineRule="auto"/>
                        </w:pPr>
                      </w:p>
                    </w:tc>
                    <w:tc>
                      <w:tcPr>
                        <w:tcW w:w="3420" w:type="dxa"/>
                      </w:tcPr>
                      <w:p w14:paraId="0E9F4A8D" w14:textId="77777777" w:rsidR="00894FD5" w:rsidRDefault="00894FD5">
                        <w:pPr>
                          <w:pStyle w:val="EmptyCellLayoutStyle"/>
                          <w:spacing w:after="0" w:line="240" w:lineRule="auto"/>
                        </w:pPr>
                      </w:p>
                    </w:tc>
                    <w:tc>
                      <w:tcPr>
                        <w:tcW w:w="341" w:type="dxa"/>
                      </w:tcPr>
                      <w:p w14:paraId="0FFBBB6C" w14:textId="77777777" w:rsidR="00894FD5" w:rsidRDefault="00894FD5">
                        <w:pPr>
                          <w:pStyle w:val="EmptyCellLayoutStyle"/>
                          <w:spacing w:after="0" w:line="240" w:lineRule="auto"/>
                        </w:pPr>
                      </w:p>
                    </w:tc>
                    <w:tc>
                      <w:tcPr>
                        <w:tcW w:w="306" w:type="dxa"/>
                      </w:tcPr>
                      <w:p w14:paraId="4751DA8D" w14:textId="77777777" w:rsidR="00894FD5" w:rsidRDefault="00894FD5">
                        <w:pPr>
                          <w:pStyle w:val="EmptyCellLayoutStyle"/>
                          <w:spacing w:after="0" w:line="240" w:lineRule="auto"/>
                        </w:pPr>
                      </w:p>
                    </w:tc>
                    <w:tc>
                      <w:tcPr>
                        <w:tcW w:w="1679" w:type="dxa"/>
                      </w:tcPr>
                      <w:p w14:paraId="2A3A3588" w14:textId="77777777" w:rsidR="00894FD5" w:rsidRDefault="00894FD5">
                        <w:pPr>
                          <w:pStyle w:val="EmptyCellLayoutStyle"/>
                          <w:spacing w:after="0" w:line="240" w:lineRule="auto"/>
                        </w:pPr>
                      </w:p>
                    </w:tc>
                    <w:tc>
                      <w:tcPr>
                        <w:tcW w:w="472" w:type="dxa"/>
                      </w:tcPr>
                      <w:p w14:paraId="162461E0" w14:textId="77777777" w:rsidR="00894FD5" w:rsidRDefault="00894FD5">
                        <w:pPr>
                          <w:pStyle w:val="EmptyCellLayoutStyle"/>
                          <w:spacing w:after="0" w:line="240" w:lineRule="auto"/>
                        </w:pPr>
                      </w:p>
                    </w:tc>
                    <w:tc>
                      <w:tcPr>
                        <w:tcW w:w="1236" w:type="dxa"/>
                      </w:tcPr>
                      <w:p w14:paraId="0CCB7C16" w14:textId="77777777" w:rsidR="00894FD5" w:rsidRDefault="00894FD5">
                        <w:pPr>
                          <w:pStyle w:val="EmptyCellLayoutStyle"/>
                          <w:spacing w:after="0" w:line="240" w:lineRule="auto"/>
                        </w:pPr>
                      </w:p>
                    </w:tc>
                  </w:tr>
                  <w:tr w:rsidR="00894FD5" w14:paraId="528D1560" w14:textId="77777777">
                    <w:trPr>
                      <w:trHeight w:val="335"/>
                    </w:trPr>
                    <w:tc>
                      <w:tcPr>
                        <w:tcW w:w="1136" w:type="dxa"/>
                      </w:tcPr>
                      <w:p w14:paraId="18F39976" w14:textId="77777777" w:rsidR="00894FD5" w:rsidRDefault="00894FD5">
                        <w:pPr>
                          <w:pStyle w:val="EmptyCellLayoutStyle"/>
                          <w:spacing w:after="0" w:line="240" w:lineRule="auto"/>
                        </w:pPr>
                      </w:p>
                    </w:tc>
                    <w:tc>
                      <w:tcPr>
                        <w:tcW w:w="708" w:type="dxa"/>
                      </w:tcPr>
                      <w:p w14:paraId="5452F53E" w14:textId="77777777" w:rsidR="00894FD5" w:rsidRDefault="00894FD5">
                        <w:pPr>
                          <w:pStyle w:val="EmptyCellLayoutStyle"/>
                          <w:spacing w:after="0" w:line="240" w:lineRule="auto"/>
                        </w:pPr>
                      </w:p>
                    </w:tc>
                    <w:tc>
                      <w:tcPr>
                        <w:tcW w:w="1824" w:type="dxa"/>
                      </w:tcPr>
                      <w:p w14:paraId="0D974044" w14:textId="77777777" w:rsidR="00894FD5" w:rsidRDefault="00894FD5">
                        <w:pPr>
                          <w:pStyle w:val="EmptyCellLayoutStyle"/>
                          <w:spacing w:after="0" w:line="240" w:lineRule="auto"/>
                        </w:pPr>
                      </w:p>
                    </w:tc>
                    <w:tc>
                      <w:tcPr>
                        <w:tcW w:w="24" w:type="dxa"/>
                      </w:tcPr>
                      <w:p w14:paraId="7E892407" w14:textId="77777777" w:rsidR="00894FD5" w:rsidRDefault="00894FD5">
                        <w:pPr>
                          <w:pStyle w:val="EmptyCellLayoutStyle"/>
                          <w:spacing w:after="0" w:line="240" w:lineRule="auto"/>
                        </w:pPr>
                      </w:p>
                    </w:tc>
                    <w:tc>
                      <w:tcPr>
                        <w:tcW w:w="755" w:type="dxa"/>
                      </w:tcPr>
                      <w:p w14:paraId="6E380AA4" w14:textId="77777777" w:rsidR="00894FD5" w:rsidRDefault="00894FD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94FD5" w14:paraId="6670402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6FD1735" w14:textId="77777777" w:rsidR="00894FD5" w:rsidRDefault="0008357A">
                              <w:pPr>
                                <w:spacing w:after="0" w:line="240" w:lineRule="auto"/>
                                <w:jc w:val="center"/>
                              </w:pPr>
                              <w:r>
                                <w:rPr>
                                  <w:rFonts w:ascii="Arial" w:eastAsia="Arial" w:hAnsi="Arial"/>
                                  <w:b/>
                                  <w:color w:val="000000"/>
                                </w:rPr>
                                <w:t>May 2023</w:t>
                              </w:r>
                            </w:p>
                          </w:tc>
                        </w:tr>
                      </w:tbl>
                      <w:p w14:paraId="7B5A8B75" w14:textId="77777777" w:rsidR="00894FD5" w:rsidRDefault="00894FD5">
                        <w:pPr>
                          <w:spacing w:after="0" w:line="240" w:lineRule="auto"/>
                        </w:pPr>
                      </w:p>
                    </w:tc>
                    <w:tc>
                      <w:tcPr>
                        <w:tcW w:w="341" w:type="dxa"/>
                      </w:tcPr>
                      <w:p w14:paraId="5BA4FF8A" w14:textId="77777777" w:rsidR="00894FD5" w:rsidRDefault="00894FD5">
                        <w:pPr>
                          <w:pStyle w:val="EmptyCellLayoutStyle"/>
                          <w:spacing w:after="0" w:line="240" w:lineRule="auto"/>
                        </w:pPr>
                      </w:p>
                    </w:tc>
                    <w:tc>
                      <w:tcPr>
                        <w:tcW w:w="306" w:type="dxa"/>
                      </w:tcPr>
                      <w:p w14:paraId="63EC2AAC" w14:textId="77777777" w:rsidR="00894FD5" w:rsidRDefault="00894FD5">
                        <w:pPr>
                          <w:pStyle w:val="EmptyCellLayoutStyle"/>
                          <w:spacing w:after="0" w:line="240" w:lineRule="auto"/>
                        </w:pPr>
                      </w:p>
                    </w:tc>
                    <w:tc>
                      <w:tcPr>
                        <w:tcW w:w="1679" w:type="dxa"/>
                      </w:tcPr>
                      <w:p w14:paraId="762DE4A5" w14:textId="77777777" w:rsidR="00894FD5" w:rsidRDefault="00894FD5">
                        <w:pPr>
                          <w:pStyle w:val="EmptyCellLayoutStyle"/>
                          <w:spacing w:after="0" w:line="240" w:lineRule="auto"/>
                        </w:pPr>
                      </w:p>
                    </w:tc>
                    <w:tc>
                      <w:tcPr>
                        <w:tcW w:w="472" w:type="dxa"/>
                      </w:tcPr>
                      <w:p w14:paraId="59A977D0" w14:textId="77777777" w:rsidR="00894FD5" w:rsidRDefault="00894FD5">
                        <w:pPr>
                          <w:pStyle w:val="EmptyCellLayoutStyle"/>
                          <w:spacing w:after="0" w:line="240" w:lineRule="auto"/>
                        </w:pPr>
                      </w:p>
                    </w:tc>
                    <w:tc>
                      <w:tcPr>
                        <w:tcW w:w="1236" w:type="dxa"/>
                      </w:tcPr>
                      <w:p w14:paraId="556659BA" w14:textId="77777777" w:rsidR="00894FD5" w:rsidRDefault="00894FD5">
                        <w:pPr>
                          <w:pStyle w:val="EmptyCellLayoutStyle"/>
                          <w:spacing w:after="0" w:line="240" w:lineRule="auto"/>
                        </w:pPr>
                      </w:p>
                    </w:tc>
                  </w:tr>
                  <w:tr w:rsidR="00894FD5" w14:paraId="0A66F841" w14:textId="77777777">
                    <w:trPr>
                      <w:trHeight w:val="364"/>
                    </w:trPr>
                    <w:tc>
                      <w:tcPr>
                        <w:tcW w:w="1136" w:type="dxa"/>
                      </w:tcPr>
                      <w:p w14:paraId="0979F7CB" w14:textId="77777777" w:rsidR="00894FD5" w:rsidRDefault="00894FD5">
                        <w:pPr>
                          <w:pStyle w:val="EmptyCellLayoutStyle"/>
                          <w:spacing w:after="0" w:line="240" w:lineRule="auto"/>
                        </w:pPr>
                      </w:p>
                    </w:tc>
                    <w:tc>
                      <w:tcPr>
                        <w:tcW w:w="708" w:type="dxa"/>
                      </w:tcPr>
                      <w:p w14:paraId="2723DA26" w14:textId="77777777" w:rsidR="00894FD5" w:rsidRDefault="00894FD5">
                        <w:pPr>
                          <w:pStyle w:val="EmptyCellLayoutStyle"/>
                          <w:spacing w:after="0" w:line="240" w:lineRule="auto"/>
                        </w:pPr>
                      </w:p>
                    </w:tc>
                    <w:tc>
                      <w:tcPr>
                        <w:tcW w:w="1824" w:type="dxa"/>
                      </w:tcPr>
                      <w:p w14:paraId="2574AE83" w14:textId="77777777" w:rsidR="00894FD5" w:rsidRDefault="00894FD5">
                        <w:pPr>
                          <w:pStyle w:val="EmptyCellLayoutStyle"/>
                          <w:spacing w:after="0" w:line="240" w:lineRule="auto"/>
                        </w:pPr>
                      </w:p>
                    </w:tc>
                    <w:tc>
                      <w:tcPr>
                        <w:tcW w:w="24" w:type="dxa"/>
                      </w:tcPr>
                      <w:p w14:paraId="08578EBE" w14:textId="77777777" w:rsidR="00894FD5" w:rsidRDefault="00894FD5">
                        <w:pPr>
                          <w:pStyle w:val="EmptyCellLayoutStyle"/>
                          <w:spacing w:after="0" w:line="240" w:lineRule="auto"/>
                        </w:pPr>
                      </w:p>
                    </w:tc>
                    <w:tc>
                      <w:tcPr>
                        <w:tcW w:w="755" w:type="dxa"/>
                      </w:tcPr>
                      <w:p w14:paraId="220BB683" w14:textId="77777777" w:rsidR="00894FD5" w:rsidRDefault="00894FD5">
                        <w:pPr>
                          <w:pStyle w:val="EmptyCellLayoutStyle"/>
                          <w:spacing w:after="0" w:line="240" w:lineRule="auto"/>
                        </w:pPr>
                      </w:p>
                    </w:tc>
                    <w:tc>
                      <w:tcPr>
                        <w:tcW w:w="3420" w:type="dxa"/>
                      </w:tcPr>
                      <w:p w14:paraId="36658EDD" w14:textId="77777777" w:rsidR="00894FD5" w:rsidRDefault="00894FD5">
                        <w:pPr>
                          <w:pStyle w:val="EmptyCellLayoutStyle"/>
                          <w:spacing w:after="0" w:line="240" w:lineRule="auto"/>
                        </w:pPr>
                      </w:p>
                    </w:tc>
                    <w:tc>
                      <w:tcPr>
                        <w:tcW w:w="341" w:type="dxa"/>
                      </w:tcPr>
                      <w:p w14:paraId="712694DD" w14:textId="77777777" w:rsidR="00894FD5" w:rsidRDefault="00894FD5">
                        <w:pPr>
                          <w:pStyle w:val="EmptyCellLayoutStyle"/>
                          <w:spacing w:after="0" w:line="240" w:lineRule="auto"/>
                        </w:pPr>
                      </w:p>
                    </w:tc>
                    <w:tc>
                      <w:tcPr>
                        <w:tcW w:w="306" w:type="dxa"/>
                      </w:tcPr>
                      <w:p w14:paraId="7029E7A8" w14:textId="77777777" w:rsidR="00894FD5" w:rsidRDefault="00894FD5">
                        <w:pPr>
                          <w:pStyle w:val="EmptyCellLayoutStyle"/>
                          <w:spacing w:after="0" w:line="240" w:lineRule="auto"/>
                        </w:pPr>
                      </w:p>
                    </w:tc>
                    <w:tc>
                      <w:tcPr>
                        <w:tcW w:w="1679" w:type="dxa"/>
                      </w:tcPr>
                      <w:p w14:paraId="12A8FE29" w14:textId="77777777" w:rsidR="00894FD5" w:rsidRDefault="00894FD5">
                        <w:pPr>
                          <w:pStyle w:val="EmptyCellLayoutStyle"/>
                          <w:spacing w:after="0" w:line="240" w:lineRule="auto"/>
                        </w:pPr>
                      </w:p>
                    </w:tc>
                    <w:tc>
                      <w:tcPr>
                        <w:tcW w:w="472" w:type="dxa"/>
                      </w:tcPr>
                      <w:p w14:paraId="782B348C" w14:textId="77777777" w:rsidR="00894FD5" w:rsidRDefault="00894FD5">
                        <w:pPr>
                          <w:pStyle w:val="EmptyCellLayoutStyle"/>
                          <w:spacing w:after="0" w:line="240" w:lineRule="auto"/>
                        </w:pPr>
                      </w:p>
                    </w:tc>
                    <w:tc>
                      <w:tcPr>
                        <w:tcW w:w="1236" w:type="dxa"/>
                      </w:tcPr>
                      <w:p w14:paraId="2C8BCDE8" w14:textId="77777777" w:rsidR="00894FD5" w:rsidRDefault="00894FD5">
                        <w:pPr>
                          <w:pStyle w:val="EmptyCellLayoutStyle"/>
                          <w:spacing w:after="0" w:line="240" w:lineRule="auto"/>
                        </w:pPr>
                      </w:p>
                    </w:tc>
                  </w:tr>
                  <w:tr w:rsidR="00894FD5" w14:paraId="17CD979E" w14:textId="77777777">
                    <w:trPr>
                      <w:trHeight w:val="780"/>
                    </w:trPr>
                    <w:tc>
                      <w:tcPr>
                        <w:tcW w:w="1136" w:type="dxa"/>
                      </w:tcPr>
                      <w:p w14:paraId="2B4E8738" w14:textId="77777777" w:rsidR="00894FD5" w:rsidRDefault="00894FD5">
                        <w:pPr>
                          <w:pStyle w:val="EmptyCellLayoutStyle"/>
                          <w:spacing w:after="0" w:line="240" w:lineRule="auto"/>
                        </w:pPr>
                      </w:p>
                    </w:tc>
                    <w:tc>
                      <w:tcPr>
                        <w:tcW w:w="708" w:type="dxa"/>
                      </w:tcPr>
                      <w:p w14:paraId="7EA62C42" w14:textId="77777777" w:rsidR="00894FD5" w:rsidRDefault="00894FD5">
                        <w:pPr>
                          <w:pStyle w:val="EmptyCellLayoutStyle"/>
                          <w:spacing w:after="0" w:line="240" w:lineRule="auto"/>
                        </w:pPr>
                      </w:p>
                    </w:tc>
                    <w:tc>
                      <w:tcPr>
                        <w:tcW w:w="1824" w:type="dxa"/>
                      </w:tcPr>
                      <w:p w14:paraId="47FCD3AA" w14:textId="77777777" w:rsidR="00894FD5" w:rsidRDefault="00894FD5">
                        <w:pPr>
                          <w:pStyle w:val="EmptyCellLayoutStyle"/>
                          <w:spacing w:after="0" w:line="240" w:lineRule="auto"/>
                        </w:pPr>
                      </w:p>
                    </w:tc>
                    <w:tc>
                      <w:tcPr>
                        <w:tcW w:w="24" w:type="dxa"/>
                      </w:tcPr>
                      <w:p w14:paraId="49510BFB" w14:textId="77777777" w:rsidR="00894FD5" w:rsidRDefault="00894FD5">
                        <w:pPr>
                          <w:pStyle w:val="EmptyCellLayoutStyle"/>
                          <w:spacing w:after="0" w:line="240" w:lineRule="auto"/>
                        </w:pPr>
                      </w:p>
                    </w:tc>
                    <w:tc>
                      <w:tcPr>
                        <w:tcW w:w="755" w:type="dxa"/>
                      </w:tcPr>
                      <w:p w14:paraId="45457340" w14:textId="77777777" w:rsidR="00894FD5" w:rsidRDefault="00894FD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4633AA4" w14:textId="77777777" w:rsidR="00894FD5" w:rsidRDefault="0008357A">
                        <w:pPr>
                          <w:spacing w:after="0" w:line="240" w:lineRule="auto"/>
                        </w:pPr>
                        <w:r>
                          <w:rPr>
                            <w:noProof/>
                          </w:rPr>
                          <w:drawing>
                            <wp:inline distT="0" distB="0" distL="0" distR="0" wp14:anchorId="5CFD0615" wp14:editId="71DF39FA">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3DCD57A1" w14:textId="77777777" w:rsidR="00894FD5" w:rsidRDefault="00894FD5">
                        <w:pPr>
                          <w:pStyle w:val="EmptyCellLayoutStyle"/>
                          <w:spacing w:after="0" w:line="240" w:lineRule="auto"/>
                        </w:pPr>
                      </w:p>
                    </w:tc>
                    <w:tc>
                      <w:tcPr>
                        <w:tcW w:w="306" w:type="dxa"/>
                      </w:tcPr>
                      <w:p w14:paraId="09A7A238" w14:textId="77777777" w:rsidR="00894FD5" w:rsidRDefault="00894FD5">
                        <w:pPr>
                          <w:pStyle w:val="EmptyCellLayoutStyle"/>
                          <w:spacing w:after="0" w:line="240" w:lineRule="auto"/>
                        </w:pPr>
                      </w:p>
                    </w:tc>
                    <w:tc>
                      <w:tcPr>
                        <w:tcW w:w="1679" w:type="dxa"/>
                      </w:tcPr>
                      <w:p w14:paraId="7F06F2F1" w14:textId="77777777" w:rsidR="00894FD5" w:rsidRDefault="00894FD5">
                        <w:pPr>
                          <w:pStyle w:val="EmptyCellLayoutStyle"/>
                          <w:spacing w:after="0" w:line="240" w:lineRule="auto"/>
                        </w:pPr>
                      </w:p>
                    </w:tc>
                    <w:tc>
                      <w:tcPr>
                        <w:tcW w:w="472" w:type="dxa"/>
                      </w:tcPr>
                      <w:p w14:paraId="48A2F505" w14:textId="77777777" w:rsidR="00894FD5" w:rsidRDefault="00894FD5">
                        <w:pPr>
                          <w:pStyle w:val="EmptyCellLayoutStyle"/>
                          <w:spacing w:after="0" w:line="240" w:lineRule="auto"/>
                        </w:pPr>
                      </w:p>
                    </w:tc>
                    <w:tc>
                      <w:tcPr>
                        <w:tcW w:w="1236" w:type="dxa"/>
                      </w:tcPr>
                      <w:p w14:paraId="2E9EA931" w14:textId="77777777" w:rsidR="00894FD5" w:rsidRDefault="00894FD5">
                        <w:pPr>
                          <w:pStyle w:val="EmptyCellLayoutStyle"/>
                          <w:spacing w:after="0" w:line="240" w:lineRule="auto"/>
                        </w:pPr>
                      </w:p>
                    </w:tc>
                  </w:tr>
                  <w:tr w:rsidR="00894FD5" w14:paraId="7B75F012" w14:textId="77777777">
                    <w:trPr>
                      <w:trHeight w:val="465"/>
                    </w:trPr>
                    <w:tc>
                      <w:tcPr>
                        <w:tcW w:w="1136" w:type="dxa"/>
                      </w:tcPr>
                      <w:p w14:paraId="453E4192" w14:textId="77777777" w:rsidR="00894FD5" w:rsidRDefault="00894FD5">
                        <w:pPr>
                          <w:pStyle w:val="EmptyCellLayoutStyle"/>
                          <w:spacing w:after="0" w:line="240" w:lineRule="auto"/>
                        </w:pPr>
                      </w:p>
                    </w:tc>
                    <w:tc>
                      <w:tcPr>
                        <w:tcW w:w="708" w:type="dxa"/>
                      </w:tcPr>
                      <w:p w14:paraId="00664839" w14:textId="77777777" w:rsidR="00894FD5" w:rsidRDefault="00894FD5">
                        <w:pPr>
                          <w:pStyle w:val="EmptyCellLayoutStyle"/>
                          <w:spacing w:after="0" w:line="240" w:lineRule="auto"/>
                        </w:pPr>
                      </w:p>
                    </w:tc>
                    <w:tc>
                      <w:tcPr>
                        <w:tcW w:w="1824" w:type="dxa"/>
                      </w:tcPr>
                      <w:p w14:paraId="6EED5F70" w14:textId="77777777" w:rsidR="00894FD5" w:rsidRDefault="00894FD5">
                        <w:pPr>
                          <w:pStyle w:val="EmptyCellLayoutStyle"/>
                          <w:spacing w:after="0" w:line="240" w:lineRule="auto"/>
                        </w:pPr>
                      </w:p>
                    </w:tc>
                    <w:tc>
                      <w:tcPr>
                        <w:tcW w:w="24" w:type="dxa"/>
                      </w:tcPr>
                      <w:p w14:paraId="23733664" w14:textId="77777777" w:rsidR="00894FD5" w:rsidRDefault="00894FD5">
                        <w:pPr>
                          <w:pStyle w:val="EmptyCellLayoutStyle"/>
                          <w:spacing w:after="0" w:line="240" w:lineRule="auto"/>
                        </w:pPr>
                      </w:p>
                    </w:tc>
                    <w:tc>
                      <w:tcPr>
                        <w:tcW w:w="755" w:type="dxa"/>
                      </w:tcPr>
                      <w:p w14:paraId="15FA4F01" w14:textId="77777777" w:rsidR="00894FD5" w:rsidRDefault="00894FD5">
                        <w:pPr>
                          <w:pStyle w:val="EmptyCellLayoutStyle"/>
                          <w:spacing w:after="0" w:line="240" w:lineRule="auto"/>
                        </w:pPr>
                      </w:p>
                    </w:tc>
                    <w:tc>
                      <w:tcPr>
                        <w:tcW w:w="3420" w:type="dxa"/>
                      </w:tcPr>
                      <w:p w14:paraId="3EB5A770" w14:textId="77777777" w:rsidR="00894FD5" w:rsidRDefault="00894FD5">
                        <w:pPr>
                          <w:pStyle w:val="EmptyCellLayoutStyle"/>
                          <w:spacing w:after="0" w:line="240" w:lineRule="auto"/>
                        </w:pPr>
                      </w:p>
                    </w:tc>
                    <w:tc>
                      <w:tcPr>
                        <w:tcW w:w="341" w:type="dxa"/>
                      </w:tcPr>
                      <w:p w14:paraId="59E557DE" w14:textId="77777777" w:rsidR="00894FD5" w:rsidRDefault="00894FD5">
                        <w:pPr>
                          <w:pStyle w:val="EmptyCellLayoutStyle"/>
                          <w:spacing w:after="0" w:line="240" w:lineRule="auto"/>
                        </w:pPr>
                      </w:p>
                    </w:tc>
                    <w:tc>
                      <w:tcPr>
                        <w:tcW w:w="306" w:type="dxa"/>
                      </w:tcPr>
                      <w:p w14:paraId="4E68B3DE" w14:textId="77777777" w:rsidR="00894FD5" w:rsidRDefault="00894FD5">
                        <w:pPr>
                          <w:pStyle w:val="EmptyCellLayoutStyle"/>
                          <w:spacing w:after="0" w:line="240" w:lineRule="auto"/>
                        </w:pPr>
                      </w:p>
                    </w:tc>
                    <w:tc>
                      <w:tcPr>
                        <w:tcW w:w="1679" w:type="dxa"/>
                      </w:tcPr>
                      <w:p w14:paraId="21C92BC9" w14:textId="77777777" w:rsidR="00894FD5" w:rsidRDefault="00894FD5">
                        <w:pPr>
                          <w:pStyle w:val="EmptyCellLayoutStyle"/>
                          <w:spacing w:after="0" w:line="240" w:lineRule="auto"/>
                        </w:pPr>
                      </w:p>
                    </w:tc>
                    <w:tc>
                      <w:tcPr>
                        <w:tcW w:w="472" w:type="dxa"/>
                      </w:tcPr>
                      <w:p w14:paraId="3DA17338" w14:textId="77777777" w:rsidR="00894FD5" w:rsidRDefault="00894FD5">
                        <w:pPr>
                          <w:pStyle w:val="EmptyCellLayoutStyle"/>
                          <w:spacing w:after="0" w:line="240" w:lineRule="auto"/>
                        </w:pPr>
                      </w:p>
                    </w:tc>
                    <w:tc>
                      <w:tcPr>
                        <w:tcW w:w="1236" w:type="dxa"/>
                      </w:tcPr>
                      <w:p w14:paraId="75CE03D5" w14:textId="77777777" w:rsidR="00894FD5" w:rsidRDefault="00894FD5">
                        <w:pPr>
                          <w:pStyle w:val="EmptyCellLayoutStyle"/>
                          <w:spacing w:after="0" w:line="240" w:lineRule="auto"/>
                        </w:pPr>
                      </w:p>
                    </w:tc>
                  </w:tr>
                </w:tbl>
                <w:p w14:paraId="7687DFBE" w14:textId="77777777" w:rsidR="00894FD5" w:rsidRDefault="00894FD5">
                  <w:pPr>
                    <w:spacing w:after="0" w:line="240" w:lineRule="auto"/>
                  </w:pPr>
                </w:p>
              </w:tc>
            </w:tr>
          </w:tbl>
          <w:p w14:paraId="5FB02E5F" w14:textId="77777777" w:rsidR="00894FD5" w:rsidRDefault="00894FD5">
            <w:pPr>
              <w:spacing w:after="0" w:line="240" w:lineRule="auto"/>
            </w:pPr>
          </w:p>
        </w:tc>
      </w:tr>
    </w:tbl>
    <w:p w14:paraId="00AFF127"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683366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456101E9"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894FD5" w14:paraId="703CBF1C" w14:textId="77777777">
                    <w:trPr>
                      <w:trHeight w:val="4491"/>
                    </w:trPr>
                    <w:tc>
                      <w:tcPr>
                        <w:tcW w:w="1824" w:type="dxa"/>
                      </w:tcPr>
                      <w:p w14:paraId="78C31A37" w14:textId="77777777" w:rsidR="00894FD5" w:rsidRDefault="00894FD5">
                        <w:pPr>
                          <w:pStyle w:val="EmptyCellLayoutStyle"/>
                          <w:spacing w:after="0" w:line="240" w:lineRule="auto"/>
                        </w:pPr>
                      </w:p>
                    </w:tc>
                    <w:tc>
                      <w:tcPr>
                        <w:tcW w:w="8404" w:type="dxa"/>
                      </w:tcPr>
                      <w:p w14:paraId="6FD1A0E5" w14:textId="77777777" w:rsidR="00894FD5" w:rsidRDefault="00894FD5">
                        <w:pPr>
                          <w:pStyle w:val="EmptyCellLayoutStyle"/>
                          <w:spacing w:after="0" w:line="240" w:lineRule="auto"/>
                        </w:pPr>
                      </w:p>
                    </w:tc>
                    <w:tc>
                      <w:tcPr>
                        <w:tcW w:w="1676" w:type="dxa"/>
                      </w:tcPr>
                      <w:p w14:paraId="581672BE" w14:textId="77777777" w:rsidR="00894FD5" w:rsidRDefault="00894FD5">
                        <w:pPr>
                          <w:pStyle w:val="EmptyCellLayoutStyle"/>
                          <w:spacing w:after="0" w:line="240" w:lineRule="auto"/>
                        </w:pPr>
                      </w:p>
                    </w:tc>
                  </w:tr>
                  <w:tr w:rsidR="00894FD5" w14:paraId="122300C3" w14:textId="77777777">
                    <w:tc>
                      <w:tcPr>
                        <w:tcW w:w="1824" w:type="dxa"/>
                      </w:tcPr>
                      <w:p w14:paraId="657C7813" w14:textId="77777777" w:rsidR="00894FD5" w:rsidRDefault="00894FD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894FD5" w14:paraId="5780B089" w14:textId="77777777">
                          <w:trPr>
                            <w:trHeight w:val="755"/>
                          </w:trPr>
                          <w:tc>
                            <w:tcPr>
                              <w:tcW w:w="0" w:type="dxa"/>
                              <w:shd w:val="clear" w:color="auto" w:fill="B4E0EF"/>
                            </w:tcPr>
                            <w:p w14:paraId="7317681C" w14:textId="77777777" w:rsidR="00894FD5" w:rsidRDefault="00894FD5">
                              <w:pPr>
                                <w:pStyle w:val="EmptyCellLayoutStyle"/>
                                <w:spacing w:after="0" w:line="240" w:lineRule="auto"/>
                              </w:pPr>
                            </w:p>
                          </w:tc>
                          <w:tc>
                            <w:tcPr>
                              <w:tcW w:w="8392" w:type="dxa"/>
                              <w:shd w:val="clear" w:color="auto" w:fill="B4E0EF"/>
                            </w:tcPr>
                            <w:p w14:paraId="6401F9FF" w14:textId="77777777" w:rsidR="00894FD5" w:rsidRDefault="00894FD5">
                              <w:pPr>
                                <w:pStyle w:val="EmptyCellLayoutStyle"/>
                                <w:spacing w:after="0" w:line="240" w:lineRule="auto"/>
                              </w:pPr>
                            </w:p>
                          </w:tc>
                          <w:tc>
                            <w:tcPr>
                              <w:tcW w:w="11" w:type="dxa"/>
                              <w:shd w:val="clear" w:color="auto" w:fill="B4E0EF"/>
                            </w:tcPr>
                            <w:p w14:paraId="3AE0A758" w14:textId="77777777" w:rsidR="00894FD5" w:rsidRDefault="00894FD5">
                              <w:pPr>
                                <w:pStyle w:val="EmptyCellLayoutStyle"/>
                                <w:spacing w:after="0" w:line="240" w:lineRule="auto"/>
                              </w:pPr>
                            </w:p>
                          </w:tc>
                        </w:tr>
                        <w:tr w:rsidR="00894FD5" w14:paraId="347F818C" w14:textId="77777777">
                          <w:trPr>
                            <w:trHeight w:val="719"/>
                          </w:trPr>
                          <w:tc>
                            <w:tcPr>
                              <w:tcW w:w="0" w:type="dxa"/>
                              <w:shd w:val="clear" w:color="auto" w:fill="B4E0EF"/>
                            </w:tcPr>
                            <w:p w14:paraId="7F01623D" w14:textId="77777777" w:rsidR="00894FD5" w:rsidRDefault="00894FD5">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894FD5" w14:paraId="1791A017" w14:textId="77777777">
                                <w:trPr>
                                  <w:trHeight w:val="641"/>
                                </w:trPr>
                                <w:tc>
                                  <w:tcPr>
                                    <w:tcW w:w="8392" w:type="dxa"/>
                                    <w:tcBorders>
                                      <w:top w:val="nil"/>
                                      <w:left w:val="nil"/>
                                      <w:bottom w:val="nil"/>
                                      <w:right w:val="nil"/>
                                    </w:tcBorders>
                                    <w:tcMar>
                                      <w:top w:w="39" w:type="dxa"/>
                                      <w:left w:w="39" w:type="dxa"/>
                                      <w:bottom w:w="39" w:type="dxa"/>
                                      <w:right w:w="39" w:type="dxa"/>
                                    </w:tcMar>
                                  </w:tcPr>
                                  <w:p w14:paraId="7322C2A1" w14:textId="77777777" w:rsidR="00894FD5" w:rsidRDefault="0008357A">
                                    <w:pPr>
                                      <w:spacing w:after="0" w:line="240" w:lineRule="auto"/>
                                      <w:jc w:val="center"/>
                                    </w:pPr>
                                    <w:r>
                                      <w:rPr>
                                        <w:rFonts w:ascii="Arial" w:eastAsia="Arial" w:hAnsi="Arial"/>
                                        <w:b/>
                                        <w:color w:val="2DABE0"/>
                                        <w:sz w:val="45"/>
                                      </w:rPr>
                                      <w:t>Sustainable Development Goals Fund</w:t>
                                    </w:r>
                                  </w:p>
                                </w:tc>
                              </w:tr>
                            </w:tbl>
                            <w:p w14:paraId="48B740BC" w14:textId="77777777" w:rsidR="00894FD5" w:rsidRDefault="00894FD5">
                              <w:pPr>
                                <w:spacing w:after="0" w:line="240" w:lineRule="auto"/>
                              </w:pPr>
                            </w:p>
                          </w:tc>
                          <w:tc>
                            <w:tcPr>
                              <w:tcW w:w="11" w:type="dxa"/>
                              <w:shd w:val="clear" w:color="auto" w:fill="B4E0EF"/>
                            </w:tcPr>
                            <w:p w14:paraId="393B56D8" w14:textId="77777777" w:rsidR="00894FD5" w:rsidRDefault="00894FD5">
                              <w:pPr>
                                <w:pStyle w:val="EmptyCellLayoutStyle"/>
                                <w:spacing w:after="0" w:line="240" w:lineRule="auto"/>
                              </w:pPr>
                            </w:p>
                          </w:tc>
                        </w:tr>
                        <w:tr w:rsidR="0008357A" w14:paraId="78AA05BC" w14:textId="77777777" w:rsidTr="0008357A">
                          <w:trPr>
                            <w:trHeight w:val="1596"/>
                          </w:trPr>
                          <w:tc>
                            <w:tcPr>
                              <w:tcW w:w="0" w:type="dxa"/>
                              <w:shd w:val="clear" w:color="auto" w:fill="B4E0EF"/>
                            </w:tcPr>
                            <w:p w14:paraId="1A99B2FA" w14:textId="77777777" w:rsidR="00894FD5" w:rsidRDefault="00894FD5">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894FD5" w14:paraId="76DBB41B" w14:textId="77777777">
                                <w:trPr>
                                  <w:trHeight w:val="1518"/>
                                </w:trPr>
                                <w:tc>
                                  <w:tcPr>
                                    <w:tcW w:w="8404" w:type="dxa"/>
                                    <w:tcBorders>
                                      <w:top w:val="nil"/>
                                      <w:left w:val="nil"/>
                                      <w:bottom w:val="nil"/>
                                      <w:right w:val="nil"/>
                                    </w:tcBorders>
                                    <w:tcMar>
                                      <w:top w:w="39" w:type="dxa"/>
                                      <w:left w:w="39" w:type="dxa"/>
                                      <w:bottom w:w="39" w:type="dxa"/>
                                      <w:right w:w="39" w:type="dxa"/>
                                    </w:tcMar>
                                  </w:tcPr>
                                  <w:p w14:paraId="1573CF81" w14:textId="77777777" w:rsidR="00894FD5" w:rsidRDefault="0008357A">
                                    <w:pPr>
                                      <w:spacing w:before="99" w:after="99" w:line="240" w:lineRule="auto"/>
                                      <w:jc w:val="center"/>
                                    </w:pPr>
                                    <w:r>
                                      <w:rPr>
                                        <w:rFonts w:ascii="Arial" w:eastAsia="Arial" w:hAnsi="Arial"/>
                                        <w:color w:val="15385F"/>
                                        <w:sz w:val="48"/>
                                      </w:rPr>
                                      <w:t xml:space="preserve">Financial Report </w:t>
                                    </w:r>
                                  </w:p>
                                  <w:p w14:paraId="16EC4190" w14:textId="77777777" w:rsidR="00894FD5" w:rsidRDefault="0008357A">
                                    <w:pPr>
                                      <w:spacing w:before="99" w:after="99" w:line="240" w:lineRule="auto"/>
                                      <w:jc w:val="center"/>
                                    </w:pPr>
                                    <w:r>
                                      <w:rPr>
                                        <w:rFonts w:ascii="Arial" w:eastAsia="Arial" w:hAnsi="Arial"/>
                                        <w:color w:val="15385F"/>
                                        <w:sz w:val="48"/>
                                      </w:rPr>
                                      <w:t>prepared by the Administrative Agent</w:t>
                                    </w:r>
                                  </w:p>
                                  <w:p w14:paraId="009BDF8C" w14:textId="77777777" w:rsidR="00894FD5" w:rsidRDefault="00894FD5">
                                    <w:pPr>
                                      <w:spacing w:before="99" w:after="99" w:line="240" w:lineRule="auto"/>
                                      <w:ind w:left="1432" w:right="505"/>
                                      <w:jc w:val="center"/>
                                    </w:pPr>
                                  </w:p>
                                </w:tc>
                              </w:tr>
                            </w:tbl>
                            <w:p w14:paraId="65995D21" w14:textId="77777777" w:rsidR="00894FD5" w:rsidRDefault="00894FD5">
                              <w:pPr>
                                <w:spacing w:after="0" w:line="240" w:lineRule="auto"/>
                              </w:pPr>
                            </w:p>
                          </w:tc>
                        </w:tr>
                        <w:tr w:rsidR="00894FD5" w14:paraId="74242E00" w14:textId="77777777">
                          <w:trPr>
                            <w:trHeight w:val="19"/>
                          </w:trPr>
                          <w:tc>
                            <w:tcPr>
                              <w:tcW w:w="0" w:type="dxa"/>
                              <w:shd w:val="clear" w:color="auto" w:fill="B4E0EF"/>
                            </w:tcPr>
                            <w:p w14:paraId="2DAAED9E" w14:textId="77777777" w:rsidR="00894FD5" w:rsidRDefault="00894FD5">
                              <w:pPr>
                                <w:pStyle w:val="EmptyCellLayoutStyle"/>
                                <w:spacing w:after="0" w:line="240" w:lineRule="auto"/>
                              </w:pPr>
                            </w:p>
                          </w:tc>
                          <w:tc>
                            <w:tcPr>
                              <w:tcW w:w="8392" w:type="dxa"/>
                              <w:shd w:val="clear" w:color="auto" w:fill="B4E0EF"/>
                            </w:tcPr>
                            <w:p w14:paraId="116A84AB" w14:textId="77777777" w:rsidR="00894FD5" w:rsidRDefault="00894FD5">
                              <w:pPr>
                                <w:pStyle w:val="EmptyCellLayoutStyle"/>
                                <w:spacing w:after="0" w:line="240" w:lineRule="auto"/>
                              </w:pPr>
                            </w:p>
                          </w:tc>
                          <w:tc>
                            <w:tcPr>
                              <w:tcW w:w="11" w:type="dxa"/>
                              <w:shd w:val="clear" w:color="auto" w:fill="B4E0EF"/>
                            </w:tcPr>
                            <w:p w14:paraId="3E70456D" w14:textId="77777777" w:rsidR="00894FD5" w:rsidRDefault="00894FD5">
                              <w:pPr>
                                <w:pStyle w:val="EmptyCellLayoutStyle"/>
                                <w:spacing w:after="0" w:line="240" w:lineRule="auto"/>
                              </w:pPr>
                            </w:p>
                          </w:tc>
                        </w:tr>
                        <w:tr w:rsidR="0008357A" w14:paraId="6BF7AD2F" w14:textId="77777777" w:rsidTr="0008357A">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94FD5" w14:paraId="15C413B6"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B05BA2D" w14:textId="77777777" w:rsidR="00894FD5" w:rsidRDefault="0008357A">
                                    <w:pPr>
                                      <w:spacing w:after="0" w:line="240" w:lineRule="auto"/>
                                      <w:jc w:val="center"/>
                                    </w:pPr>
                                    <w:r>
                                      <w:rPr>
                                        <w:rFonts w:ascii="Arial" w:eastAsia="Arial" w:hAnsi="Arial"/>
                                        <w:b/>
                                        <w:color w:val="2DABE0"/>
                                        <w:sz w:val="24"/>
                                      </w:rPr>
                                      <w:t>May 2023</w:t>
                                    </w:r>
                                  </w:p>
                                </w:tc>
                              </w:tr>
                            </w:tbl>
                            <w:p w14:paraId="1E34EBE9" w14:textId="77777777" w:rsidR="00894FD5" w:rsidRDefault="00894FD5">
                              <w:pPr>
                                <w:spacing w:after="0" w:line="240" w:lineRule="auto"/>
                              </w:pPr>
                            </w:p>
                          </w:tc>
                          <w:tc>
                            <w:tcPr>
                              <w:tcW w:w="11" w:type="dxa"/>
                              <w:shd w:val="clear" w:color="auto" w:fill="B4E0EF"/>
                            </w:tcPr>
                            <w:p w14:paraId="2C1991B6" w14:textId="77777777" w:rsidR="00894FD5" w:rsidRDefault="00894FD5">
                              <w:pPr>
                                <w:pStyle w:val="EmptyCellLayoutStyle"/>
                                <w:spacing w:after="0" w:line="240" w:lineRule="auto"/>
                              </w:pPr>
                            </w:p>
                          </w:tc>
                        </w:tr>
                        <w:tr w:rsidR="00894FD5" w14:paraId="6C61550B" w14:textId="77777777">
                          <w:trPr>
                            <w:trHeight w:val="880"/>
                          </w:trPr>
                          <w:tc>
                            <w:tcPr>
                              <w:tcW w:w="0" w:type="dxa"/>
                              <w:shd w:val="clear" w:color="auto" w:fill="B4E0EF"/>
                            </w:tcPr>
                            <w:p w14:paraId="17BBDB83" w14:textId="77777777" w:rsidR="00894FD5" w:rsidRDefault="00894FD5">
                              <w:pPr>
                                <w:pStyle w:val="EmptyCellLayoutStyle"/>
                                <w:spacing w:after="0" w:line="240" w:lineRule="auto"/>
                              </w:pPr>
                            </w:p>
                          </w:tc>
                          <w:tc>
                            <w:tcPr>
                              <w:tcW w:w="8392" w:type="dxa"/>
                              <w:shd w:val="clear" w:color="auto" w:fill="B4E0EF"/>
                            </w:tcPr>
                            <w:p w14:paraId="1CE0F8C0" w14:textId="77777777" w:rsidR="00894FD5" w:rsidRDefault="00894FD5">
                              <w:pPr>
                                <w:pStyle w:val="EmptyCellLayoutStyle"/>
                                <w:spacing w:after="0" w:line="240" w:lineRule="auto"/>
                              </w:pPr>
                            </w:p>
                          </w:tc>
                          <w:tc>
                            <w:tcPr>
                              <w:tcW w:w="11" w:type="dxa"/>
                              <w:shd w:val="clear" w:color="auto" w:fill="B4E0EF"/>
                            </w:tcPr>
                            <w:p w14:paraId="7DB38E26" w14:textId="77777777" w:rsidR="00894FD5" w:rsidRDefault="00894FD5">
                              <w:pPr>
                                <w:pStyle w:val="EmptyCellLayoutStyle"/>
                                <w:spacing w:after="0" w:line="240" w:lineRule="auto"/>
                              </w:pPr>
                            </w:p>
                          </w:tc>
                        </w:tr>
                      </w:tbl>
                      <w:p w14:paraId="6D086FF8" w14:textId="77777777" w:rsidR="00894FD5" w:rsidRDefault="00894FD5">
                        <w:pPr>
                          <w:spacing w:after="0" w:line="240" w:lineRule="auto"/>
                        </w:pPr>
                      </w:p>
                    </w:tc>
                    <w:tc>
                      <w:tcPr>
                        <w:tcW w:w="1676" w:type="dxa"/>
                      </w:tcPr>
                      <w:p w14:paraId="77BC695D" w14:textId="77777777" w:rsidR="00894FD5" w:rsidRDefault="00894FD5">
                        <w:pPr>
                          <w:pStyle w:val="EmptyCellLayoutStyle"/>
                          <w:spacing w:after="0" w:line="240" w:lineRule="auto"/>
                        </w:pPr>
                      </w:p>
                    </w:tc>
                  </w:tr>
                </w:tbl>
                <w:p w14:paraId="63E0E293" w14:textId="77777777" w:rsidR="00894FD5" w:rsidRDefault="00894FD5">
                  <w:pPr>
                    <w:spacing w:after="0" w:line="240" w:lineRule="auto"/>
                  </w:pPr>
                </w:p>
              </w:tc>
            </w:tr>
          </w:tbl>
          <w:p w14:paraId="35931FB0" w14:textId="77777777" w:rsidR="00894FD5" w:rsidRDefault="00894FD5">
            <w:pPr>
              <w:spacing w:after="0" w:line="240" w:lineRule="auto"/>
            </w:pPr>
          </w:p>
        </w:tc>
      </w:tr>
    </w:tbl>
    <w:p w14:paraId="16FC75DC"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94FD5" w14:paraId="076B2919"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94FD5" w14:paraId="58F18A1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08357A" w14:paraId="7AB38F22" w14:textId="77777777" w:rsidTr="0008357A">
                    <w:trPr>
                      <w:trHeight w:val="297"/>
                    </w:trPr>
                    <w:tc>
                      <w:tcPr>
                        <w:tcW w:w="1115" w:type="dxa"/>
                      </w:tcPr>
                      <w:p w14:paraId="6E423E27" w14:textId="77777777" w:rsidR="00894FD5" w:rsidRDefault="00894FD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94FD5" w14:paraId="77DABF1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E575813" w14:textId="77777777" w:rsidR="00894FD5" w:rsidRDefault="0008357A">
                              <w:pPr>
                                <w:spacing w:after="0" w:line="240" w:lineRule="auto"/>
                              </w:pPr>
                              <w:r>
                                <w:rPr>
                                  <w:rFonts w:ascii="Arial" w:eastAsia="Arial" w:hAnsi="Arial"/>
                                  <w:b/>
                                  <w:color w:val="0082BF"/>
                                  <w:sz w:val="21"/>
                                </w:rPr>
                                <w:t>DEFINITIONS</w:t>
                              </w:r>
                            </w:p>
                          </w:tc>
                        </w:tr>
                      </w:tbl>
                      <w:p w14:paraId="1DE2E999" w14:textId="77777777" w:rsidR="00894FD5" w:rsidRDefault="00894FD5">
                        <w:pPr>
                          <w:spacing w:after="0" w:line="240" w:lineRule="auto"/>
                        </w:pPr>
                      </w:p>
                    </w:tc>
                    <w:tc>
                      <w:tcPr>
                        <w:tcW w:w="1133" w:type="dxa"/>
                      </w:tcPr>
                      <w:p w14:paraId="3CB15917" w14:textId="77777777" w:rsidR="00894FD5" w:rsidRDefault="00894FD5">
                        <w:pPr>
                          <w:pStyle w:val="EmptyCellLayoutStyle"/>
                          <w:spacing w:after="0" w:line="240" w:lineRule="auto"/>
                        </w:pPr>
                      </w:p>
                    </w:tc>
                  </w:tr>
                  <w:tr w:rsidR="00894FD5" w14:paraId="2AA92CB1" w14:textId="77777777">
                    <w:trPr>
                      <w:trHeight w:val="364"/>
                    </w:trPr>
                    <w:tc>
                      <w:tcPr>
                        <w:tcW w:w="1115" w:type="dxa"/>
                      </w:tcPr>
                      <w:p w14:paraId="55870C01" w14:textId="77777777" w:rsidR="00894FD5" w:rsidRDefault="00894FD5">
                        <w:pPr>
                          <w:pStyle w:val="EmptyCellLayoutStyle"/>
                          <w:spacing w:after="0" w:line="240" w:lineRule="auto"/>
                        </w:pPr>
                      </w:p>
                    </w:tc>
                    <w:tc>
                      <w:tcPr>
                        <w:tcW w:w="72" w:type="dxa"/>
                      </w:tcPr>
                      <w:p w14:paraId="38E4578F" w14:textId="77777777" w:rsidR="00894FD5" w:rsidRDefault="00894FD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94FD5" w14:paraId="32F1B07B" w14:textId="77777777">
                          <w:trPr>
                            <w:trHeight w:val="306"/>
                          </w:trPr>
                          <w:tc>
                            <w:tcPr>
                              <w:tcW w:w="4464" w:type="dxa"/>
                              <w:tcBorders>
                                <w:top w:val="nil"/>
                                <w:left w:val="nil"/>
                                <w:bottom w:val="nil"/>
                                <w:right w:val="nil"/>
                              </w:tcBorders>
                              <w:tcMar>
                                <w:top w:w="39" w:type="dxa"/>
                                <w:left w:w="39" w:type="dxa"/>
                                <w:bottom w:w="39" w:type="dxa"/>
                                <w:right w:w="39" w:type="dxa"/>
                              </w:tcMar>
                            </w:tcPr>
                            <w:p w14:paraId="2AFFD095" w14:textId="473882BC" w:rsidR="00894FD5" w:rsidRDefault="0008357A">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Organisations.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MPTFs.</w:t>
                              </w:r>
                            </w:p>
                          </w:tc>
                        </w:tr>
                      </w:tbl>
                      <w:p w14:paraId="7D0C3C0A" w14:textId="77777777" w:rsidR="00894FD5" w:rsidRDefault="00894FD5">
                        <w:pPr>
                          <w:spacing w:after="0" w:line="240" w:lineRule="auto"/>
                        </w:pPr>
                      </w:p>
                    </w:tc>
                    <w:tc>
                      <w:tcPr>
                        <w:tcW w:w="623" w:type="dxa"/>
                      </w:tcPr>
                      <w:p w14:paraId="59685846" w14:textId="77777777" w:rsidR="00894FD5" w:rsidRDefault="00894FD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94FD5" w14:paraId="4D0A9F9E" w14:textId="77777777">
                          <w:trPr>
                            <w:trHeight w:val="286"/>
                          </w:trPr>
                          <w:tc>
                            <w:tcPr>
                              <w:tcW w:w="4476" w:type="dxa"/>
                              <w:tcBorders>
                                <w:top w:val="nil"/>
                                <w:left w:val="nil"/>
                                <w:bottom w:val="nil"/>
                                <w:right w:val="nil"/>
                              </w:tcBorders>
                              <w:tcMar>
                                <w:top w:w="39" w:type="dxa"/>
                                <w:left w:w="39" w:type="dxa"/>
                                <w:bottom w:w="39" w:type="dxa"/>
                                <w:right w:w="39" w:type="dxa"/>
                              </w:tcMar>
                            </w:tcPr>
                            <w:p w14:paraId="130F4D06" w14:textId="77777777" w:rsidR="00894FD5" w:rsidRDefault="0008357A">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2B9A5255" w14:textId="77777777" w:rsidR="00894FD5" w:rsidRDefault="00894FD5">
                        <w:pPr>
                          <w:spacing w:after="0" w:line="240" w:lineRule="auto"/>
                        </w:pPr>
                      </w:p>
                    </w:tc>
                    <w:tc>
                      <w:tcPr>
                        <w:tcW w:w="23" w:type="dxa"/>
                      </w:tcPr>
                      <w:p w14:paraId="5A5549DD" w14:textId="77777777" w:rsidR="00894FD5" w:rsidRDefault="00894FD5">
                        <w:pPr>
                          <w:pStyle w:val="EmptyCellLayoutStyle"/>
                          <w:spacing w:after="0" w:line="240" w:lineRule="auto"/>
                        </w:pPr>
                      </w:p>
                    </w:tc>
                    <w:tc>
                      <w:tcPr>
                        <w:tcW w:w="1133" w:type="dxa"/>
                      </w:tcPr>
                      <w:p w14:paraId="14FF8BF7" w14:textId="77777777" w:rsidR="00894FD5" w:rsidRDefault="00894FD5">
                        <w:pPr>
                          <w:pStyle w:val="EmptyCellLayoutStyle"/>
                          <w:spacing w:after="0" w:line="240" w:lineRule="auto"/>
                        </w:pPr>
                      </w:p>
                    </w:tc>
                  </w:tr>
                  <w:tr w:rsidR="00894FD5" w14:paraId="3589AA70" w14:textId="77777777">
                    <w:trPr>
                      <w:trHeight w:val="20"/>
                    </w:trPr>
                    <w:tc>
                      <w:tcPr>
                        <w:tcW w:w="1115" w:type="dxa"/>
                      </w:tcPr>
                      <w:p w14:paraId="3724515A" w14:textId="77777777" w:rsidR="00894FD5" w:rsidRDefault="00894FD5">
                        <w:pPr>
                          <w:pStyle w:val="EmptyCellLayoutStyle"/>
                          <w:spacing w:after="0" w:line="240" w:lineRule="auto"/>
                        </w:pPr>
                      </w:p>
                    </w:tc>
                    <w:tc>
                      <w:tcPr>
                        <w:tcW w:w="72" w:type="dxa"/>
                      </w:tcPr>
                      <w:p w14:paraId="0751B560" w14:textId="77777777" w:rsidR="00894FD5" w:rsidRDefault="00894FD5">
                        <w:pPr>
                          <w:pStyle w:val="EmptyCellLayoutStyle"/>
                          <w:spacing w:after="0" w:line="240" w:lineRule="auto"/>
                        </w:pPr>
                      </w:p>
                    </w:tc>
                    <w:tc>
                      <w:tcPr>
                        <w:tcW w:w="4464" w:type="dxa"/>
                        <w:vMerge/>
                      </w:tcPr>
                      <w:p w14:paraId="64A7E8E2" w14:textId="77777777" w:rsidR="00894FD5" w:rsidRDefault="00894FD5">
                        <w:pPr>
                          <w:pStyle w:val="EmptyCellLayoutStyle"/>
                          <w:spacing w:after="0" w:line="240" w:lineRule="auto"/>
                        </w:pPr>
                      </w:p>
                    </w:tc>
                    <w:tc>
                      <w:tcPr>
                        <w:tcW w:w="623" w:type="dxa"/>
                      </w:tcPr>
                      <w:p w14:paraId="189E0B1C" w14:textId="77777777" w:rsidR="00894FD5" w:rsidRDefault="00894FD5">
                        <w:pPr>
                          <w:pStyle w:val="EmptyCellLayoutStyle"/>
                          <w:spacing w:after="0" w:line="240" w:lineRule="auto"/>
                        </w:pPr>
                      </w:p>
                    </w:tc>
                    <w:tc>
                      <w:tcPr>
                        <w:tcW w:w="4476" w:type="dxa"/>
                      </w:tcPr>
                      <w:p w14:paraId="021CDEF5" w14:textId="77777777" w:rsidR="00894FD5" w:rsidRDefault="00894FD5">
                        <w:pPr>
                          <w:pStyle w:val="EmptyCellLayoutStyle"/>
                          <w:spacing w:after="0" w:line="240" w:lineRule="auto"/>
                        </w:pPr>
                      </w:p>
                    </w:tc>
                    <w:tc>
                      <w:tcPr>
                        <w:tcW w:w="23" w:type="dxa"/>
                      </w:tcPr>
                      <w:p w14:paraId="28A20FCF" w14:textId="77777777" w:rsidR="00894FD5" w:rsidRDefault="00894FD5">
                        <w:pPr>
                          <w:pStyle w:val="EmptyCellLayoutStyle"/>
                          <w:spacing w:after="0" w:line="240" w:lineRule="auto"/>
                        </w:pPr>
                      </w:p>
                    </w:tc>
                    <w:tc>
                      <w:tcPr>
                        <w:tcW w:w="1133" w:type="dxa"/>
                      </w:tcPr>
                      <w:p w14:paraId="6C453185" w14:textId="77777777" w:rsidR="00894FD5" w:rsidRDefault="00894FD5">
                        <w:pPr>
                          <w:pStyle w:val="EmptyCellLayoutStyle"/>
                          <w:spacing w:after="0" w:line="240" w:lineRule="auto"/>
                        </w:pPr>
                      </w:p>
                    </w:tc>
                  </w:tr>
                </w:tbl>
                <w:p w14:paraId="7D5C4C8C" w14:textId="77777777" w:rsidR="00894FD5" w:rsidRDefault="00894FD5">
                  <w:pPr>
                    <w:spacing w:after="0" w:line="240" w:lineRule="auto"/>
                  </w:pPr>
                </w:p>
              </w:tc>
            </w:tr>
          </w:tbl>
          <w:p w14:paraId="454BC902" w14:textId="77777777" w:rsidR="00894FD5" w:rsidRDefault="00894FD5">
            <w:pPr>
              <w:spacing w:after="0" w:line="240" w:lineRule="auto"/>
            </w:pPr>
          </w:p>
        </w:tc>
      </w:tr>
    </w:tbl>
    <w:p w14:paraId="35144F9E"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3DDD73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6EC344F6"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08357A" w14:paraId="2A38D8EC" w14:textId="77777777" w:rsidTr="0008357A">
                    <w:trPr>
                      <w:trHeight w:val="297"/>
                    </w:trPr>
                    <w:tc>
                      <w:tcPr>
                        <w:tcW w:w="1122" w:type="dxa"/>
                      </w:tcPr>
                      <w:p w14:paraId="673F2854" w14:textId="77777777" w:rsidR="00894FD5" w:rsidRDefault="0008357A">
                        <w:pPr>
                          <w:spacing w:after="0" w:line="240" w:lineRule="auto"/>
                        </w:pPr>
                        <w:r>
                          <w:lastRenderedPageBreak/>
                          <w:fldChar w:fldCharType="begin"/>
                        </w:r>
                        <w:r>
                          <w:rPr>
                            <w:noProof/>
                          </w:rPr>
                          <w:instrText xml:space="preserve"> TC "Introduction" \f C \l "2" </w:instrText>
                        </w:r>
                        <w:r>
                          <w:fldChar w:fldCharType="end"/>
                        </w:r>
                      </w:p>
                    </w:tc>
                    <w:tc>
                      <w:tcPr>
                        <w:tcW w:w="6" w:type="dxa"/>
                      </w:tcPr>
                      <w:p w14:paraId="7CFB06BD" w14:textId="77777777" w:rsidR="00894FD5" w:rsidRDefault="00894FD5">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894FD5" w14:paraId="495E140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53E73E6" w14:textId="77777777" w:rsidR="00894FD5" w:rsidRDefault="0008357A">
                              <w:pPr>
                                <w:spacing w:after="0" w:line="240" w:lineRule="auto"/>
                              </w:pPr>
                              <w:r>
                                <w:rPr>
                                  <w:rFonts w:ascii="Arial" w:eastAsia="Arial" w:hAnsi="Arial"/>
                                  <w:b/>
                                  <w:color w:val="2DABE0"/>
                                  <w:sz w:val="21"/>
                                </w:rPr>
                                <w:t>TABLE OF CONTENTS</w:t>
                              </w:r>
                            </w:p>
                            <w:p w14:paraId="07F1267C" w14:textId="77777777" w:rsidR="00894FD5" w:rsidRDefault="00894FD5">
                              <w:pPr>
                                <w:spacing w:after="0" w:line="240" w:lineRule="auto"/>
                              </w:pPr>
                            </w:p>
                          </w:tc>
                        </w:tr>
                      </w:tbl>
                      <w:p w14:paraId="3934089F" w14:textId="77777777" w:rsidR="00894FD5" w:rsidRDefault="00894FD5">
                        <w:pPr>
                          <w:spacing w:after="0" w:line="240" w:lineRule="auto"/>
                        </w:pPr>
                      </w:p>
                    </w:tc>
                    <w:tc>
                      <w:tcPr>
                        <w:tcW w:w="1140" w:type="dxa"/>
                      </w:tcPr>
                      <w:p w14:paraId="32380587" w14:textId="77777777" w:rsidR="00894FD5" w:rsidRDefault="00894FD5">
                        <w:pPr>
                          <w:pStyle w:val="EmptyCellLayoutStyle"/>
                          <w:spacing w:after="0" w:line="240" w:lineRule="auto"/>
                        </w:pPr>
                      </w:p>
                    </w:tc>
                  </w:tr>
                  <w:tr w:rsidR="00894FD5" w14:paraId="5F930056" w14:textId="77777777">
                    <w:trPr>
                      <w:trHeight w:val="20"/>
                    </w:trPr>
                    <w:tc>
                      <w:tcPr>
                        <w:tcW w:w="1122" w:type="dxa"/>
                      </w:tcPr>
                      <w:p w14:paraId="61E69725" w14:textId="77777777" w:rsidR="00894FD5" w:rsidRDefault="00894FD5">
                        <w:pPr>
                          <w:pStyle w:val="EmptyCellLayoutStyle"/>
                          <w:spacing w:after="0" w:line="240" w:lineRule="auto"/>
                        </w:pPr>
                      </w:p>
                    </w:tc>
                    <w:tc>
                      <w:tcPr>
                        <w:tcW w:w="6" w:type="dxa"/>
                      </w:tcPr>
                      <w:p w14:paraId="6641563B" w14:textId="77777777" w:rsidR="00894FD5" w:rsidRDefault="00894FD5">
                        <w:pPr>
                          <w:pStyle w:val="EmptyCellLayoutStyle"/>
                          <w:spacing w:after="0" w:line="240" w:lineRule="auto"/>
                        </w:pPr>
                      </w:p>
                    </w:tc>
                    <w:tc>
                      <w:tcPr>
                        <w:tcW w:w="8801" w:type="dxa"/>
                      </w:tcPr>
                      <w:p w14:paraId="739615EF" w14:textId="77777777" w:rsidR="00894FD5" w:rsidRDefault="00894FD5">
                        <w:pPr>
                          <w:pStyle w:val="EmptyCellLayoutStyle"/>
                          <w:spacing w:after="0" w:line="240" w:lineRule="auto"/>
                        </w:pPr>
                      </w:p>
                    </w:tc>
                    <w:tc>
                      <w:tcPr>
                        <w:tcW w:w="834" w:type="dxa"/>
                      </w:tcPr>
                      <w:p w14:paraId="5FD45F5E" w14:textId="77777777" w:rsidR="00894FD5" w:rsidRDefault="00894FD5">
                        <w:pPr>
                          <w:pStyle w:val="EmptyCellLayoutStyle"/>
                          <w:spacing w:after="0" w:line="240" w:lineRule="auto"/>
                        </w:pPr>
                      </w:p>
                    </w:tc>
                    <w:tc>
                      <w:tcPr>
                        <w:tcW w:w="1140" w:type="dxa"/>
                      </w:tcPr>
                      <w:p w14:paraId="715B8890" w14:textId="77777777" w:rsidR="00894FD5" w:rsidRDefault="00894FD5">
                        <w:pPr>
                          <w:pStyle w:val="EmptyCellLayoutStyle"/>
                          <w:spacing w:after="0" w:line="240" w:lineRule="auto"/>
                        </w:pPr>
                      </w:p>
                    </w:tc>
                  </w:tr>
                  <w:tr w:rsidR="0008357A" w14:paraId="0643C456" w14:textId="77777777" w:rsidTr="0008357A">
                    <w:tc>
                      <w:tcPr>
                        <w:tcW w:w="1122" w:type="dxa"/>
                      </w:tcPr>
                      <w:p w14:paraId="2580BF2E" w14:textId="77777777" w:rsidR="00894FD5" w:rsidRDefault="00894FD5">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894FD5" w14:paraId="56111AB0" w14:textId="77777777">
                          <w:trPr>
                            <w:trHeight w:val="323"/>
                          </w:trPr>
                          <w:tc>
                            <w:tcPr>
                              <w:tcW w:w="8019" w:type="dxa"/>
                              <w:tcBorders>
                                <w:top w:val="nil"/>
                                <w:left w:val="nil"/>
                                <w:bottom w:val="nil"/>
                                <w:right w:val="nil"/>
                              </w:tcBorders>
                              <w:tcMar>
                                <w:top w:w="39" w:type="dxa"/>
                                <w:left w:w="39" w:type="dxa"/>
                                <w:bottom w:w="39" w:type="dxa"/>
                                <w:right w:w="39" w:type="dxa"/>
                              </w:tcMar>
                            </w:tcPr>
                            <w:p w14:paraId="57331CAE" w14:textId="77777777" w:rsidR="00894FD5" w:rsidRDefault="0008357A">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5EE0184D" w14:textId="77777777" w:rsidR="00894FD5" w:rsidRDefault="0008357A">
                              <w:pPr>
                                <w:spacing w:after="0" w:line="240" w:lineRule="auto"/>
                                <w:jc w:val="right"/>
                              </w:pPr>
                              <w:r>
                                <w:rPr>
                                  <w:rFonts w:ascii="Arial" w:eastAsia="Arial" w:hAnsi="Arial"/>
                                  <w:color w:val="000000"/>
                                </w:rPr>
                                <w:t>5</w:t>
                              </w:r>
                            </w:p>
                          </w:tc>
                        </w:tr>
                        <w:tr w:rsidR="00894FD5" w14:paraId="5D34939F" w14:textId="77777777">
                          <w:trPr>
                            <w:trHeight w:val="262"/>
                          </w:trPr>
                          <w:tc>
                            <w:tcPr>
                              <w:tcW w:w="8019" w:type="dxa"/>
                              <w:tcBorders>
                                <w:top w:val="nil"/>
                                <w:left w:val="nil"/>
                                <w:bottom w:val="nil"/>
                                <w:right w:val="nil"/>
                              </w:tcBorders>
                              <w:tcMar>
                                <w:top w:w="39" w:type="dxa"/>
                                <w:left w:w="39" w:type="dxa"/>
                                <w:bottom w:w="39" w:type="dxa"/>
                                <w:right w:w="39" w:type="dxa"/>
                              </w:tcMar>
                            </w:tcPr>
                            <w:p w14:paraId="6939AE2C" w14:textId="77777777" w:rsidR="00894FD5" w:rsidRDefault="0008357A">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4DBBED3" w14:textId="77777777" w:rsidR="00894FD5" w:rsidRDefault="0008357A">
                              <w:pPr>
                                <w:spacing w:after="0" w:line="240" w:lineRule="auto"/>
                                <w:jc w:val="right"/>
                              </w:pPr>
                              <w:r>
                                <w:rPr>
                                  <w:rFonts w:ascii="Arial" w:eastAsia="Arial" w:hAnsi="Arial"/>
                                  <w:color w:val="000000"/>
                                </w:rPr>
                                <w:t>6</w:t>
                              </w:r>
                            </w:p>
                          </w:tc>
                        </w:tr>
                        <w:tr w:rsidR="00894FD5" w14:paraId="76F07D3D" w14:textId="77777777">
                          <w:trPr>
                            <w:trHeight w:val="262"/>
                          </w:trPr>
                          <w:tc>
                            <w:tcPr>
                              <w:tcW w:w="8019" w:type="dxa"/>
                              <w:tcBorders>
                                <w:top w:val="nil"/>
                                <w:left w:val="nil"/>
                                <w:bottom w:val="nil"/>
                                <w:right w:val="nil"/>
                              </w:tcBorders>
                              <w:tcMar>
                                <w:top w:w="39" w:type="dxa"/>
                                <w:left w:w="39" w:type="dxa"/>
                                <w:bottom w:w="39" w:type="dxa"/>
                                <w:right w:w="39" w:type="dxa"/>
                              </w:tcMar>
                            </w:tcPr>
                            <w:p w14:paraId="451014FA" w14:textId="77777777" w:rsidR="00894FD5" w:rsidRDefault="0008357A">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150188F9" w14:textId="77777777" w:rsidR="00894FD5" w:rsidRDefault="0008357A">
                              <w:pPr>
                                <w:spacing w:after="0" w:line="240" w:lineRule="auto"/>
                                <w:jc w:val="right"/>
                              </w:pPr>
                              <w:r>
                                <w:rPr>
                                  <w:rFonts w:ascii="Arial" w:eastAsia="Arial" w:hAnsi="Arial"/>
                                  <w:color w:val="000000"/>
                                </w:rPr>
                                <w:t>7</w:t>
                              </w:r>
                            </w:p>
                          </w:tc>
                        </w:tr>
                        <w:tr w:rsidR="00894FD5" w14:paraId="210E4DFB" w14:textId="77777777">
                          <w:trPr>
                            <w:trHeight w:val="262"/>
                          </w:trPr>
                          <w:tc>
                            <w:tcPr>
                              <w:tcW w:w="8019" w:type="dxa"/>
                              <w:tcBorders>
                                <w:top w:val="nil"/>
                                <w:left w:val="nil"/>
                                <w:bottom w:val="nil"/>
                                <w:right w:val="nil"/>
                              </w:tcBorders>
                              <w:tcMar>
                                <w:top w:w="39" w:type="dxa"/>
                                <w:left w:w="39" w:type="dxa"/>
                                <w:bottom w:w="39" w:type="dxa"/>
                                <w:right w:w="39" w:type="dxa"/>
                              </w:tcMar>
                            </w:tcPr>
                            <w:p w14:paraId="030183A0" w14:textId="77777777" w:rsidR="00894FD5" w:rsidRDefault="0008357A">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C234B58" w14:textId="77777777" w:rsidR="00894FD5" w:rsidRDefault="0008357A">
                              <w:pPr>
                                <w:spacing w:after="0" w:line="240" w:lineRule="auto"/>
                                <w:jc w:val="right"/>
                              </w:pPr>
                              <w:r>
                                <w:rPr>
                                  <w:rFonts w:ascii="Arial" w:eastAsia="Arial" w:hAnsi="Arial"/>
                                  <w:color w:val="000000"/>
                                </w:rPr>
                                <w:t>8</w:t>
                              </w:r>
                            </w:p>
                          </w:tc>
                        </w:tr>
                        <w:tr w:rsidR="00894FD5" w14:paraId="6B3C63F5" w14:textId="77777777">
                          <w:trPr>
                            <w:trHeight w:val="262"/>
                          </w:trPr>
                          <w:tc>
                            <w:tcPr>
                              <w:tcW w:w="8019" w:type="dxa"/>
                              <w:tcBorders>
                                <w:top w:val="nil"/>
                                <w:left w:val="nil"/>
                                <w:bottom w:val="nil"/>
                                <w:right w:val="nil"/>
                              </w:tcBorders>
                              <w:tcMar>
                                <w:top w:w="39" w:type="dxa"/>
                                <w:left w:w="39" w:type="dxa"/>
                                <w:bottom w:w="39" w:type="dxa"/>
                                <w:right w:w="39" w:type="dxa"/>
                              </w:tcMar>
                            </w:tcPr>
                            <w:p w14:paraId="3CD26D07" w14:textId="77777777" w:rsidR="00894FD5" w:rsidRDefault="0008357A">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FAD6D06" w14:textId="77777777" w:rsidR="00894FD5" w:rsidRDefault="0008357A">
                              <w:pPr>
                                <w:spacing w:after="0" w:line="240" w:lineRule="auto"/>
                                <w:jc w:val="right"/>
                              </w:pPr>
                              <w:r>
                                <w:rPr>
                                  <w:rFonts w:ascii="Arial" w:eastAsia="Arial" w:hAnsi="Arial"/>
                                  <w:color w:val="000000"/>
                                </w:rPr>
                                <w:t>10</w:t>
                              </w:r>
                            </w:p>
                          </w:tc>
                        </w:tr>
                        <w:tr w:rsidR="00894FD5" w14:paraId="7ED4E80F" w14:textId="77777777">
                          <w:trPr>
                            <w:trHeight w:val="262"/>
                          </w:trPr>
                          <w:tc>
                            <w:tcPr>
                              <w:tcW w:w="8019" w:type="dxa"/>
                              <w:tcBorders>
                                <w:top w:val="nil"/>
                                <w:left w:val="nil"/>
                                <w:bottom w:val="nil"/>
                                <w:right w:val="nil"/>
                              </w:tcBorders>
                              <w:tcMar>
                                <w:top w:w="39" w:type="dxa"/>
                                <w:left w:w="39" w:type="dxa"/>
                                <w:bottom w:w="39" w:type="dxa"/>
                                <w:right w:w="39" w:type="dxa"/>
                              </w:tcMar>
                            </w:tcPr>
                            <w:p w14:paraId="06D393AF" w14:textId="77777777" w:rsidR="00894FD5" w:rsidRDefault="0008357A">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7DD566C7" w14:textId="77777777" w:rsidR="00894FD5" w:rsidRDefault="0008357A">
                              <w:pPr>
                                <w:spacing w:after="0" w:line="240" w:lineRule="auto"/>
                                <w:jc w:val="right"/>
                              </w:pPr>
                              <w:r>
                                <w:rPr>
                                  <w:rFonts w:ascii="Arial" w:eastAsia="Arial" w:hAnsi="Arial"/>
                                  <w:color w:val="000000"/>
                                </w:rPr>
                                <w:t>10</w:t>
                              </w:r>
                            </w:p>
                          </w:tc>
                        </w:tr>
                      </w:tbl>
                      <w:p w14:paraId="48D78CBF" w14:textId="77777777" w:rsidR="00894FD5" w:rsidRDefault="00894FD5">
                        <w:pPr>
                          <w:spacing w:after="0" w:line="240" w:lineRule="auto"/>
                        </w:pPr>
                      </w:p>
                    </w:tc>
                    <w:tc>
                      <w:tcPr>
                        <w:tcW w:w="834" w:type="dxa"/>
                      </w:tcPr>
                      <w:p w14:paraId="69845A6E" w14:textId="77777777" w:rsidR="00894FD5" w:rsidRDefault="00894FD5">
                        <w:pPr>
                          <w:pStyle w:val="EmptyCellLayoutStyle"/>
                          <w:spacing w:after="0" w:line="240" w:lineRule="auto"/>
                        </w:pPr>
                      </w:p>
                    </w:tc>
                    <w:tc>
                      <w:tcPr>
                        <w:tcW w:w="1140" w:type="dxa"/>
                      </w:tcPr>
                      <w:p w14:paraId="158E118B" w14:textId="77777777" w:rsidR="00894FD5" w:rsidRDefault="00894FD5">
                        <w:pPr>
                          <w:pStyle w:val="EmptyCellLayoutStyle"/>
                          <w:spacing w:after="0" w:line="240" w:lineRule="auto"/>
                        </w:pPr>
                      </w:p>
                    </w:tc>
                  </w:tr>
                </w:tbl>
                <w:p w14:paraId="70CFCB9D" w14:textId="77777777" w:rsidR="00894FD5" w:rsidRDefault="00894FD5">
                  <w:pPr>
                    <w:spacing w:after="0" w:line="240" w:lineRule="auto"/>
                  </w:pPr>
                </w:p>
              </w:tc>
            </w:tr>
          </w:tbl>
          <w:p w14:paraId="5439862E" w14:textId="77777777" w:rsidR="00894FD5" w:rsidRDefault="00894FD5">
            <w:pPr>
              <w:spacing w:after="0" w:line="240" w:lineRule="auto"/>
            </w:pPr>
          </w:p>
        </w:tc>
      </w:tr>
    </w:tbl>
    <w:p w14:paraId="73A2A2FE"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5EFED62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478E401A"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94FD5" w14:paraId="05387180" w14:textId="77777777">
                    <w:tc>
                      <w:tcPr>
                        <w:tcW w:w="1128" w:type="dxa"/>
                      </w:tcPr>
                      <w:bookmarkStart w:id="0" w:name="Introduction"/>
                      <w:bookmarkEnd w:id="0"/>
                      <w:p w14:paraId="4153EE86" w14:textId="77777777" w:rsidR="00894FD5" w:rsidRDefault="0008357A">
                        <w:pPr>
                          <w:spacing w:after="0" w:line="240" w:lineRule="auto"/>
                        </w:pPr>
                        <w:r>
                          <w:lastRenderedPageBreak/>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08357A" w14:paraId="03B0D969" w14:textId="77777777" w:rsidTr="0008357A">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894FD5" w14:paraId="2AB6EEA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BF25515" w14:textId="77777777" w:rsidR="00894FD5" w:rsidRDefault="0008357A">
                                    <w:pPr>
                                      <w:spacing w:after="0" w:line="240" w:lineRule="auto"/>
                                    </w:pPr>
                                    <w:r>
                                      <w:rPr>
                                        <w:rFonts w:ascii="Arial" w:eastAsia="Arial" w:hAnsi="Arial"/>
                                        <w:b/>
                                        <w:color w:val="0082BF"/>
                                        <w:sz w:val="21"/>
                                      </w:rPr>
                                      <w:t>INTRODUCTION</w:t>
                                    </w:r>
                                  </w:p>
                                </w:tc>
                              </w:tr>
                            </w:tbl>
                            <w:p w14:paraId="46ED74D3" w14:textId="77777777" w:rsidR="00894FD5" w:rsidRDefault="00894FD5">
                              <w:pPr>
                                <w:spacing w:after="0" w:line="240" w:lineRule="auto"/>
                              </w:pPr>
                            </w:p>
                          </w:tc>
                        </w:tr>
                        <w:tr w:rsidR="00894FD5" w14:paraId="26C0D7AF" w14:textId="77777777">
                          <w:trPr>
                            <w:trHeight w:val="19"/>
                          </w:trPr>
                          <w:tc>
                            <w:tcPr>
                              <w:tcW w:w="4422" w:type="dxa"/>
                            </w:tcPr>
                            <w:p w14:paraId="3291496B" w14:textId="77777777" w:rsidR="00894FD5" w:rsidRDefault="00894FD5">
                              <w:pPr>
                                <w:pStyle w:val="EmptyCellLayoutStyle"/>
                                <w:spacing w:after="0" w:line="240" w:lineRule="auto"/>
                              </w:pPr>
                            </w:p>
                          </w:tc>
                          <w:tc>
                            <w:tcPr>
                              <w:tcW w:w="785" w:type="dxa"/>
                            </w:tcPr>
                            <w:p w14:paraId="0ABA5129" w14:textId="77777777" w:rsidR="00894FD5" w:rsidRDefault="00894FD5">
                              <w:pPr>
                                <w:pStyle w:val="EmptyCellLayoutStyle"/>
                                <w:spacing w:after="0" w:line="240" w:lineRule="auto"/>
                              </w:pPr>
                            </w:p>
                          </w:tc>
                          <w:tc>
                            <w:tcPr>
                              <w:tcW w:w="4422" w:type="dxa"/>
                            </w:tcPr>
                            <w:p w14:paraId="28C849B8" w14:textId="77777777" w:rsidR="00894FD5" w:rsidRDefault="00894FD5">
                              <w:pPr>
                                <w:pStyle w:val="EmptyCellLayoutStyle"/>
                                <w:spacing w:after="0" w:line="240" w:lineRule="auto"/>
                              </w:pPr>
                            </w:p>
                          </w:tc>
                        </w:tr>
                        <w:tr w:rsidR="00894FD5" w14:paraId="50DAD278"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894FD5" w14:paraId="78DFFA37" w14:textId="77777777">
                                <w:trPr>
                                  <w:trHeight w:val="205"/>
                                </w:trPr>
                                <w:tc>
                                  <w:tcPr>
                                    <w:tcW w:w="4422" w:type="dxa"/>
                                    <w:tcBorders>
                                      <w:top w:val="nil"/>
                                      <w:left w:val="nil"/>
                                      <w:bottom w:val="nil"/>
                                      <w:right w:val="nil"/>
                                    </w:tcBorders>
                                    <w:tcMar>
                                      <w:top w:w="39" w:type="dxa"/>
                                      <w:left w:w="39" w:type="dxa"/>
                                      <w:bottom w:w="39" w:type="dxa"/>
                                      <w:right w:w="39" w:type="dxa"/>
                                    </w:tcMar>
                                  </w:tcPr>
                                  <w:p w14:paraId="4F1F251F" w14:textId="77777777" w:rsidR="00894FD5" w:rsidRDefault="0008357A">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Sustainable Development Goals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38EF5A9" w14:textId="77777777" w:rsidR="00894FD5" w:rsidRDefault="00894FD5">
                              <w:pPr>
                                <w:spacing w:after="0" w:line="240" w:lineRule="auto"/>
                              </w:pPr>
                            </w:p>
                          </w:tc>
                          <w:tc>
                            <w:tcPr>
                              <w:tcW w:w="785" w:type="dxa"/>
                            </w:tcPr>
                            <w:p w14:paraId="5E731A9A" w14:textId="77777777" w:rsidR="00894FD5" w:rsidRDefault="00894FD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94FD5" w14:paraId="5619C6A1" w14:textId="77777777">
                                <w:trPr>
                                  <w:trHeight w:val="205"/>
                                </w:trPr>
                                <w:tc>
                                  <w:tcPr>
                                    <w:tcW w:w="4422" w:type="dxa"/>
                                    <w:tcBorders>
                                      <w:top w:val="nil"/>
                                      <w:left w:val="nil"/>
                                      <w:bottom w:val="nil"/>
                                      <w:right w:val="nil"/>
                                    </w:tcBorders>
                                    <w:tcMar>
                                      <w:top w:w="39" w:type="dxa"/>
                                      <w:left w:w="39" w:type="dxa"/>
                                      <w:bottom w:w="39" w:type="dxa"/>
                                      <w:right w:w="39" w:type="dxa"/>
                                    </w:tcMar>
                                  </w:tcPr>
                                  <w:p w14:paraId="00D0675B" w14:textId="25ACE5A2" w:rsidR="00894FD5" w:rsidRDefault="0008357A">
                                    <w:pPr>
                                      <w:spacing w:after="0" w:line="240" w:lineRule="auto"/>
                                    </w:pPr>
                                    <w:r>
                                      <w:rPr>
                                        <w:rFonts w:ascii="Arial" w:eastAsia="Arial" w:hAnsi="Arial"/>
                                        <w:color w:val="000000"/>
                                      </w:rPr>
                                      <w:t xml:space="preserve">manages </w:t>
                                    </w:r>
                                    <w:r w:rsidR="00F53D2A">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Sustainable Development Goals Fund</w:t>
                                    </w:r>
                                    <w:r>
                                      <w:rPr>
                                        <w:rFonts w:ascii="Arial" w:eastAsia="Arial" w:hAnsi="Arial"/>
                                        <w:color w:val="000000"/>
                                      </w:rPr>
                                      <w:t>, as posted on the MPTF Office GATEWAY (</w:t>
                                    </w:r>
                                    <w:hyperlink r:id="rId12" w:history="1">
                                      <w:r>
                                        <w:rPr>
                                          <w:rFonts w:ascii="Arial" w:eastAsia="Arial" w:hAnsi="Arial"/>
                                          <w:color w:val="0000FF"/>
                                          <w:u w:val="single"/>
                                        </w:rPr>
                                        <w:t>https://mptf.undp.org/fund/sdg00</w:t>
                                      </w:r>
                                    </w:hyperlink>
                                    <w:r>
                                      <w:rPr>
                                        <w:rFonts w:ascii="Arial" w:eastAsia="Arial" w:hAnsi="Arial"/>
                                        <w:color w:val="000000"/>
                                      </w:rPr>
                                      <w:t>).</w:t>
                                    </w:r>
                                  </w:p>
                                </w:tc>
                              </w:tr>
                            </w:tbl>
                            <w:p w14:paraId="35E5EDA6" w14:textId="77777777" w:rsidR="00894FD5" w:rsidRDefault="00894FD5">
                              <w:pPr>
                                <w:spacing w:after="0" w:line="240" w:lineRule="auto"/>
                              </w:pPr>
                            </w:p>
                          </w:tc>
                        </w:tr>
                      </w:tbl>
                      <w:p w14:paraId="75C92546" w14:textId="77777777" w:rsidR="00894FD5" w:rsidRDefault="00894FD5">
                        <w:pPr>
                          <w:spacing w:after="0" w:line="240" w:lineRule="auto"/>
                        </w:pPr>
                      </w:p>
                    </w:tc>
                    <w:tc>
                      <w:tcPr>
                        <w:tcW w:w="1140" w:type="dxa"/>
                      </w:tcPr>
                      <w:p w14:paraId="40A7ECE9" w14:textId="77777777" w:rsidR="00894FD5" w:rsidRDefault="00894FD5">
                        <w:pPr>
                          <w:pStyle w:val="EmptyCellLayoutStyle"/>
                          <w:spacing w:after="0" w:line="240" w:lineRule="auto"/>
                        </w:pPr>
                      </w:p>
                    </w:tc>
                  </w:tr>
                </w:tbl>
                <w:p w14:paraId="61670095" w14:textId="77777777" w:rsidR="00894FD5" w:rsidRDefault="00894FD5">
                  <w:pPr>
                    <w:spacing w:after="0" w:line="240" w:lineRule="auto"/>
                  </w:pPr>
                </w:p>
              </w:tc>
            </w:tr>
          </w:tbl>
          <w:p w14:paraId="373DF578" w14:textId="77777777" w:rsidR="00894FD5" w:rsidRDefault="00894FD5">
            <w:pPr>
              <w:spacing w:after="0" w:line="240" w:lineRule="auto"/>
            </w:pPr>
          </w:p>
        </w:tc>
      </w:tr>
    </w:tbl>
    <w:p w14:paraId="7169B283"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3B5DC0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432C195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08357A" w14:paraId="54EFC209" w14:textId="77777777" w:rsidTr="0008357A">
                    <w:trPr>
                      <w:trHeight w:val="297"/>
                    </w:trPr>
                    <w:tc>
                      <w:tcPr>
                        <w:tcW w:w="1134" w:type="dxa"/>
                      </w:tcPr>
                      <w:bookmarkStart w:id="1" w:name="Sources_and_Uses_of_Funds"/>
                      <w:bookmarkEnd w:id="1"/>
                      <w:p w14:paraId="7EF23576" w14:textId="77777777" w:rsidR="00894FD5" w:rsidRDefault="0008357A">
                        <w:pPr>
                          <w:spacing w:after="0" w:line="240" w:lineRule="auto"/>
                        </w:pPr>
                        <w:r>
                          <w:lastRenderedPageBreak/>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94FD5" w14:paraId="09878ACB" w14:textId="77777777">
                          <w:trPr>
                            <w:trHeight w:val="219"/>
                          </w:trPr>
                          <w:tc>
                            <w:tcPr>
                              <w:tcW w:w="9636" w:type="dxa"/>
                              <w:tcBorders>
                                <w:top w:val="nil"/>
                                <w:left w:val="nil"/>
                                <w:bottom w:val="nil"/>
                                <w:right w:val="nil"/>
                              </w:tcBorders>
                              <w:tcMar>
                                <w:top w:w="39" w:type="dxa"/>
                                <w:left w:w="39" w:type="dxa"/>
                                <w:bottom w:w="39" w:type="dxa"/>
                                <w:right w:w="39" w:type="dxa"/>
                              </w:tcMar>
                            </w:tcPr>
                            <w:p w14:paraId="2CF9E309" w14:textId="77777777" w:rsidR="00894FD5" w:rsidRDefault="0008357A">
                              <w:pPr>
                                <w:spacing w:after="0" w:line="240" w:lineRule="auto"/>
                              </w:pPr>
                              <w:r>
                                <w:rPr>
                                  <w:rFonts w:ascii="Arial" w:eastAsia="Arial" w:hAnsi="Arial"/>
                                  <w:b/>
                                  <w:color w:val="2DABE0"/>
                                  <w:sz w:val="21"/>
                                </w:rPr>
                                <w:t>2022 FINANCIAL PERFORMANCE</w:t>
                              </w:r>
                            </w:p>
                          </w:tc>
                        </w:tr>
                      </w:tbl>
                      <w:p w14:paraId="2FE43BE7" w14:textId="77777777" w:rsidR="00894FD5" w:rsidRDefault="00894FD5">
                        <w:pPr>
                          <w:spacing w:after="0" w:line="240" w:lineRule="auto"/>
                        </w:pPr>
                      </w:p>
                    </w:tc>
                    <w:tc>
                      <w:tcPr>
                        <w:tcW w:w="1134" w:type="dxa"/>
                      </w:tcPr>
                      <w:p w14:paraId="1C67CB52" w14:textId="77777777" w:rsidR="00894FD5" w:rsidRDefault="00894FD5">
                        <w:pPr>
                          <w:pStyle w:val="EmptyCellLayoutStyle"/>
                          <w:spacing w:after="0" w:line="240" w:lineRule="auto"/>
                        </w:pPr>
                      </w:p>
                    </w:tc>
                  </w:tr>
                  <w:tr w:rsidR="00894FD5" w14:paraId="6C92945A" w14:textId="77777777">
                    <w:trPr>
                      <w:trHeight w:val="340"/>
                    </w:trPr>
                    <w:tc>
                      <w:tcPr>
                        <w:tcW w:w="1134" w:type="dxa"/>
                      </w:tcPr>
                      <w:p w14:paraId="0CF3A46C" w14:textId="77777777" w:rsidR="00894FD5" w:rsidRDefault="00894FD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94FD5" w14:paraId="23F1288B" w14:textId="77777777">
                          <w:trPr>
                            <w:trHeight w:val="262"/>
                          </w:trPr>
                          <w:tc>
                            <w:tcPr>
                              <w:tcW w:w="4524" w:type="dxa"/>
                              <w:tcBorders>
                                <w:top w:val="nil"/>
                                <w:left w:val="nil"/>
                                <w:bottom w:val="nil"/>
                                <w:right w:val="nil"/>
                              </w:tcBorders>
                              <w:tcMar>
                                <w:top w:w="39" w:type="dxa"/>
                                <w:left w:w="39" w:type="dxa"/>
                                <w:bottom w:w="39" w:type="dxa"/>
                                <w:right w:w="39" w:type="dxa"/>
                              </w:tcMar>
                            </w:tcPr>
                            <w:p w14:paraId="79F76BD8" w14:textId="77777777" w:rsidR="00894FD5" w:rsidRDefault="0008357A">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Sustainable Development Goals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https://mptf.undp.org/fund/sdg00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September 2018</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75AD25B3" w14:textId="77777777" w:rsidR="00894FD5" w:rsidRDefault="00894FD5">
                        <w:pPr>
                          <w:spacing w:after="0" w:line="240" w:lineRule="auto"/>
                        </w:pPr>
                      </w:p>
                    </w:tc>
                    <w:tc>
                      <w:tcPr>
                        <w:tcW w:w="623" w:type="dxa"/>
                      </w:tcPr>
                      <w:p w14:paraId="0E8C2FA1" w14:textId="77777777" w:rsidR="00894FD5" w:rsidRDefault="00894FD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4FD5" w14:paraId="69B6EE43" w14:textId="77777777">
                          <w:trPr>
                            <w:trHeight w:val="262"/>
                          </w:trPr>
                          <w:tc>
                            <w:tcPr>
                              <w:tcW w:w="4488" w:type="dxa"/>
                              <w:tcBorders>
                                <w:top w:val="nil"/>
                                <w:left w:val="nil"/>
                                <w:bottom w:val="nil"/>
                                <w:right w:val="nil"/>
                              </w:tcBorders>
                              <w:tcMar>
                                <w:top w:w="39" w:type="dxa"/>
                                <w:left w:w="39" w:type="dxa"/>
                                <w:bottom w:w="39" w:type="dxa"/>
                                <w:right w:w="39" w:type="dxa"/>
                              </w:tcMar>
                            </w:tcPr>
                            <w:p w14:paraId="330BE0AC" w14:textId="77777777" w:rsidR="00894FD5" w:rsidRDefault="0008357A">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58,795,209</w:t>
                              </w:r>
                              <w:r>
                                <w:rPr>
                                  <w:rFonts w:ascii="Arial" w:eastAsia="Arial" w:hAnsi="Arial"/>
                                  <w:color w:val="000000"/>
                                </w:rPr>
                                <w:t xml:space="preserve"> and US$ </w:t>
                              </w:r>
                              <w:r>
                                <w:rPr>
                                  <w:rFonts w:ascii="Arial" w:eastAsia="Arial" w:hAnsi="Arial"/>
                                  <w:b/>
                                  <w:color w:val="000000"/>
                                </w:rPr>
                                <w:t>737,620</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44,185,071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43,384,721</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43,307,081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587,952</w:t>
                              </w:r>
                              <w:r>
                                <w:rPr>
                                  <w:rFonts w:ascii="Arial" w:eastAsia="Arial" w:hAnsi="Arial"/>
                                  <w:color w:val="000000"/>
                                </w:rPr>
                                <w:t xml:space="preserve">. Table 1 provides an overview of the overall sources, uses, and balance of the </w:t>
                              </w:r>
                              <w:r>
                                <w:rPr>
                                  <w:rFonts w:ascii="Arial" w:eastAsia="Arial" w:hAnsi="Arial"/>
                                  <w:b/>
                                  <w:color w:val="000000"/>
                                </w:rPr>
                                <w:t>Sustainable Development Goals Fund</w:t>
                              </w:r>
                              <w:r>
                                <w:rPr>
                                  <w:rFonts w:ascii="Arial" w:eastAsia="Arial" w:hAnsi="Arial"/>
                                  <w:color w:val="000000"/>
                                </w:rPr>
                                <w:t xml:space="preserve"> as of 31 December 2022.</w:t>
                              </w:r>
                            </w:p>
                          </w:tc>
                        </w:tr>
                      </w:tbl>
                      <w:p w14:paraId="29DF80FE" w14:textId="77777777" w:rsidR="00894FD5" w:rsidRDefault="00894FD5">
                        <w:pPr>
                          <w:spacing w:after="0" w:line="240" w:lineRule="auto"/>
                        </w:pPr>
                      </w:p>
                    </w:tc>
                    <w:tc>
                      <w:tcPr>
                        <w:tcW w:w="1134" w:type="dxa"/>
                      </w:tcPr>
                      <w:p w14:paraId="7E646563" w14:textId="77777777" w:rsidR="00894FD5" w:rsidRDefault="00894FD5">
                        <w:pPr>
                          <w:pStyle w:val="EmptyCellLayoutStyle"/>
                          <w:spacing w:after="0" w:line="240" w:lineRule="auto"/>
                        </w:pPr>
                      </w:p>
                    </w:tc>
                  </w:tr>
                </w:tbl>
                <w:p w14:paraId="4E52379B" w14:textId="77777777" w:rsidR="00894FD5" w:rsidRDefault="00894FD5">
                  <w:pPr>
                    <w:spacing w:after="0" w:line="240" w:lineRule="auto"/>
                  </w:pPr>
                </w:p>
              </w:tc>
            </w:tr>
          </w:tbl>
          <w:p w14:paraId="0DD4E4E4" w14:textId="77777777" w:rsidR="00894FD5" w:rsidRDefault="00894FD5">
            <w:pPr>
              <w:spacing w:after="0" w:line="240" w:lineRule="auto"/>
            </w:pPr>
          </w:p>
        </w:tc>
      </w:tr>
      <w:tr w:rsidR="00894FD5" w14:paraId="46D504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3E9760E8" w14:textId="77777777">
              <w:trPr>
                <w:trHeight w:val="53"/>
              </w:trPr>
              <w:tc>
                <w:tcPr>
                  <w:tcW w:w="11905" w:type="dxa"/>
                </w:tcPr>
                <w:p w14:paraId="16BBD2EC" w14:textId="77777777" w:rsidR="00894FD5" w:rsidRDefault="00894FD5">
                  <w:pPr>
                    <w:pStyle w:val="EmptyCellLayoutStyle"/>
                    <w:spacing w:after="0" w:line="240" w:lineRule="auto"/>
                  </w:pPr>
                </w:p>
              </w:tc>
            </w:tr>
            <w:tr w:rsidR="00894FD5" w14:paraId="5162E37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94FD5" w14:paraId="4DD7684B" w14:textId="77777777">
                    <w:trPr>
                      <w:trHeight w:val="328"/>
                    </w:trPr>
                    <w:tc>
                      <w:tcPr>
                        <w:tcW w:w="1134" w:type="dxa"/>
                      </w:tcPr>
                      <w:p w14:paraId="506D6E76" w14:textId="77777777" w:rsidR="00894FD5" w:rsidRDefault="00894FD5">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894FD5" w14:paraId="7E8E031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13377F7" w14:textId="77777777" w:rsidR="00894FD5" w:rsidRDefault="0008357A">
                              <w:pPr>
                                <w:spacing w:after="0" w:line="240" w:lineRule="auto"/>
                              </w:pPr>
                              <w:r>
                                <w:rPr>
                                  <w:rFonts w:ascii="Arial" w:eastAsia="Arial" w:hAnsi="Arial"/>
                                  <w:b/>
                                  <w:color w:val="66809D"/>
                                </w:rPr>
                                <w:t>Table 1 Financial Overview, as of 31 December 2022 (in US Dollars)</w:t>
                              </w:r>
                            </w:p>
                          </w:tc>
                        </w:tr>
                      </w:tbl>
                      <w:p w14:paraId="29186FD4" w14:textId="77777777" w:rsidR="00894FD5" w:rsidRDefault="00894FD5">
                        <w:pPr>
                          <w:spacing w:after="0" w:line="240" w:lineRule="auto"/>
                        </w:pPr>
                      </w:p>
                    </w:tc>
                    <w:tc>
                      <w:tcPr>
                        <w:tcW w:w="99" w:type="dxa"/>
                      </w:tcPr>
                      <w:p w14:paraId="2986EAF7" w14:textId="77777777" w:rsidR="00894FD5" w:rsidRDefault="00894FD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4FD5" w14:paraId="296E12E2" w14:textId="77777777">
                          <w:trPr>
                            <w:trHeight w:val="250"/>
                          </w:trPr>
                          <w:tc>
                            <w:tcPr>
                              <w:tcW w:w="540" w:type="dxa"/>
                              <w:tcBorders>
                                <w:top w:val="nil"/>
                                <w:left w:val="nil"/>
                                <w:bottom w:val="nil"/>
                                <w:right w:val="nil"/>
                              </w:tcBorders>
                              <w:tcMar>
                                <w:top w:w="39" w:type="dxa"/>
                                <w:left w:w="39" w:type="dxa"/>
                                <w:bottom w:w="39" w:type="dxa"/>
                                <w:right w:w="39" w:type="dxa"/>
                              </w:tcMar>
                            </w:tcPr>
                            <w:p w14:paraId="37F0BC21" w14:textId="77777777" w:rsidR="00894FD5" w:rsidRDefault="0008357A">
                              <w:pPr>
                                <w:spacing w:after="0" w:line="240" w:lineRule="auto"/>
                              </w:pPr>
                              <w:r>
                                <w:rPr>
                                  <w:rFonts w:ascii="Segoe UI" w:eastAsia="Segoe UI" w:hAnsi="Segoe UI"/>
                                  <w:color w:val="000000"/>
                                </w:rPr>
                                <w:t xml:space="preserve"> </w:t>
                              </w:r>
                            </w:p>
                          </w:tc>
                        </w:tr>
                      </w:tbl>
                      <w:p w14:paraId="7ED73A38" w14:textId="77777777" w:rsidR="00894FD5" w:rsidRDefault="00894FD5">
                        <w:pPr>
                          <w:spacing w:after="0" w:line="240" w:lineRule="auto"/>
                        </w:pPr>
                      </w:p>
                    </w:tc>
                    <w:tc>
                      <w:tcPr>
                        <w:tcW w:w="212" w:type="dxa"/>
                      </w:tcPr>
                      <w:p w14:paraId="21E1798C" w14:textId="77777777" w:rsidR="00894FD5" w:rsidRDefault="00894FD5">
                        <w:pPr>
                          <w:pStyle w:val="EmptyCellLayoutStyle"/>
                          <w:spacing w:after="0" w:line="240" w:lineRule="auto"/>
                        </w:pPr>
                      </w:p>
                    </w:tc>
                    <w:tc>
                      <w:tcPr>
                        <w:tcW w:w="1134" w:type="dxa"/>
                      </w:tcPr>
                      <w:p w14:paraId="6200A56E" w14:textId="77777777" w:rsidR="00894FD5" w:rsidRDefault="00894FD5">
                        <w:pPr>
                          <w:pStyle w:val="EmptyCellLayoutStyle"/>
                          <w:spacing w:after="0" w:line="240" w:lineRule="auto"/>
                        </w:pPr>
                      </w:p>
                    </w:tc>
                  </w:tr>
                  <w:tr w:rsidR="0008357A" w14:paraId="1FE1DDD7" w14:textId="77777777" w:rsidTr="0008357A">
                    <w:tc>
                      <w:tcPr>
                        <w:tcW w:w="1134" w:type="dxa"/>
                      </w:tcPr>
                      <w:p w14:paraId="5BC8DE56" w14:textId="77777777" w:rsidR="00894FD5" w:rsidRDefault="00894FD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94FD5" w14:paraId="3D1C074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40661F5" w14:textId="77777777" w:rsidR="00894FD5" w:rsidRDefault="00894FD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3E8D03E" w14:textId="77777777" w:rsidR="00894FD5" w:rsidRDefault="0008357A">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589A500" w14:textId="77777777" w:rsidR="00894FD5" w:rsidRDefault="0008357A">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C8BDFF9" w14:textId="77777777" w:rsidR="00894FD5" w:rsidRDefault="0008357A">
                              <w:pPr>
                                <w:spacing w:after="0" w:line="240" w:lineRule="auto"/>
                                <w:jc w:val="center"/>
                              </w:pPr>
                              <w:r>
                                <w:rPr>
                                  <w:rFonts w:ascii="Arial" w:eastAsia="Arial" w:hAnsi="Arial"/>
                                  <w:b/>
                                  <w:color w:val="FFFFFF"/>
                                  <w:sz w:val="16"/>
                                </w:rPr>
                                <w:t>Cumulative</w:t>
                              </w:r>
                            </w:p>
                          </w:tc>
                        </w:tr>
                        <w:tr w:rsidR="00894FD5" w14:paraId="3164120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7512FD9" w14:textId="77777777" w:rsidR="00894FD5" w:rsidRDefault="0008357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A582FC" w14:textId="77777777" w:rsidR="00894FD5" w:rsidRDefault="00894FD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9EA76E" w14:textId="77777777" w:rsidR="00894FD5" w:rsidRDefault="00894FD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98A1568" w14:textId="77777777" w:rsidR="00894FD5" w:rsidRDefault="00894FD5">
                              <w:pPr>
                                <w:spacing w:after="0" w:line="240" w:lineRule="auto"/>
                              </w:pPr>
                            </w:p>
                          </w:tc>
                        </w:tr>
                        <w:tr w:rsidR="00894FD5" w14:paraId="1DDD136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1512F9" w14:textId="77777777" w:rsidR="00894FD5" w:rsidRDefault="0008357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85D8A3"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4BA8E"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05D584" w14:textId="77777777" w:rsidR="00894FD5" w:rsidRDefault="0008357A">
                              <w:pPr>
                                <w:spacing w:after="0" w:line="240" w:lineRule="auto"/>
                                <w:jc w:val="right"/>
                              </w:pPr>
                              <w:r>
                                <w:rPr>
                                  <w:rFonts w:ascii="Arial" w:eastAsia="Arial" w:hAnsi="Arial"/>
                                  <w:color w:val="000000"/>
                                  <w:sz w:val="16"/>
                                </w:rPr>
                                <w:t>58,795,209</w:t>
                              </w:r>
                            </w:p>
                          </w:tc>
                        </w:tr>
                        <w:tr w:rsidR="00894FD5" w14:paraId="114D7B8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53F1AC8" w14:textId="77777777" w:rsidR="00894FD5" w:rsidRDefault="0008357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F350DC" w14:textId="77777777" w:rsidR="00894FD5" w:rsidRDefault="0008357A">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71D879" w14:textId="77777777" w:rsidR="00894FD5" w:rsidRDefault="0008357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78A578C" w14:textId="77777777" w:rsidR="00894FD5" w:rsidRDefault="0008357A">
                              <w:pPr>
                                <w:spacing w:after="0" w:line="240" w:lineRule="auto"/>
                                <w:jc w:val="right"/>
                              </w:pPr>
                              <w:r>
                                <w:rPr>
                                  <w:rFonts w:ascii="Arial" w:eastAsia="Arial" w:hAnsi="Arial"/>
                                  <w:b/>
                                  <w:color w:val="000000"/>
                                  <w:sz w:val="16"/>
                                </w:rPr>
                                <w:t>58,795,209</w:t>
                              </w:r>
                            </w:p>
                          </w:tc>
                        </w:tr>
                        <w:tr w:rsidR="00894FD5" w14:paraId="547ED42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892357" w14:textId="77777777" w:rsidR="00894FD5" w:rsidRDefault="0008357A">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1DA202" w14:textId="77777777" w:rsidR="00894FD5" w:rsidRDefault="0008357A">
                              <w:pPr>
                                <w:spacing w:after="0" w:line="240" w:lineRule="auto"/>
                                <w:jc w:val="right"/>
                              </w:pPr>
                              <w:r>
                                <w:rPr>
                                  <w:rFonts w:ascii="Arial" w:eastAsia="Arial" w:hAnsi="Arial"/>
                                  <w:color w:val="000000"/>
                                  <w:sz w:val="16"/>
                                </w:rPr>
                                <w:t>2,347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DD2C07" w14:textId="77777777" w:rsidR="00894FD5" w:rsidRDefault="0008357A">
                              <w:pPr>
                                <w:spacing w:after="0" w:line="240" w:lineRule="auto"/>
                                <w:jc w:val="right"/>
                              </w:pPr>
                              <w:r>
                                <w:rPr>
                                  <w:rFonts w:ascii="Arial" w:eastAsia="Arial" w:hAnsi="Arial"/>
                                  <w:color w:val="000000"/>
                                  <w:sz w:val="16"/>
                                </w:rPr>
                                <w:t>2,394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AEEC16B" w14:textId="77777777" w:rsidR="00894FD5" w:rsidRDefault="0008357A">
                              <w:pPr>
                                <w:spacing w:after="0" w:line="240" w:lineRule="auto"/>
                                <w:jc w:val="right"/>
                              </w:pPr>
                              <w:r>
                                <w:rPr>
                                  <w:rFonts w:ascii="Arial" w:eastAsia="Arial" w:hAnsi="Arial"/>
                                  <w:color w:val="000000"/>
                                  <w:sz w:val="16"/>
                                </w:rPr>
                                <w:t>717,505</w:t>
                              </w:r>
                            </w:p>
                          </w:tc>
                        </w:tr>
                        <w:tr w:rsidR="00894FD5" w14:paraId="0E568B5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9EA5EE" w14:textId="77777777" w:rsidR="00894FD5" w:rsidRDefault="0008357A">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505E4D"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3E645A"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B9C82E7" w14:textId="77777777" w:rsidR="00894FD5" w:rsidRDefault="0008357A">
                              <w:pPr>
                                <w:spacing w:after="0" w:line="240" w:lineRule="auto"/>
                                <w:jc w:val="right"/>
                              </w:pPr>
                              <w:r>
                                <w:rPr>
                                  <w:rFonts w:ascii="Arial" w:eastAsia="Arial" w:hAnsi="Arial"/>
                                  <w:color w:val="000000"/>
                                  <w:sz w:val="16"/>
                                </w:rPr>
                                <w:t>20,115</w:t>
                              </w:r>
                            </w:p>
                          </w:tc>
                        </w:tr>
                        <w:tr w:rsidR="00894FD5" w14:paraId="0ED456A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92CEC70" w14:textId="77777777" w:rsidR="00894FD5" w:rsidRDefault="0008357A">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773EE8"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B5294A"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8FDE204" w14:textId="77777777" w:rsidR="00894FD5" w:rsidRDefault="0008357A">
                              <w:pPr>
                                <w:spacing w:after="0" w:line="240" w:lineRule="auto"/>
                                <w:jc w:val="right"/>
                              </w:pPr>
                              <w:r>
                                <w:rPr>
                                  <w:rFonts w:ascii="Arial" w:eastAsia="Arial" w:hAnsi="Arial"/>
                                  <w:color w:val="000000"/>
                                  <w:sz w:val="16"/>
                                </w:rPr>
                                <w:t>(3,650,000)</w:t>
                              </w:r>
                            </w:p>
                          </w:tc>
                        </w:tr>
                        <w:tr w:rsidR="00894FD5" w14:paraId="1C1DC8F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0DC633" w14:textId="77777777" w:rsidR="00894FD5" w:rsidRDefault="0008357A">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795178" w14:textId="77777777" w:rsidR="00894FD5" w:rsidRDefault="0008357A">
                              <w:pPr>
                                <w:spacing w:after="0" w:line="240" w:lineRule="auto"/>
                                <w:jc w:val="right"/>
                              </w:pPr>
                              <w:r>
                                <w:rPr>
                                  <w:rFonts w:ascii="Arial" w:eastAsia="Arial" w:hAnsi="Arial"/>
                                  <w:color w:val="000000"/>
                                  <w:sz w:val="16"/>
                                </w:rPr>
                                <w:t>(1,700,000)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373240"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78FA0EF" w14:textId="77777777" w:rsidR="00894FD5" w:rsidRDefault="0008357A">
                              <w:pPr>
                                <w:spacing w:after="0" w:line="240" w:lineRule="auto"/>
                                <w:jc w:val="right"/>
                              </w:pPr>
                              <w:r>
                                <w:rPr>
                                  <w:rFonts w:ascii="Arial" w:eastAsia="Arial" w:hAnsi="Arial"/>
                                  <w:color w:val="000000"/>
                                  <w:sz w:val="16"/>
                                </w:rPr>
                                <w:t>(11,700,000)</w:t>
                              </w:r>
                            </w:p>
                          </w:tc>
                        </w:tr>
                        <w:tr w:rsidR="00894FD5" w14:paraId="2E21698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DB29068" w14:textId="77777777" w:rsidR="00894FD5" w:rsidRDefault="0008357A">
                              <w:pPr>
                                <w:spacing w:after="0" w:line="240" w:lineRule="auto"/>
                              </w:pPr>
                              <w:r>
                                <w:rPr>
                                  <w:rFonts w:ascii="Arial" w:eastAsia="Arial" w:hAnsi="Arial"/>
                                  <w:color w:val="000000"/>
                                  <w:sz w:val="16"/>
                                </w:rPr>
                                <w:t>Other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5AAADE"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59CC41"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FDD001" w14:textId="77777777" w:rsidR="00894FD5" w:rsidRDefault="0008357A">
                              <w:pPr>
                                <w:spacing w:after="0" w:line="240" w:lineRule="auto"/>
                                <w:jc w:val="right"/>
                              </w:pPr>
                              <w:r>
                                <w:rPr>
                                  <w:rFonts w:ascii="Arial" w:eastAsia="Arial" w:hAnsi="Arial"/>
                                  <w:color w:val="000000"/>
                                  <w:sz w:val="16"/>
                                </w:rPr>
                                <w:t>2,243</w:t>
                              </w:r>
                            </w:p>
                          </w:tc>
                        </w:tr>
                        <w:tr w:rsidR="00894FD5" w14:paraId="018DC96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2DAAF4B" w14:textId="77777777" w:rsidR="00894FD5" w:rsidRDefault="0008357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83BA1F" w14:textId="77777777" w:rsidR="00894FD5" w:rsidRDefault="0008357A">
                              <w:pPr>
                                <w:spacing w:after="0" w:line="240" w:lineRule="auto"/>
                                <w:jc w:val="right"/>
                              </w:pPr>
                              <w:r>
                                <w:rPr>
                                  <w:rFonts w:ascii="Arial" w:eastAsia="Arial" w:hAnsi="Arial"/>
                                  <w:b/>
                                  <w:color w:val="000000"/>
                                  <w:sz w:val="16"/>
                                </w:rPr>
                                <w:t>(1,697,653)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8803FE" w14:textId="77777777" w:rsidR="00894FD5" w:rsidRDefault="0008357A">
                              <w:pPr>
                                <w:spacing w:after="0" w:line="240" w:lineRule="auto"/>
                                <w:jc w:val="right"/>
                              </w:pPr>
                              <w:r>
                                <w:rPr>
                                  <w:rFonts w:ascii="Arial" w:eastAsia="Arial" w:hAnsi="Arial"/>
                                  <w:b/>
                                  <w:color w:val="000000"/>
                                  <w:sz w:val="16"/>
                                </w:rPr>
                                <w:t>2,394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0DDABF" w14:textId="77777777" w:rsidR="00894FD5" w:rsidRDefault="0008357A">
                              <w:pPr>
                                <w:spacing w:after="0" w:line="240" w:lineRule="auto"/>
                                <w:jc w:val="right"/>
                              </w:pPr>
                              <w:r>
                                <w:rPr>
                                  <w:rFonts w:ascii="Arial" w:eastAsia="Arial" w:hAnsi="Arial"/>
                                  <w:b/>
                                  <w:color w:val="000000"/>
                                  <w:sz w:val="16"/>
                                </w:rPr>
                                <w:t>44,185,071</w:t>
                              </w:r>
                            </w:p>
                          </w:tc>
                        </w:tr>
                        <w:tr w:rsidR="00894FD5" w14:paraId="61005D1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7750DC6" w14:textId="77777777" w:rsidR="00894FD5" w:rsidRDefault="0008357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9E4118" w14:textId="77777777" w:rsidR="00894FD5" w:rsidRDefault="00894FD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3404B1" w14:textId="77777777" w:rsidR="00894FD5" w:rsidRDefault="00894FD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0A4E55F" w14:textId="77777777" w:rsidR="00894FD5" w:rsidRDefault="00894FD5">
                              <w:pPr>
                                <w:spacing w:after="0" w:line="240" w:lineRule="auto"/>
                              </w:pPr>
                            </w:p>
                          </w:tc>
                        </w:tr>
                        <w:tr w:rsidR="00894FD5" w14:paraId="3C07E6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5FFB3DC" w14:textId="77777777" w:rsidR="00894FD5" w:rsidRDefault="0008357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A3F8D5"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8DCB29"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B7BE2E" w14:textId="77777777" w:rsidR="00894FD5" w:rsidRDefault="0008357A">
                              <w:pPr>
                                <w:spacing w:after="0" w:line="240" w:lineRule="auto"/>
                                <w:jc w:val="right"/>
                              </w:pPr>
                              <w:r>
                                <w:rPr>
                                  <w:rFonts w:ascii="Arial" w:eastAsia="Arial" w:hAnsi="Arial"/>
                                  <w:color w:val="000000"/>
                                  <w:sz w:val="16"/>
                                </w:rPr>
                                <w:t>36,326,136</w:t>
                              </w:r>
                            </w:p>
                          </w:tc>
                        </w:tr>
                        <w:tr w:rsidR="00894FD5" w14:paraId="0515D0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616CCD4" w14:textId="77777777" w:rsidR="00894FD5" w:rsidRDefault="0008357A">
                              <w:pPr>
                                <w:spacing w:after="0" w:line="240" w:lineRule="auto"/>
                              </w:pPr>
                              <w:r>
                                <w:rPr>
                                  <w:rFonts w:ascii="Arial" w:eastAsia="Arial" w:hAnsi="Arial"/>
                                  <w:color w:val="000000"/>
                                  <w:sz w:val="16"/>
                                </w:rPr>
                                <w:t>Transfers to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BCB17E"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F1E565"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2FA3D7D" w14:textId="77777777" w:rsidR="00894FD5" w:rsidRDefault="0008357A">
                              <w:pPr>
                                <w:spacing w:after="0" w:line="240" w:lineRule="auto"/>
                                <w:jc w:val="right"/>
                              </w:pPr>
                              <w:r>
                                <w:rPr>
                                  <w:rFonts w:ascii="Arial" w:eastAsia="Arial" w:hAnsi="Arial"/>
                                  <w:color w:val="000000"/>
                                  <w:sz w:val="16"/>
                                </w:rPr>
                                <w:t>1,730,047</w:t>
                              </w:r>
                            </w:p>
                          </w:tc>
                        </w:tr>
                        <w:tr w:rsidR="00894FD5" w14:paraId="21CCB2C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EDCF71" w14:textId="77777777" w:rsidR="00894FD5" w:rsidRDefault="0008357A">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3BFA51" w14:textId="77777777" w:rsidR="00894FD5" w:rsidRDefault="0008357A">
                              <w:pPr>
                                <w:spacing w:after="0" w:line="240" w:lineRule="auto"/>
                                <w:jc w:val="right"/>
                              </w:pPr>
                              <w:r>
                                <w:rPr>
                                  <w:rFonts w:ascii="Arial" w:eastAsia="Arial" w:hAnsi="Arial"/>
                                  <w:color w:val="000000"/>
                                  <w:sz w:val="16"/>
                                </w:rPr>
                                <w:t>1,555,130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FECE37" w14:textId="77777777" w:rsidR="00894FD5" w:rsidRDefault="0008357A">
                              <w:pPr>
                                <w:spacing w:after="0" w:line="240" w:lineRule="auto"/>
                                <w:jc w:val="right"/>
                              </w:pPr>
                              <w:r>
                                <w:rPr>
                                  <w:rFonts w:ascii="Arial" w:eastAsia="Arial" w:hAnsi="Arial"/>
                                  <w:color w:val="000000"/>
                                  <w:sz w:val="16"/>
                                </w:rPr>
                                <w:t>(4,859)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39F730" w14:textId="77777777" w:rsidR="00894FD5" w:rsidRDefault="0008357A">
                              <w:pPr>
                                <w:spacing w:after="0" w:line="240" w:lineRule="auto"/>
                                <w:jc w:val="right"/>
                              </w:pPr>
                              <w:r>
                                <w:rPr>
                                  <w:rFonts w:ascii="Arial" w:eastAsia="Arial" w:hAnsi="Arial"/>
                                  <w:color w:val="000000"/>
                                  <w:sz w:val="16"/>
                                </w:rPr>
                                <w:t>(588,587)</w:t>
                              </w:r>
                            </w:p>
                          </w:tc>
                        </w:tr>
                        <w:tr w:rsidR="00894FD5" w14:paraId="4CF1B50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4F40517" w14:textId="77777777" w:rsidR="00894FD5" w:rsidRDefault="0008357A">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741A0C" w14:textId="77777777" w:rsidR="00894FD5" w:rsidRDefault="0008357A">
                              <w:pPr>
                                <w:spacing w:after="0" w:line="240" w:lineRule="auto"/>
                                <w:jc w:val="right"/>
                              </w:pPr>
                              <w:r>
                                <w:rPr>
                                  <w:rFonts w:ascii="Arial" w:eastAsia="Arial" w:hAnsi="Arial"/>
                                  <w:b/>
                                  <w:color w:val="000000"/>
                                  <w:sz w:val="16"/>
                                </w:rPr>
                                <w:t>1,555,130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181E44" w14:textId="77777777" w:rsidR="00894FD5" w:rsidRDefault="0008357A">
                              <w:pPr>
                                <w:spacing w:after="0" w:line="240" w:lineRule="auto"/>
                                <w:jc w:val="right"/>
                              </w:pPr>
                              <w:r>
                                <w:rPr>
                                  <w:rFonts w:ascii="Arial" w:eastAsia="Arial" w:hAnsi="Arial"/>
                                  <w:b/>
                                  <w:color w:val="000000"/>
                                  <w:sz w:val="16"/>
                                </w:rPr>
                                <w:t>(4,859)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54E03B9" w14:textId="77777777" w:rsidR="00894FD5" w:rsidRDefault="0008357A">
                              <w:pPr>
                                <w:spacing w:after="0" w:line="240" w:lineRule="auto"/>
                                <w:jc w:val="right"/>
                              </w:pPr>
                              <w:r>
                                <w:rPr>
                                  <w:rFonts w:ascii="Arial" w:eastAsia="Arial" w:hAnsi="Arial"/>
                                  <w:b/>
                                  <w:color w:val="000000"/>
                                  <w:sz w:val="16"/>
                                </w:rPr>
                                <w:t>37,467,596</w:t>
                              </w:r>
                            </w:p>
                          </w:tc>
                        </w:tr>
                        <w:tr w:rsidR="00894FD5" w14:paraId="2EA61FE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BBED2B" w14:textId="77777777" w:rsidR="00894FD5" w:rsidRDefault="0008357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8679F8" w14:textId="77777777" w:rsidR="00894FD5" w:rsidRDefault="000835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01CF93"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8501E2" w14:textId="77777777" w:rsidR="00894FD5" w:rsidRDefault="0008357A">
                              <w:pPr>
                                <w:spacing w:after="0" w:line="240" w:lineRule="auto"/>
                                <w:jc w:val="right"/>
                              </w:pPr>
                              <w:r>
                                <w:rPr>
                                  <w:rFonts w:ascii="Arial" w:eastAsia="Arial" w:hAnsi="Arial"/>
                                  <w:color w:val="000000"/>
                                  <w:sz w:val="16"/>
                                </w:rPr>
                                <w:t>587,952</w:t>
                              </w:r>
                            </w:p>
                          </w:tc>
                        </w:tr>
                        <w:tr w:rsidR="00894FD5" w14:paraId="3B9E7C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21E058" w14:textId="77777777" w:rsidR="00894FD5" w:rsidRDefault="0008357A">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A84F22" w14:textId="77777777" w:rsidR="00894FD5" w:rsidRDefault="0008357A">
                              <w:pPr>
                                <w:spacing w:after="0" w:line="240" w:lineRule="auto"/>
                                <w:jc w:val="right"/>
                              </w:pPr>
                              <w:r>
                                <w:rPr>
                                  <w:rFonts w:ascii="Arial" w:eastAsia="Arial" w:hAnsi="Arial"/>
                                  <w:color w:val="000000"/>
                                  <w:sz w:val="16"/>
                                </w:rPr>
                                <w:t>(1,588,011)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F0A9E9" w14:textId="77777777" w:rsidR="00894FD5" w:rsidRDefault="000835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B33252" w14:textId="77777777" w:rsidR="00894FD5" w:rsidRDefault="0008357A">
                              <w:pPr>
                                <w:spacing w:after="0" w:line="240" w:lineRule="auto"/>
                                <w:jc w:val="right"/>
                              </w:pPr>
                              <w:r>
                                <w:rPr>
                                  <w:rFonts w:ascii="Arial" w:eastAsia="Arial" w:hAnsi="Arial"/>
                                  <w:color w:val="000000"/>
                                  <w:sz w:val="16"/>
                                </w:rPr>
                                <w:t>5,917,125</w:t>
                              </w:r>
                            </w:p>
                          </w:tc>
                        </w:tr>
                        <w:tr w:rsidR="00894FD5" w14:paraId="050A81D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1C5A47" w14:textId="77777777" w:rsidR="00894FD5" w:rsidRDefault="0008357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C02CB6" w14:textId="77777777" w:rsidR="00894FD5" w:rsidRDefault="0008357A">
                              <w:pPr>
                                <w:spacing w:after="0" w:line="240" w:lineRule="auto"/>
                                <w:jc w:val="right"/>
                              </w:pPr>
                              <w:r>
                                <w:rPr>
                                  <w:rFonts w:ascii="Arial" w:eastAsia="Arial" w:hAnsi="Arial"/>
                                  <w:color w:val="000000"/>
                                  <w:sz w:val="16"/>
                                </w:rPr>
                                <w:t>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801091" w14:textId="77777777" w:rsidR="00894FD5" w:rsidRDefault="0008357A">
                              <w:pPr>
                                <w:spacing w:after="0" w:line="240" w:lineRule="auto"/>
                                <w:jc w:val="right"/>
                              </w:pPr>
                              <w:r>
                                <w:rPr>
                                  <w:rFonts w:ascii="Arial" w:eastAsia="Arial" w:hAnsi="Arial"/>
                                  <w:color w:val="000000"/>
                                  <w:sz w:val="16"/>
                                </w:rPr>
                                <w:t>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086B55" w14:textId="77777777" w:rsidR="00894FD5" w:rsidRDefault="0008357A">
                              <w:pPr>
                                <w:spacing w:after="0" w:line="240" w:lineRule="auto"/>
                                <w:jc w:val="right"/>
                              </w:pPr>
                              <w:r>
                                <w:rPr>
                                  <w:rFonts w:ascii="Arial" w:eastAsia="Arial" w:hAnsi="Arial"/>
                                  <w:color w:val="000000"/>
                                  <w:sz w:val="16"/>
                                </w:rPr>
                                <w:t>6,336</w:t>
                              </w:r>
                            </w:p>
                          </w:tc>
                        </w:tr>
                        <w:tr w:rsidR="00894FD5" w14:paraId="308AD1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249090" w14:textId="77777777" w:rsidR="00894FD5" w:rsidRDefault="0008357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CAD4A1" w14:textId="77777777" w:rsidR="00894FD5" w:rsidRDefault="0008357A">
                              <w:pPr>
                                <w:spacing w:after="0" w:line="240" w:lineRule="auto"/>
                                <w:jc w:val="right"/>
                              </w:pPr>
                              <w:r>
                                <w:rPr>
                                  <w:rFonts w:ascii="Arial" w:eastAsia="Arial" w:hAnsi="Arial"/>
                                  <w:b/>
                                  <w:color w:val="000000"/>
                                  <w:sz w:val="16"/>
                                </w:rPr>
                                <w:t>(32,865)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4C091E" w14:textId="77777777" w:rsidR="00894FD5" w:rsidRDefault="0008357A">
                              <w:pPr>
                                <w:spacing w:after="0" w:line="240" w:lineRule="auto"/>
                                <w:jc w:val="right"/>
                              </w:pPr>
                              <w:r>
                                <w:rPr>
                                  <w:rFonts w:ascii="Arial" w:eastAsia="Arial" w:hAnsi="Arial"/>
                                  <w:b/>
                                  <w:color w:val="000000"/>
                                  <w:sz w:val="16"/>
                                </w:rPr>
                                <w:t>(4,854)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8069B90" w14:textId="77777777" w:rsidR="00894FD5" w:rsidRDefault="0008357A">
                              <w:pPr>
                                <w:spacing w:after="0" w:line="240" w:lineRule="auto"/>
                                <w:jc w:val="right"/>
                              </w:pPr>
                              <w:r>
                                <w:rPr>
                                  <w:rFonts w:ascii="Arial" w:eastAsia="Arial" w:hAnsi="Arial"/>
                                  <w:b/>
                                  <w:color w:val="000000"/>
                                  <w:sz w:val="16"/>
                                </w:rPr>
                                <w:t>43,979,009</w:t>
                              </w:r>
                            </w:p>
                          </w:tc>
                        </w:tr>
                        <w:tr w:rsidR="00894FD5" w14:paraId="691A129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883F083" w14:textId="77777777" w:rsidR="00894FD5" w:rsidRDefault="0008357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AEC248" w14:textId="77777777" w:rsidR="00894FD5" w:rsidRDefault="0008357A">
                              <w:pPr>
                                <w:spacing w:after="0" w:line="240" w:lineRule="auto"/>
                                <w:jc w:val="right"/>
                              </w:pPr>
                              <w:r>
                                <w:rPr>
                                  <w:rFonts w:ascii="Arial" w:eastAsia="Arial" w:hAnsi="Arial"/>
                                  <w:b/>
                                  <w:color w:val="FFFFFF"/>
                                  <w:sz w:val="16"/>
                                </w:rPr>
                                <w:t>(1,664,787)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602530" w14:textId="77777777" w:rsidR="00894FD5" w:rsidRDefault="0008357A">
                              <w:pPr>
                                <w:spacing w:after="0" w:line="240" w:lineRule="auto"/>
                                <w:jc w:val="right"/>
                              </w:pPr>
                              <w:r>
                                <w:rPr>
                                  <w:rFonts w:ascii="Arial" w:eastAsia="Arial" w:hAnsi="Arial"/>
                                  <w:b/>
                                  <w:color w:val="FFFFFF"/>
                                  <w:sz w:val="16"/>
                                </w:rPr>
                                <w:t>7,248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7F84E4" w14:textId="77777777" w:rsidR="00894FD5" w:rsidRDefault="0008357A">
                              <w:pPr>
                                <w:spacing w:after="0" w:line="240" w:lineRule="auto"/>
                                <w:jc w:val="right"/>
                              </w:pPr>
                              <w:r>
                                <w:rPr>
                                  <w:rFonts w:ascii="Arial" w:eastAsia="Arial" w:hAnsi="Arial"/>
                                  <w:b/>
                                  <w:color w:val="FFFFFF"/>
                                  <w:sz w:val="16"/>
                                </w:rPr>
                                <w:t>206,062</w:t>
                              </w:r>
                            </w:p>
                          </w:tc>
                        </w:tr>
                        <w:tr w:rsidR="00894FD5" w14:paraId="067AECB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8481D0C" w14:textId="77777777" w:rsidR="00894FD5" w:rsidRDefault="0008357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8F284D" w14:textId="77777777" w:rsidR="00894FD5" w:rsidRDefault="0008357A">
                              <w:pPr>
                                <w:spacing w:after="0" w:line="240" w:lineRule="auto"/>
                                <w:jc w:val="right"/>
                              </w:pPr>
                              <w:r>
                                <w:rPr>
                                  <w:rFonts w:ascii="Arial" w:eastAsia="Arial" w:hAnsi="Arial"/>
                                  <w:color w:val="000000"/>
                                  <w:sz w:val="16"/>
                                </w:rPr>
                                <w:t>1,863,602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0A151A" w14:textId="77777777" w:rsidR="00894FD5" w:rsidRDefault="0008357A">
                              <w:pPr>
                                <w:spacing w:after="0" w:line="240" w:lineRule="auto"/>
                                <w:jc w:val="right"/>
                              </w:pPr>
                              <w:r>
                                <w:rPr>
                                  <w:rFonts w:ascii="Arial" w:eastAsia="Arial" w:hAnsi="Arial"/>
                                  <w:color w:val="000000"/>
                                  <w:sz w:val="16"/>
                                </w:rPr>
                                <w:t>198,814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9D83520" w14:textId="77777777" w:rsidR="00894FD5" w:rsidRDefault="0008357A">
                              <w:pPr>
                                <w:spacing w:after="0" w:line="240" w:lineRule="auto"/>
                                <w:jc w:val="right"/>
                              </w:pPr>
                              <w:r>
                                <w:rPr>
                                  <w:rFonts w:ascii="Arial" w:eastAsia="Arial" w:hAnsi="Arial"/>
                                  <w:color w:val="000000"/>
                                  <w:sz w:val="16"/>
                                </w:rPr>
                                <w:t>-</w:t>
                              </w:r>
                            </w:p>
                          </w:tc>
                        </w:tr>
                        <w:tr w:rsidR="00894FD5" w14:paraId="736C666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4D6CA2B" w14:textId="77777777" w:rsidR="00894FD5" w:rsidRDefault="0008357A">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16B03C" w14:textId="77777777" w:rsidR="00894FD5" w:rsidRDefault="0008357A">
                              <w:pPr>
                                <w:spacing w:after="0" w:line="240" w:lineRule="auto"/>
                                <w:jc w:val="right"/>
                              </w:pPr>
                              <w:r>
                                <w:rPr>
                                  <w:rFonts w:ascii="Arial" w:eastAsia="Arial" w:hAnsi="Arial"/>
                                  <w:b/>
                                  <w:color w:val="FFFFFF"/>
                                  <w:sz w:val="16"/>
                                </w:rPr>
                                <w:t>198,814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73B4C2" w14:textId="77777777" w:rsidR="00894FD5" w:rsidRDefault="0008357A">
                              <w:pPr>
                                <w:spacing w:after="0" w:line="240" w:lineRule="auto"/>
                                <w:jc w:val="right"/>
                              </w:pPr>
                              <w:r>
                                <w:rPr>
                                  <w:rFonts w:ascii="Arial" w:eastAsia="Arial" w:hAnsi="Arial"/>
                                  <w:b/>
                                  <w:color w:val="FFFFFF"/>
                                  <w:sz w:val="16"/>
                                </w:rPr>
                                <w:t>206,062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5EA2A7A" w14:textId="77777777" w:rsidR="00894FD5" w:rsidRDefault="0008357A">
                              <w:pPr>
                                <w:spacing w:after="0" w:line="240" w:lineRule="auto"/>
                                <w:jc w:val="right"/>
                              </w:pPr>
                              <w:r>
                                <w:rPr>
                                  <w:rFonts w:ascii="Arial" w:eastAsia="Arial" w:hAnsi="Arial"/>
                                  <w:b/>
                                  <w:color w:val="FFFFFF"/>
                                  <w:sz w:val="16"/>
                                </w:rPr>
                                <w:t>206,062</w:t>
                              </w:r>
                            </w:p>
                          </w:tc>
                        </w:tr>
                        <w:tr w:rsidR="00894FD5" w14:paraId="4B2261E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A186B0" w14:textId="77777777" w:rsidR="00894FD5" w:rsidRDefault="0008357A">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B8DEC8" w14:textId="77777777" w:rsidR="00894FD5" w:rsidRDefault="0008357A">
                              <w:pPr>
                                <w:spacing w:after="0" w:line="240" w:lineRule="auto"/>
                                <w:jc w:val="right"/>
                              </w:pPr>
                              <w:r>
                                <w:rPr>
                                  <w:rFonts w:ascii="Arial" w:eastAsia="Arial" w:hAnsi="Arial"/>
                                  <w:color w:val="000000"/>
                                  <w:sz w:val="16"/>
                                </w:rPr>
                                <w:t>(32,880)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479E7C" w14:textId="77777777" w:rsidR="00894FD5" w:rsidRDefault="0008357A">
                              <w:pPr>
                                <w:spacing w:after="0" w:line="240" w:lineRule="auto"/>
                                <w:jc w:val="right"/>
                              </w:pPr>
                              <w:r>
                                <w:rPr>
                                  <w:rFonts w:ascii="Arial" w:eastAsia="Arial" w:hAnsi="Arial"/>
                                  <w:color w:val="000000"/>
                                  <w:sz w:val="16"/>
                                </w:rPr>
                                <w:t>(4,859)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97D064" w14:textId="77777777" w:rsidR="00894FD5" w:rsidRDefault="0008357A">
                              <w:pPr>
                                <w:spacing w:after="0" w:line="240" w:lineRule="auto"/>
                                <w:jc w:val="right"/>
                              </w:pPr>
                              <w:r>
                                <w:rPr>
                                  <w:rFonts w:ascii="Arial" w:eastAsia="Arial" w:hAnsi="Arial"/>
                                  <w:color w:val="000000"/>
                                  <w:sz w:val="16"/>
                                </w:rPr>
                                <w:t>43,384,721</w:t>
                              </w:r>
                            </w:p>
                          </w:tc>
                        </w:tr>
                        <w:tr w:rsidR="00894FD5" w14:paraId="6E69055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11278AB" w14:textId="77777777" w:rsidR="00894FD5" w:rsidRDefault="0008357A">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ABEFDE" w14:textId="77777777" w:rsidR="00894FD5" w:rsidRDefault="0008357A">
                              <w:pPr>
                                <w:spacing w:after="0" w:line="240" w:lineRule="auto"/>
                                <w:jc w:val="right"/>
                              </w:pPr>
                              <w:r>
                                <w:rPr>
                                  <w:rFonts w:ascii="Arial" w:eastAsia="Arial" w:hAnsi="Arial"/>
                                  <w:color w:val="000000"/>
                                  <w:sz w:val="16"/>
                                </w:rPr>
                                <w:t>(5,819)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1DF6E3" w14:textId="77777777" w:rsidR="00894FD5" w:rsidRDefault="0008357A">
                              <w:pPr>
                                <w:spacing w:after="0" w:line="240" w:lineRule="auto"/>
                                <w:jc w:val="right"/>
                              </w:pPr>
                              <w:r>
                                <w:rPr>
                                  <w:rFonts w:ascii="Arial" w:eastAsia="Arial" w:hAnsi="Arial"/>
                                  <w:color w:val="000000"/>
                                  <w:sz w:val="16"/>
                                </w:rPr>
                                <w:t>130,043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951C3C" w14:textId="77777777" w:rsidR="00894FD5" w:rsidRDefault="0008357A">
                              <w:pPr>
                                <w:spacing w:after="0" w:line="240" w:lineRule="auto"/>
                                <w:jc w:val="right"/>
                              </w:pPr>
                              <w:r>
                                <w:rPr>
                                  <w:rFonts w:ascii="Arial" w:eastAsia="Arial" w:hAnsi="Arial"/>
                                  <w:color w:val="000000"/>
                                  <w:sz w:val="16"/>
                                </w:rPr>
                                <w:t>43,307,081</w:t>
                              </w:r>
                            </w:p>
                          </w:tc>
                        </w:tr>
                        <w:tr w:rsidR="00894FD5" w14:paraId="13865A0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DFF72E9" w14:textId="77777777" w:rsidR="00894FD5" w:rsidRDefault="0008357A">
                              <w:pPr>
                                <w:spacing w:after="0" w:line="240" w:lineRule="auto"/>
                              </w:pPr>
                              <w:r>
                                <w:rPr>
                                  <w:rFonts w:ascii="Arial" w:eastAsia="Arial" w:hAnsi="Arial"/>
                                  <w:b/>
                                  <w:color w:val="FFFFFF"/>
                                  <w:sz w:val="16"/>
                                </w:rPr>
                                <w:lastRenderedPageBreak/>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E8426A" w14:textId="77777777" w:rsidR="00894FD5" w:rsidRDefault="0008357A">
                              <w:pPr>
                                <w:spacing w:after="0" w:line="240" w:lineRule="auto"/>
                                <w:jc w:val="right"/>
                              </w:pPr>
                              <w:r>
                                <w:rPr>
                                  <w:rFonts w:ascii="Arial" w:eastAsia="Arial" w:hAnsi="Arial"/>
                                  <w:b/>
                                  <w:color w:val="FFFFFF"/>
                                  <w:sz w:val="16"/>
                                </w:rPr>
                                <w:t>(27,061)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48BA51" w14:textId="77777777" w:rsidR="00894FD5" w:rsidRDefault="0008357A">
                              <w:pPr>
                                <w:spacing w:after="0" w:line="240" w:lineRule="auto"/>
                                <w:jc w:val="right"/>
                              </w:pPr>
                              <w:r>
                                <w:rPr>
                                  <w:rFonts w:ascii="Arial" w:eastAsia="Arial" w:hAnsi="Arial"/>
                                  <w:b/>
                                  <w:color w:val="FFFFFF"/>
                                  <w:sz w:val="16"/>
                                </w:rPr>
                                <w:t>(134,902)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9209F27" w14:textId="77777777" w:rsidR="00894FD5" w:rsidRDefault="0008357A">
                              <w:pPr>
                                <w:spacing w:after="0" w:line="240" w:lineRule="auto"/>
                                <w:jc w:val="right"/>
                              </w:pPr>
                              <w:r>
                                <w:rPr>
                                  <w:rFonts w:ascii="Arial" w:eastAsia="Arial" w:hAnsi="Arial"/>
                                  <w:b/>
                                  <w:color w:val="FFFFFF"/>
                                  <w:sz w:val="16"/>
                                </w:rPr>
                                <w:t>77,640</w:t>
                              </w:r>
                            </w:p>
                          </w:tc>
                        </w:tr>
                      </w:tbl>
                      <w:p w14:paraId="2438CDF5" w14:textId="77777777" w:rsidR="00894FD5" w:rsidRDefault="00894FD5">
                        <w:pPr>
                          <w:spacing w:after="0" w:line="240" w:lineRule="auto"/>
                        </w:pPr>
                      </w:p>
                    </w:tc>
                    <w:tc>
                      <w:tcPr>
                        <w:tcW w:w="1134" w:type="dxa"/>
                      </w:tcPr>
                      <w:p w14:paraId="6851A989" w14:textId="77777777" w:rsidR="00894FD5" w:rsidRDefault="00894FD5">
                        <w:pPr>
                          <w:pStyle w:val="EmptyCellLayoutStyle"/>
                          <w:spacing w:after="0" w:line="240" w:lineRule="auto"/>
                        </w:pPr>
                      </w:p>
                    </w:tc>
                  </w:tr>
                </w:tbl>
                <w:p w14:paraId="37083841" w14:textId="77777777" w:rsidR="00894FD5" w:rsidRDefault="00894FD5">
                  <w:pPr>
                    <w:spacing w:after="0" w:line="240" w:lineRule="auto"/>
                  </w:pPr>
                </w:p>
              </w:tc>
            </w:tr>
          </w:tbl>
          <w:p w14:paraId="59BD1B81" w14:textId="77777777" w:rsidR="00894FD5" w:rsidRDefault="00894FD5">
            <w:pPr>
              <w:spacing w:after="0" w:line="240" w:lineRule="auto"/>
            </w:pPr>
          </w:p>
        </w:tc>
      </w:tr>
    </w:tbl>
    <w:p w14:paraId="7518686C" w14:textId="77777777" w:rsidR="00894FD5" w:rsidRDefault="0008357A">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894FD5" w14:paraId="0DF6C3B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175890B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08357A" w14:paraId="162408CA" w14:textId="77777777" w:rsidTr="0008357A">
                    <w:trPr>
                      <w:trHeight w:val="297"/>
                    </w:trPr>
                    <w:tc>
                      <w:tcPr>
                        <w:tcW w:w="1127" w:type="dxa"/>
                      </w:tcPr>
                      <w:bookmarkStart w:id="2" w:name="Partner_Contributions_"/>
                      <w:bookmarkEnd w:id="2"/>
                      <w:p w14:paraId="446ADD5D" w14:textId="77777777" w:rsidR="00894FD5" w:rsidRDefault="0008357A">
                        <w:pPr>
                          <w:spacing w:after="0" w:line="240" w:lineRule="auto"/>
                        </w:pPr>
                        <w:r>
                          <w:lastRenderedPageBreak/>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94FD5" w14:paraId="6B5971BB" w14:textId="77777777">
                          <w:trPr>
                            <w:trHeight w:val="219"/>
                          </w:trPr>
                          <w:tc>
                            <w:tcPr>
                              <w:tcW w:w="9636" w:type="dxa"/>
                              <w:tcBorders>
                                <w:top w:val="nil"/>
                                <w:left w:val="nil"/>
                                <w:bottom w:val="nil"/>
                                <w:right w:val="nil"/>
                              </w:tcBorders>
                              <w:tcMar>
                                <w:top w:w="39" w:type="dxa"/>
                                <w:left w:w="39" w:type="dxa"/>
                                <w:bottom w:w="39" w:type="dxa"/>
                                <w:right w:w="39" w:type="dxa"/>
                              </w:tcMar>
                            </w:tcPr>
                            <w:p w14:paraId="52BB0270" w14:textId="77777777" w:rsidR="00894FD5" w:rsidRDefault="0008357A">
                              <w:pPr>
                                <w:spacing w:after="0" w:line="240" w:lineRule="auto"/>
                              </w:pPr>
                              <w:r>
                                <w:rPr>
                                  <w:rFonts w:ascii="Arial" w:eastAsia="Arial" w:hAnsi="Arial"/>
                                  <w:b/>
                                  <w:color w:val="2DABE0"/>
                                  <w:sz w:val="21"/>
                                </w:rPr>
                                <w:t>2. PARTNER CONTRIBUTIONS</w:t>
                              </w:r>
                            </w:p>
                          </w:tc>
                        </w:tr>
                      </w:tbl>
                      <w:p w14:paraId="616CF41D" w14:textId="77777777" w:rsidR="00894FD5" w:rsidRDefault="00894FD5">
                        <w:pPr>
                          <w:spacing w:after="0" w:line="240" w:lineRule="auto"/>
                        </w:pPr>
                      </w:p>
                    </w:tc>
                    <w:tc>
                      <w:tcPr>
                        <w:tcW w:w="1142" w:type="dxa"/>
                      </w:tcPr>
                      <w:p w14:paraId="76F7A93A" w14:textId="77777777" w:rsidR="00894FD5" w:rsidRDefault="00894FD5">
                        <w:pPr>
                          <w:pStyle w:val="EmptyCellLayoutStyle"/>
                          <w:spacing w:after="0" w:line="240" w:lineRule="auto"/>
                        </w:pPr>
                      </w:p>
                    </w:tc>
                  </w:tr>
                  <w:tr w:rsidR="00894FD5" w14:paraId="4637DC97" w14:textId="77777777">
                    <w:trPr>
                      <w:trHeight w:val="20"/>
                    </w:trPr>
                    <w:tc>
                      <w:tcPr>
                        <w:tcW w:w="1127" w:type="dxa"/>
                      </w:tcPr>
                      <w:p w14:paraId="7F71E474" w14:textId="77777777" w:rsidR="00894FD5" w:rsidRDefault="00894FD5">
                        <w:pPr>
                          <w:pStyle w:val="EmptyCellLayoutStyle"/>
                          <w:spacing w:after="0" w:line="240" w:lineRule="auto"/>
                        </w:pPr>
                      </w:p>
                    </w:tc>
                    <w:tc>
                      <w:tcPr>
                        <w:tcW w:w="4536" w:type="dxa"/>
                      </w:tcPr>
                      <w:p w14:paraId="4F562363" w14:textId="77777777" w:rsidR="00894FD5" w:rsidRDefault="00894FD5">
                        <w:pPr>
                          <w:pStyle w:val="EmptyCellLayoutStyle"/>
                          <w:spacing w:after="0" w:line="240" w:lineRule="auto"/>
                        </w:pPr>
                      </w:p>
                    </w:tc>
                    <w:tc>
                      <w:tcPr>
                        <w:tcW w:w="611" w:type="dxa"/>
                      </w:tcPr>
                      <w:p w14:paraId="36986083" w14:textId="77777777" w:rsidR="00894FD5" w:rsidRDefault="00894FD5">
                        <w:pPr>
                          <w:pStyle w:val="EmptyCellLayoutStyle"/>
                          <w:spacing w:after="0" w:line="240" w:lineRule="auto"/>
                        </w:pPr>
                      </w:p>
                    </w:tc>
                    <w:tc>
                      <w:tcPr>
                        <w:tcW w:w="4488" w:type="dxa"/>
                      </w:tcPr>
                      <w:p w14:paraId="0EBB4960" w14:textId="77777777" w:rsidR="00894FD5" w:rsidRDefault="00894FD5">
                        <w:pPr>
                          <w:pStyle w:val="EmptyCellLayoutStyle"/>
                          <w:spacing w:after="0" w:line="240" w:lineRule="auto"/>
                        </w:pPr>
                      </w:p>
                    </w:tc>
                    <w:tc>
                      <w:tcPr>
                        <w:tcW w:w="1142" w:type="dxa"/>
                      </w:tcPr>
                      <w:p w14:paraId="41FA9BCD" w14:textId="77777777" w:rsidR="00894FD5" w:rsidRDefault="00894FD5">
                        <w:pPr>
                          <w:pStyle w:val="EmptyCellLayoutStyle"/>
                          <w:spacing w:after="0" w:line="240" w:lineRule="auto"/>
                        </w:pPr>
                      </w:p>
                    </w:tc>
                  </w:tr>
                  <w:tr w:rsidR="00894FD5" w14:paraId="792D038B" w14:textId="77777777">
                    <w:trPr>
                      <w:trHeight w:val="328"/>
                    </w:trPr>
                    <w:tc>
                      <w:tcPr>
                        <w:tcW w:w="1127" w:type="dxa"/>
                      </w:tcPr>
                      <w:p w14:paraId="681673E1" w14:textId="77777777" w:rsidR="00894FD5" w:rsidRDefault="00894FD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94FD5" w14:paraId="02736564" w14:textId="77777777">
                          <w:trPr>
                            <w:trHeight w:val="250"/>
                          </w:trPr>
                          <w:tc>
                            <w:tcPr>
                              <w:tcW w:w="4536" w:type="dxa"/>
                              <w:tcBorders>
                                <w:top w:val="nil"/>
                                <w:left w:val="nil"/>
                                <w:bottom w:val="nil"/>
                                <w:right w:val="nil"/>
                              </w:tcBorders>
                              <w:tcMar>
                                <w:top w:w="39" w:type="dxa"/>
                                <w:left w:w="39" w:type="dxa"/>
                                <w:bottom w:w="39" w:type="dxa"/>
                                <w:right w:w="39" w:type="dxa"/>
                              </w:tcMar>
                            </w:tcPr>
                            <w:p w14:paraId="40687593" w14:textId="77777777" w:rsidR="00894FD5" w:rsidRDefault="0008357A">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Sustainable Development Goals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00570C4" w14:textId="77777777" w:rsidR="00894FD5" w:rsidRDefault="00894FD5">
                        <w:pPr>
                          <w:spacing w:after="0" w:line="240" w:lineRule="auto"/>
                        </w:pPr>
                      </w:p>
                    </w:tc>
                    <w:tc>
                      <w:tcPr>
                        <w:tcW w:w="611" w:type="dxa"/>
                      </w:tcPr>
                      <w:p w14:paraId="0BC3D4F8" w14:textId="77777777" w:rsidR="00894FD5" w:rsidRDefault="00894FD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4FD5" w14:paraId="5DA4431C" w14:textId="77777777">
                          <w:trPr>
                            <w:trHeight w:val="250"/>
                          </w:trPr>
                          <w:tc>
                            <w:tcPr>
                              <w:tcW w:w="4488" w:type="dxa"/>
                              <w:tcBorders>
                                <w:top w:val="nil"/>
                                <w:left w:val="nil"/>
                                <w:bottom w:val="nil"/>
                                <w:right w:val="nil"/>
                              </w:tcBorders>
                              <w:tcMar>
                                <w:top w:w="39" w:type="dxa"/>
                                <w:left w:w="39" w:type="dxa"/>
                                <w:bottom w:w="39" w:type="dxa"/>
                                <w:right w:w="39" w:type="dxa"/>
                              </w:tcMar>
                            </w:tcPr>
                            <w:p w14:paraId="72CDD654" w14:textId="77777777" w:rsidR="00894FD5" w:rsidRDefault="0008357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1AF66E9" w14:textId="77777777" w:rsidR="00894FD5" w:rsidRDefault="00894FD5">
                        <w:pPr>
                          <w:spacing w:after="0" w:line="240" w:lineRule="auto"/>
                        </w:pPr>
                      </w:p>
                    </w:tc>
                    <w:tc>
                      <w:tcPr>
                        <w:tcW w:w="1142" w:type="dxa"/>
                      </w:tcPr>
                      <w:p w14:paraId="410BB509" w14:textId="77777777" w:rsidR="00894FD5" w:rsidRDefault="00894FD5">
                        <w:pPr>
                          <w:pStyle w:val="EmptyCellLayoutStyle"/>
                          <w:spacing w:after="0" w:line="240" w:lineRule="auto"/>
                        </w:pPr>
                      </w:p>
                    </w:tc>
                  </w:tr>
                </w:tbl>
                <w:p w14:paraId="4EEDE434" w14:textId="77777777" w:rsidR="00894FD5" w:rsidRDefault="00894FD5">
                  <w:pPr>
                    <w:spacing w:after="0" w:line="240" w:lineRule="auto"/>
                  </w:pPr>
                </w:p>
              </w:tc>
            </w:tr>
          </w:tbl>
          <w:p w14:paraId="3BB44639" w14:textId="77777777" w:rsidR="00894FD5" w:rsidRDefault="00894FD5">
            <w:pPr>
              <w:spacing w:after="0" w:line="240" w:lineRule="auto"/>
            </w:pPr>
          </w:p>
        </w:tc>
      </w:tr>
      <w:tr w:rsidR="00894FD5" w14:paraId="359BC54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7E2811E0"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94FD5" w14:paraId="7B974479" w14:textId="77777777">
                    <w:trPr>
                      <w:trHeight w:val="19"/>
                    </w:trPr>
                    <w:tc>
                      <w:tcPr>
                        <w:tcW w:w="1146" w:type="dxa"/>
                      </w:tcPr>
                      <w:p w14:paraId="4EBEF023" w14:textId="77777777" w:rsidR="00894FD5" w:rsidRDefault="00894FD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94FD5" w14:paraId="7CDAB02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E0F5273" w14:textId="77777777" w:rsidR="00894FD5" w:rsidRDefault="0008357A">
                              <w:pPr>
                                <w:spacing w:after="0" w:line="240" w:lineRule="auto"/>
                              </w:pPr>
                              <w:r>
                                <w:rPr>
                                  <w:rFonts w:ascii="Arial" w:eastAsia="Arial" w:hAnsi="Arial"/>
                                  <w:b/>
                                  <w:color w:val="66809D"/>
                                </w:rPr>
                                <w:t>Table 2. Contributions, as of 31 December 2022 (in US Dollars)</w:t>
                              </w:r>
                            </w:p>
                          </w:tc>
                        </w:tr>
                      </w:tbl>
                      <w:p w14:paraId="6CA5F3EE" w14:textId="77777777" w:rsidR="00894FD5" w:rsidRDefault="00894FD5">
                        <w:pPr>
                          <w:spacing w:after="0" w:line="240" w:lineRule="auto"/>
                        </w:pPr>
                      </w:p>
                    </w:tc>
                    <w:tc>
                      <w:tcPr>
                        <w:tcW w:w="115" w:type="dxa"/>
                      </w:tcPr>
                      <w:p w14:paraId="358BF137" w14:textId="77777777" w:rsidR="00894FD5" w:rsidRDefault="00894FD5">
                        <w:pPr>
                          <w:pStyle w:val="EmptyCellLayoutStyle"/>
                          <w:spacing w:after="0" w:line="240" w:lineRule="auto"/>
                        </w:pPr>
                      </w:p>
                    </w:tc>
                    <w:tc>
                      <w:tcPr>
                        <w:tcW w:w="539" w:type="dxa"/>
                      </w:tcPr>
                      <w:p w14:paraId="54B19948" w14:textId="77777777" w:rsidR="00894FD5" w:rsidRDefault="00894FD5">
                        <w:pPr>
                          <w:pStyle w:val="EmptyCellLayoutStyle"/>
                          <w:spacing w:after="0" w:line="240" w:lineRule="auto"/>
                        </w:pPr>
                      </w:p>
                    </w:tc>
                    <w:tc>
                      <w:tcPr>
                        <w:tcW w:w="172" w:type="dxa"/>
                      </w:tcPr>
                      <w:p w14:paraId="3C5231E1" w14:textId="77777777" w:rsidR="00894FD5" w:rsidRDefault="00894FD5">
                        <w:pPr>
                          <w:pStyle w:val="EmptyCellLayoutStyle"/>
                          <w:spacing w:after="0" w:line="240" w:lineRule="auto"/>
                        </w:pPr>
                      </w:p>
                    </w:tc>
                    <w:tc>
                      <w:tcPr>
                        <w:tcW w:w="1146" w:type="dxa"/>
                      </w:tcPr>
                      <w:p w14:paraId="38504C98" w14:textId="77777777" w:rsidR="00894FD5" w:rsidRDefault="00894FD5">
                        <w:pPr>
                          <w:pStyle w:val="EmptyCellLayoutStyle"/>
                          <w:spacing w:after="0" w:line="240" w:lineRule="auto"/>
                        </w:pPr>
                      </w:p>
                    </w:tc>
                  </w:tr>
                  <w:tr w:rsidR="00894FD5" w14:paraId="3C939D2A" w14:textId="77777777">
                    <w:trPr>
                      <w:trHeight w:val="294"/>
                    </w:trPr>
                    <w:tc>
                      <w:tcPr>
                        <w:tcW w:w="1146" w:type="dxa"/>
                      </w:tcPr>
                      <w:p w14:paraId="752ACD51" w14:textId="77777777" w:rsidR="00894FD5" w:rsidRDefault="00894FD5">
                        <w:pPr>
                          <w:pStyle w:val="EmptyCellLayoutStyle"/>
                          <w:spacing w:after="0" w:line="240" w:lineRule="auto"/>
                        </w:pPr>
                      </w:p>
                    </w:tc>
                    <w:tc>
                      <w:tcPr>
                        <w:tcW w:w="8784" w:type="dxa"/>
                        <w:vMerge/>
                      </w:tcPr>
                      <w:p w14:paraId="061383E8" w14:textId="77777777" w:rsidR="00894FD5" w:rsidRDefault="00894FD5">
                        <w:pPr>
                          <w:pStyle w:val="EmptyCellLayoutStyle"/>
                          <w:spacing w:after="0" w:line="240" w:lineRule="auto"/>
                        </w:pPr>
                      </w:p>
                    </w:tc>
                    <w:tc>
                      <w:tcPr>
                        <w:tcW w:w="115" w:type="dxa"/>
                      </w:tcPr>
                      <w:p w14:paraId="35B808EA" w14:textId="77777777" w:rsidR="00894FD5" w:rsidRDefault="00894FD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4FD5" w14:paraId="198719BA" w14:textId="77777777">
                          <w:trPr>
                            <w:trHeight w:val="216"/>
                          </w:trPr>
                          <w:tc>
                            <w:tcPr>
                              <w:tcW w:w="540" w:type="dxa"/>
                              <w:tcBorders>
                                <w:top w:val="nil"/>
                                <w:left w:val="nil"/>
                                <w:bottom w:val="nil"/>
                                <w:right w:val="nil"/>
                              </w:tcBorders>
                              <w:tcMar>
                                <w:top w:w="39" w:type="dxa"/>
                                <w:left w:w="39" w:type="dxa"/>
                                <w:bottom w:w="39" w:type="dxa"/>
                                <w:right w:w="39" w:type="dxa"/>
                              </w:tcMar>
                            </w:tcPr>
                            <w:p w14:paraId="703AC43C" w14:textId="77777777" w:rsidR="00894FD5" w:rsidRDefault="0008357A">
                              <w:pPr>
                                <w:spacing w:after="0" w:line="240" w:lineRule="auto"/>
                              </w:pPr>
                              <w:r>
                                <w:rPr>
                                  <w:rFonts w:ascii="Segoe UI" w:eastAsia="Segoe UI" w:hAnsi="Segoe UI"/>
                                  <w:color w:val="000000"/>
                                </w:rPr>
                                <w:t xml:space="preserve"> </w:t>
                              </w:r>
                            </w:p>
                          </w:tc>
                        </w:tr>
                      </w:tbl>
                      <w:p w14:paraId="6EF2A5A5" w14:textId="77777777" w:rsidR="00894FD5" w:rsidRDefault="00894FD5">
                        <w:pPr>
                          <w:spacing w:after="0" w:line="240" w:lineRule="auto"/>
                        </w:pPr>
                      </w:p>
                    </w:tc>
                    <w:tc>
                      <w:tcPr>
                        <w:tcW w:w="172" w:type="dxa"/>
                      </w:tcPr>
                      <w:p w14:paraId="6DC9AA2B" w14:textId="77777777" w:rsidR="00894FD5" w:rsidRDefault="00894FD5">
                        <w:pPr>
                          <w:pStyle w:val="EmptyCellLayoutStyle"/>
                          <w:spacing w:after="0" w:line="240" w:lineRule="auto"/>
                        </w:pPr>
                      </w:p>
                    </w:tc>
                    <w:tc>
                      <w:tcPr>
                        <w:tcW w:w="1146" w:type="dxa"/>
                      </w:tcPr>
                      <w:p w14:paraId="6C921DF1" w14:textId="77777777" w:rsidR="00894FD5" w:rsidRDefault="00894FD5">
                        <w:pPr>
                          <w:pStyle w:val="EmptyCellLayoutStyle"/>
                          <w:spacing w:after="0" w:line="240" w:lineRule="auto"/>
                        </w:pPr>
                      </w:p>
                    </w:tc>
                  </w:tr>
                  <w:tr w:rsidR="00894FD5" w14:paraId="228D0FF1" w14:textId="77777777">
                    <w:trPr>
                      <w:trHeight w:val="34"/>
                    </w:trPr>
                    <w:tc>
                      <w:tcPr>
                        <w:tcW w:w="1146" w:type="dxa"/>
                      </w:tcPr>
                      <w:p w14:paraId="06011C6B" w14:textId="77777777" w:rsidR="00894FD5" w:rsidRDefault="00894FD5">
                        <w:pPr>
                          <w:pStyle w:val="EmptyCellLayoutStyle"/>
                          <w:spacing w:after="0" w:line="240" w:lineRule="auto"/>
                        </w:pPr>
                      </w:p>
                    </w:tc>
                    <w:tc>
                      <w:tcPr>
                        <w:tcW w:w="8784" w:type="dxa"/>
                        <w:vMerge/>
                      </w:tcPr>
                      <w:p w14:paraId="73ABE546" w14:textId="77777777" w:rsidR="00894FD5" w:rsidRDefault="00894FD5">
                        <w:pPr>
                          <w:pStyle w:val="EmptyCellLayoutStyle"/>
                          <w:spacing w:after="0" w:line="240" w:lineRule="auto"/>
                        </w:pPr>
                      </w:p>
                    </w:tc>
                    <w:tc>
                      <w:tcPr>
                        <w:tcW w:w="115" w:type="dxa"/>
                      </w:tcPr>
                      <w:p w14:paraId="2487954F" w14:textId="77777777" w:rsidR="00894FD5" w:rsidRDefault="00894FD5">
                        <w:pPr>
                          <w:pStyle w:val="EmptyCellLayoutStyle"/>
                          <w:spacing w:after="0" w:line="240" w:lineRule="auto"/>
                        </w:pPr>
                      </w:p>
                    </w:tc>
                    <w:tc>
                      <w:tcPr>
                        <w:tcW w:w="539" w:type="dxa"/>
                      </w:tcPr>
                      <w:p w14:paraId="0077BA51" w14:textId="77777777" w:rsidR="00894FD5" w:rsidRDefault="00894FD5">
                        <w:pPr>
                          <w:pStyle w:val="EmptyCellLayoutStyle"/>
                          <w:spacing w:after="0" w:line="240" w:lineRule="auto"/>
                        </w:pPr>
                      </w:p>
                    </w:tc>
                    <w:tc>
                      <w:tcPr>
                        <w:tcW w:w="172" w:type="dxa"/>
                      </w:tcPr>
                      <w:p w14:paraId="0C3354E6" w14:textId="77777777" w:rsidR="00894FD5" w:rsidRDefault="00894FD5">
                        <w:pPr>
                          <w:pStyle w:val="EmptyCellLayoutStyle"/>
                          <w:spacing w:after="0" w:line="240" w:lineRule="auto"/>
                        </w:pPr>
                      </w:p>
                    </w:tc>
                    <w:tc>
                      <w:tcPr>
                        <w:tcW w:w="1146" w:type="dxa"/>
                      </w:tcPr>
                      <w:p w14:paraId="284CBA1F" w14:textId="77777777" w:rsidR="00894FD5" w:rsidRDefault="00894FD5">
                        <w:pPr>
                          <w:pStyle w:val="EmptyCellLayoutStyle"/>
                          <w:spacing w:after="0" w:line="240" w:lineRule="auto"/>
                        </w:pPr>
                      </w:p>
                    </w:tc>
                  </w:tr>
                  <w:tr w:rsidR="00894FD5" w14:paraId="2358122B" w14:textId="77777777">
                    <w:trPr>
                      <w:trHeight w:val="25"/>
                    </w:trPr>
                    <w:tc>
                      <w:tcPr>
                        <w:tcW w:w="1146" w:type="dxa"/>
                      </w:tcPr>
                      <w:p w14:paraId="18A95620" w14:textId="77777777" w:rsidR="00894FD5" w:rsidRDefault="00894FD5">
                        <w:pPr>
                          <w:pStyle w:val="EmptyCellLayoutStyle"/>
                          <w:spacing w:after="0" w:line="240" w:lineRule="auto"/>
                        </w:pPr>
                      </w:p>
                    </w:tc>
                    <w:tc>
                      <w:tcPr>
                        <w:tcW w:w="8784" w:type="dxa"/>
                      </w:tcPr>
                      <w:p w14:paraId="3359C2FC" w14:textId="77777777" w:rsidR="00894FD5" w:rsidRDefault="00894FD5">
                        <w:pPr>
                          <w:pStyle w:val="EmptyCellLayoutStyle"/>
                          <w:spacing w:after="0" w:line="240" w:lineRule="auto"/>
                        </w:pPr>
                      </w:p>
                    </w:tc>
                    <w:tc>
                      <w:tcPr>
                        <w:tcW w:w="115" w:type="dxa"/>
                      </w:tcPr>
                      <w:p w14:paraId="159A05F8" w14:textId="77777777" w:rsidR="00894FD5" w:rsidRDefault="00894FD5">
                        <w:pPr>
                          <w:pStyle w:val="EmptyCellLayoutStyle"/>
                          <w:spacing w:after="0" w:line="240" w:lineRule="auto"/>
                        </w:pPr>
                      </w:p>
                    </w:tc>
                    <w:tc>
                      <w:tcPr>
                        <w:tcW w:w="539" w:type="dxa"/>
                      </w:tcPr>
                      <w:p w14:paraId="50E3B0B4" w14:textId="77777777" w:rsidR="00894FD5" w:rsidRDefault="00894FD5">
                        <w:pPr>
                          <w:pStyle w:val="EmptyCellLayoutStyle"/>
                          <w:spacing w:after="0" w:line="240" w:lineRule="auto"/>
                        </w:pPr>
                      </w:p>
                    </w:tc>
                    <w:tc>
                      <w:tcPr>
                        <w:tcW w:w="172" w:type="dxa"/>
                      </w:tcPr>
                      <w:p w14:paraId="49FED506" w14:textId="77777777" w:rsidR="00894FD5" w:rsidRDefault="00894FD5">
                        <w:pPr>
                          <w:pStyle w:val="EmptyCellLayoutStyle"/>
                          <w:spacing w:after="0" w:line="240" w:lineRule="auto"/>
                        </w:pPr>
                      </w:p>
                    </w:tc>
                    <w:tc>
                      <w:tcPr>
                        <w:tcW w:w="1146" w:type="dxa"/>
                      </w:tcPr>
                      <w:p w14:paraId="503F316D" w14:textId="77777777" w:rsidR="00894FD5" w:rsidRDefault="00894FD5">
                        <w:pPr>
                          <w:pStyle w:val="EmptyCellLayoutStyle"/>
                          <w:spacing w:after="0" w:line="240" w:lineRule="auto"/>
                        </w:pPr>
                      </w:p>
                    </w:tc>
                  </w:tr>
                  <w:tr w:rsidR="0008357A" w14:paraId="4C3E8AFC" w14:textId="77777777" w:rsidTr="0008357A">
                    <w:tc>
                      <w:tcPr>
                        <w:tcW w:w="1146" w:type="dxa"/>
                      </w:tcPr>
                      <w:p w14:paraId="04BDC0DC" w14:textId="77777777" w:rsidR="00894FD5" w:rsidRDefault="00894FD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894FD5" w14:paraId="54281BD5" w14:textId="77777777">
                          <w:trPr>
                            <w:trHeight w:val="22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894FD5" w14:paraId="12259778"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E9C651A" w14:textId="77777777" w:rsidR="00894FD5" w:rsidRDefault="0008357A">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0DF8497" w14:textId="77777777" w:rsidR="00894FD5" w:rsidRDefault="0008357A">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894FD5" w14:paraId="3B30734D" w14:textId="77777777">
                                      <w:trPr>
                                        <w:trHeight w:hRule="exact" w:val="750"/>
                                      </w:trPr>
                                      <w:tc>
                                        <w:tcPr>
                                          <w:tcW w:w="1460" w:type="dxa"/>
                                          <w:shd w:val="clear" w:color="auto" w:fill="15385F"/>
                                          <w:tcMar>
                                            <w:top w:w="0" w:type="dxa"/>
                                            <w:left w:w="0" w:type="dxa"/>
                                            <w:bottom w:w="0" w:type="dxa"/>
                                            <w:right w:w="0" w:type="dxa"/>
                                          </w:tcMar>
                                          <w:vAlign w:val="center"/>
                                        </w:tcPr>
                                        <w:p w14:paraId="29EE6F4C" w14:textId="77777777" w:rsidR="00894FD5" w:rsidRDefault="0008357A">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4CC42FC2" w14:textId="77777777" w:rsidR="00894FD5" w:rsidRDefault="00894FD5">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894FD5" w14:paraId="5ECD06F8" w14:textId="77777777">
                                      <w:trPr>
                                        <w:trHeight w:hRule="exact" w:val="750"/>
                                      </w:trPr>
                                      <w:tc>
                                        <w:tcPr>
                                          <w:tcW w:w="1364" w:type="dxa"/>
                                          <w:shd w:val="clear" w:color="auto" w:fill="15385F"/>
                                          <w:tcMar>
                                            <w:top w:w="0" w:type="dxa"/>
                                            <w:left w:w="0" w:type="dxa"/>
                                            <w:bottom w:w="0" w:type="dxa"/>
                                            <w:right w:w="0" w:type="dxa"/>
                                          </w:tcMar>
                                          <w:vAlign w:val="center"/>
                                        </w:tcPr>
                                        <w:p w14:paraId="1D68F6B4" w14:textId="77777777" w:rsidR="00894FD5" w:rsidRDefault="0008357A">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A913F0B" w14:textId="77777777" w:rsidR="00894FD5" w:rsidRDefault="00894FD5">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12C78DE" w14:textId="77777777" w:rsidR="00894FD5" w:rsidRDefault="0008357A">
                                    <w:pPr>
                                      <w:spacing w:after="0" w:line="240" w:lineRule="auto"/>
                                    </w:pPr>
                                    <w:r>
                                      <w:rPr>
                                        <w:rFonts w:ascii="Arial" w:eastAsia="Arial" w:hAnsi="Arial"/>
                                        <w:b/>
                                        <w:color w:val="FFFFFF"/>
                                        <w:sz w:val="18"/>
                                      </w:rPr>
                                      <w:t>Total Deposits</w:t>
                                    </w:r>
                                  </w:p>
                                </w:tc>
                              </w:tr>
                              <w:tr w:rsidR="00894FD5" w14:paraId="7529AA8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30A09F" w14:textId="77777777" w:rsidR="00894FD5" w:rsidRDefault="0008357A">
                                    <w:pPr>
                                      <w:spacing w:after="0" w:line="240" w:lineRule="auto"/>
                                    </w:pPr>
                                    <w:r>
                                      <w:rPr>
                                        <w:rFonts w:ascii="Arial" w:eastAsia="Arial" w:hAnsi="Arial"/>
                                        <w:color w:val="000000"/>
                                        <w:sz w:val="16"/>
                                      </w:rPr>
                                      <w:t>Government of Monaco</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EDF49" w14:textId="77777777" w:rsidR="00894FD5" w:rsidRDefault="0008357A">
                                    <w:pPr>
                                      <w:spacing w:after="0" w:line="240" w:lineRule="auto"/>
                                      <w:jc w:val="right"/>
                                    </w:pPr>
                                    <w:r>
                                      <w:rPr>
                                        <w:rFonts w:ascii="Arial" w:eastAsia="Arial" w:hAnsi="Arial"/>
                                        <w:color w:val="000000"/>
                                        <w:sz w:val="16"/>
                                      </w:rPr>
                                      <w:t>22,308</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18C019" w14:textId="77777777" w:rsidR="00894FD5" w:rsidRDefault="0008357A">
                                    <w:pPr>
                                      <w:spacing w:after="0" w:line="240" w:lineRule="auto"/>
                                      <w:jc w:val="right"/>
                                    </w:pPr>
                                    <w:r>
                                      <w:rPr>
                                        <w:rFonts w:ascii="Arial" w:eastAsia="Arial" w:hAnsi="Arial"/>
                                        <w:color w:val="000000"/>
                                        <w:sz w:val="16"/>
                                      </w:rPr>
                                      <w:t>22,308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8E4AFC" w14:textId="77777777" w:rsidR="00894FD5" w:rsidRDefault="0008357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CDF7F77" w14:textId="77777777" w:rsidR="00894FD5" w:rsidRDefault="0008357A">
                                    <w:pPr>
                                      <w:spacing w:after="0" w:line="240" w:lineRule="auto"/>
                                      <w:jc w:val="right"/>
                                    </w:pPr>
                                    <w:r>
                                      <w:rPr>
                                        <w:rFonts w:ascii="Arial" w:eastAsia="Arial" w:hAnsi="Arial"/>
                                        <w:color w:val="000000"/>
                                        <w:sz w:val="16"/>
                                      </w:rPr>
                                      <w:t>22,308</w:t>
                                    </w:r>
                                  </w:p>
                                </w:tc>
                              </w:tr>
                              <w:tr w:rsidR="00894FD5" w14:paraId="4569690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7F127E" w14:textId="77777777" w:rsidR="00894FD5" w:rsidRDefault="0008357A">
                                    <w:pPr>
                                      <w:spacing w:after="0" w:line="240" w:lineRule="auto"/>
                                    </w:pPr>
                                    <w:r>
                                      <w:rPr>
                                        <w:rFonts w:ascii="Arial" w:eastAsia="Arial" w:hAnsi="Arial"/>
                                        <w:color w:val="000000"/>
                                        <w:sz w:val="16"/>
                                      </w:rPr>
                                      <w:t>Private Sector</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F560E3" w14:textId="77777777" w:rsidR="00894FD5" w:rsidRDefault="0008357A">
                                    <w:pPr>
                                      <w:spacing w:after="0" w:line="240" w:lineRule="auto"/>
                                      <w:jc w:val="right"/>
                                    </w:pPr>
                                    <w:r>
                                      <w:rPr>
                                        <w:rFonts w:ascii="Arial" w:eastAsia="Arial" w:hAnsi="Arial"/>
                                        <w:color w:val="000000"/>
                                        <w:sz w:val="16"/>
                                      </w:rPr>
                                      <w:t>132,874</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92BAA1" w14:textId="77777777" w:rsidR="00894FD5" w:rsidRDefault="0008357A">
                                    <w:pPr>
                                      <w:spacing w:after="0" w:line="240" w:lineRule="auto"/>
                                      <w:jc w:val="right"/>
                                    </w:pPr>
                                    <w:r>
                                      <w:rPr>
                                        <w:rFonts w:ascii="Arial" w:eastAsia="Arial" w:hAnsi="Arial"/>
                                        <w:color w:val="000000"/>
                                        <w:sz w:val="16"/>
                                      </w:rPr>
                                      <w:t>132,874</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0EAE58" w14:textId="77777777" w:rsidR="00894FD5" w:rsidRDefault="0008357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943498D" w14:textId="77777777" w:rsidR="00894FD5" w:rsidRDefault="0008357A">
                                    <w:pPr>
                                      <w:spacing w:after="0" w:line="240" w:lineRule="auto"/>
                                      <w:jc w:val="right"/>
                                    </w:pPr>
                                    <w:r>
                                      <w:rPr>
                                        <w:rFonts w:ascii="Arial" w:eastAsia="Arial" w:hAnsi="Arial"/>
                                        <w:color w:val="000000"/>
                                        <w:sz w:val="16"/>
                                      </w:rPr>
                                      <w:t>132,874</w:t>
                                    </w:r>
                                  </w:p>
                                </w:tc>
                              </w:tr>
                              <w:tr w:rsidR="00894FD5" w14:paraId="60397A89"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F03F2F" w14:textId="77777777" w:rsidR="00894FD5" w:rsidRDefault="0008357A">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B4ED00" w14:textId="77777777" w:rsidR="00894FD5" w:rsidRDefault="0008357A">
                                    <w:pPr>
                                      <w:spacing w:after="0" w:line="240" w:lineRule="auto"/>
                                      <w:jc w:val="right"/>
                                    </w:pPr>
                                    <w:r>
                                      <w:rPr>
                                        <w:rFonts w:ascii="Arial" w:eastAsia="Arial" w:hAnsi="Arial"/>
                                        <w:color w:val="000000"/>
                                        <w:sz w:val="16"/>
                                      </w:rPr>
                                      <w:t>58,640,028</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F50DCF" w14:textId="77777777" w:rsidR="00894FD5" w:rsidRDefault="0008357A">
                                    <w:pPr>
                                      <w:spacing w:after="0" w:line="240" w:lineRule="auto"/>
                                      <w:jc w:val="right"/>
                                    </w:pPr>
                                    <w:r>
                                      <w:rPr>
                                        <w:rFonts w:ascii="Arial" w:eastAsia="Arial" w:hAnsi="Arial"/>
                                        <w:color w:val="000000"/>
                                        <w:sz w:val="16"/>
                                      </w:rPr>
                                      <w:t>58,640,028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1FC538" w14:textId="77777777" w:rsidR="00894FD5" w:rsidRDefault="0008357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EDDDB79" w14:textId="77777777" w:rsidR="00894FD5" w:rsidRDefault="0008357A">
                                    <w:pPr>
                                      <w:spacing w:after="0" w:line="240" w:lineRule="auto"/>
                                      <w:jc w:val="right"/>
                                    </w:pPr>
                                    <w:r>
                                      <w:rPr>
                                        <w:rFonts w:ascii="Arial" w:eastAsia="Arial" w:hAnsi="Arial"/>
                                        <w:color w:val="000000"/>
                                        <w:sz w:val="16"/>
                                      </w:rPr>
                                      <w:t>58,640,028</w:t>
                                    </w:r>
                                  </w:p>
                                </w:tc>
                              </w:tr>
                              <w:tr w:rsidR="00894FD5" w14:paraId="17E2DE8B"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1EC1D9" w14:textId="77777777" w:rsidR="00894FD5" w:rsidRDefault="0008357A">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FF60C5" w14:textId="77777777" w:rsidR="00894FD5" w:rsidRDefault="0008357A">
                                    <w:pPr>
                                      <w:spacing w:after="0" w:line="240" w:lineRule="auto"/>
                                      <w:jc w:val="right"/>
                                    </w:pPr>
                                    <w:r>
                                      <w:rPr>
                                        <w:rFonts w:ascii="Arial" w:eastAsia="Arial" w:hAnsi="Arial"/>
                                        <w:b/>
                                        <w:color w:val="FFFFFF"/>
                                        <w:sz w:val="16"/>
                                      </w:rPr>
                                      <w:t>58,795,209</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305595" w14:textId="77777777" w:rsidR="00894FD5" w:rsidRDefault="0008357A">
                                    <w:pPr>
                                      <w:spacing w:after="0" w:line="240" w:lineRule="auto"/>
                                      <w:jc w:val="right"/>
                                    </w:pPr>
                                    <w:r>
                                      <w:rPr>
                                        <w:rFonts w:ascii="Arial" w:eastAsia="Arial" w:hAnsi="Arial"/>
                                        <w:b/>
                                        <w:color w:val="FFFFFF"/>
                                        <w:sz w:val="16"/>
                                      </w:rPr>
                                      <w:t>58,795,209</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502440" w14:textId="77777777" w:rsidR="00894FD5" w:rsidRDefault="0008357A">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788B6D09" w14:textId="77777777" w:rsidR="00894FD5" w:rsidRDefault="0008357A">
                                    <w:pPr>
                                      <w:spacing w:after="0" w:line="240" w:lineRule="auto"/>
                                      <w:jc w:val="right"/>
                                    </w:pPr>
                                    <w:r>
                                      <w:rPr>
                                        <w:rFonts w:ascii="Arial" w:eastAsia="Arial" w:hAnsi="Arial"/>
                                        <w:b/>
                                        <w:color w:val="FFFFFF"/>
                                        <w:sz w:val="16"/>
                                      </w:rPr>
                                      <w:t>58,795,209</w:t>
                                    </w:r>
                                  </w:p>
                                </w:tc>
                              </w:tr>
                            </w:tbl>
                            <w:p w14:paraId="7580401A" w14:textId="77777777" w:rsidR="00894FD5" w:rsidRDefault="00894FD5">
                              <w:pPr>
                                <w:spacing w:after="0" w:line="240" w:lineRule="auto"/>
                              </w:pPr>
                            </w:p>
                          </w:tc>
                        </w:tr>
                      </w:tbl>
                      <w:p w14:paraId="21C093EC" w14:textId="77777777" w:rsidR="00894FD5" w:rsidRDefault="00894FD5">
                        <w:pPr>
                          <w:spacing w:after="0" w:line="240" w:lineRule="auto"/>
                        </w:pPr>
                      </w:p>
                    </w:tc>
                    <w:tc>
                      <w:tcPr>
                        <w:tcW w:w="1146" w:type="dxa"/>
                      </w:tcPr>
                      <w:p w14:paraId="72AF5AE2" w14:textId="77777777" w:rsidR="00894FD5" w:rsidRDefault="00894FD5">
                        <w:pPr>
                          <w:pStyle w:val="EmptyCellLayoutStyle"/>
                          <w:spacing w:after="0" w:line="240" w:lineRule="auto"/>
                        </w:pPr>
                      </w:p>
                    </w:tc>
                  </w:tr>
                </w:tbl>
                <w:p w14:paraId="1666BB31" w14:textId="77777777" w:rsidR="00894FD5" w:rsidRDefault="00894FD5">
                  <w:pPr>
                    <w:spacing w:after="0" w:line="240" w:lineRule="auto"/>
                  </w:pPr>
                </w:p>
              </w:tc>
            </w:tr>
          </w:tbl>
          <w:p w14:paraId="6242BEBA" w14:textId="77777777" w:rsidR="00894FD5" w:rsidRDefault="00894FD5">
            <w:pPr>
              <w:spacing w:after="0" w:line="240" w:lineRule="auto"/>
            </w:pPr>
          </w:p>
        </w:tc>
      </w:tr>
    </w:tbl>
    <w:p w14:paraId="33EB26BB"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2A6AE0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413E3D7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894FD5" w14:paraId="6B0C7006" w14:textId="77777777">
                    <w:trPr>
                      <w:trHeight w:val="11"/>
                    </w:trPr>
                    <w:tc>
                      <w:tcPr>
                        <w:tcW w:w="1127" w:type="dxa"/>
                      </w:tcPr>
                      <w:p w14:paraId="5F399EC9" w14:textId="77777777" w:rsidR="00894FD5" w:rsidRDefault="00894FD5">
                        <w:pPr>
                          <w:pStyle w:val="EmptyCellLayoutStyle"/>
                          <w:spacing w:after="0" w:line="240" w:lineRule="auto"/>
                        </w:pPr>
                      </w:p>
                    </w:tc>
                    <w:tc>
                      <w:tcPr>
                        <w:tcW w:w="4527" w:type="dxa"/>
                      </w:tcPr>
                      <w:p w14:paraId="408D7078" w14:textId="77777777" w:rsidR="00894FD5" w:rsidRDefault="00894FD5">
                        <w:pPr>
                          <w:pStyle w:val="EmptyCellLayoutStyle"/>
                          <w:spacing w:after="0" w:line="240" w:lineRule="auto"/>
                        </w:pPr>
                      </w:p>
                    </w:tc>
                    <w:tc>
                      <w:tcPr>
                        <w:tcW w:w="580" w:type="dxa"/>
                      </w:tcPr>
                      <w:p w14:paraId="0D207135" w14:textId="77777777" w:rsidR="00894FD5" w:rsidRDefault="00894FD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894FD5" w14:paraId="116D958D" w14:textId="77777777">
                          <w:trPr>
                            <w:trHeight w:val="219"/>
                          </w:trPr>
                          <w:tc>
                            <w:tcPr>
                              <w:tcW w:w="4539" w:type="dxa"/>
                              <w:tcBorders>
                                <w:top w:val="nil"/>
                                <w:left w:val="nil"/>
                                <w:bottom w:val="nil"/>
                                <w:right w:val="nil"/>
                              </w:tcBorders>
                              <w:tcMar>
                                <w:top w:w="39" w:type="dxa"/>
                                <w:left w:w="39" w:type="dxa"/>
                                <w:bottom w:w="39" w:type="dxa"/>
                                <w:right w:w="39" w:type="dxa"/>
                              </w:tcMar>
                            </w:tcPr>
                            <w:p w14:paraId="30A3A7EA" w14:textId="77777777" w:rsidR="00894FD5" w:rsidRDefault="0008357A">
                              <w:pPr>
                                <w:spacing w:after="0" w:line="240" w:lineRule="auto"/>
                              </w:pPr>
                              <w:r>
                                <w:rPr>
                                  <w:rFonts w:ascii="Arial" w:eastAsia="Arial" w:hAnsi="Arial"/>
                                  <w:b/>
                                  <w:color w:val="2DABE0"/>
                                  <w:sz w:val="21"/>
                                </w:rPr>
                                <w:t>3.1 EXPENDITURE REPORTED BY PARTICIPATING ORGANIZATION</w:t>
                              </w:r>
                            </w:p>
                          </w:tc>
                        </w:tr>
                      </w:tbl>
                      <w:p w14:paraId="340EF806" w14:textId="77777777" w:rsidR="00894FD5" w:rsidRDefault="00894FD5">
                        <w:pPr>
                          <w:spacing w:after="0" w:line="240" w:lineRule="auto"/>
                        </w:pPr>
                      </w:p>
                    </w:tc>
                    <w:tc>
                      <w:tcPr>
                        <w:tcW w:w="1130" w:type="dxa"/>
                      </w:tcPr>
                      <w:p w14:paraId="3D4DC1B1" w14:textId="77777777" w:rsidR="00894FD5" w:rsidRDefault="00894FD5">
                        <w:pPr>
                          <w:pStyle w:val="EmptyCellLayoutStyle"/>
                          <w:spacing w:after="0" w:line="240" w:lineRule="auto"/>
                        </w:pPr>
                      </w:p>
                    </w:tc>
                  </w:tr>
                  <w:tr w:rsidR="00894FD5" w14:paraId="7B938199" w14:textId="77777777">
                    <w:trPr>
                      <w:trHeight w:val="285"/>
                    </w:trPr>
                    <w:tc>
                      <w:tcPr>
                        <w:tcW w:w="1127" w:type="dxa"/>
                      </w:tcPr>
                      <w:p w14:paraId="57329662" w14:textId="77777777" w:rsidR="00894FD5" w:rsidRDefault="00894FD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894FD5" w14:paraId="42B3D9B1" w14:textId="77777777">
                          <w:trPr>
                            <w:trHeight w:val="219"/>
                          </w:trPr>
                          <w:tc>
                            <w:tcPr>
                              <w:tcW w:w="4527" w:type="dxa"/>
                              <w:tcBorders>
                                <w:top w:val="nil"/>
                                <w:left w:val="nil"/>
                                <w:bottom w:val="nil"/>
                                <w:right w:val="nil"/>
                              </w:tcBorders>
                              <w:tcMar>
                                <w:top w:w="39" w:type="dxa"/>
                                <w:left w:w="39" w:type="dxa"/>
                                <w:bottom w:w="39" w:type="dxa"/>
                                <w:right w:w="39" w:type="dxa"/>
                              </w:tcMar>
                            </w:tcPr>
                            <w:p w14:paraId="4ABFFF59" w14:textId="77777777" w:rsidR="00894FD5" w:rsidRDefault="0008357A">
                              <w:pPr>
                                <w:spacing w:after="0" w:line="240" w:lineRule="auto"/>
                              </w:pPr>
                              <w:r>
                                <w:rPr>
                                  <w:rFonts w:ascii="Arial" w:eastAsia="Arial" w:hAnsi="Arial"/>
                                  <w:b/>
                                  <w:color w:val="2DABE0"/>
                                  <w:sz w:val="21"/>
                                </w:rPr>
                                <w:t>3. EXPENDITURE AND FINANCIAL DELIVERY RATES</w:t>
                              </w:r>
                            </w:p>
                          </w:tc>
                        </w:tr>
                      </w:tbl>
                      <w:p w14:paraId="08B32569" w14:textId="77777777" w:rsidR="00894FD5" w:rsidRDefault="00894FD5">
                        <w:pPr>
                          <w:spacing w:after="0" w:line="240" w:lineRule="auto"/>
                        </w:pPr>
                      </w:p>
                    </w:tc>
                    <w:tc>
                      <w:tcPr>
                        <w:tcW w:w="580" w:type="dxa"/>
                      </w:tcPr>
                      <w:p w14:paraId="5BAED2E8" w14:textId="77777777" w:rsidR="00894FD5" w:rsidRDefault="00894FD5">
                        <w:pPr>
                          <w:pStyle w:val="EmptyCellLayoutStyle"/>
                          <w:spacing w:after="0" w:line="240" w:lineRule="auto"/>
                        </w:pPr>
                      </w:p>
                    </w:tc>
                    <w:tc>
                      <w:tcPr>
                        <w:tcW w:w="4539" w:type="dxa"/>
                        <w:vMerge/>
                      </w:tcPr>
                      <w:p w14:paraId="5CDDFD19" w14:textId="77777777" w:rsidR="00894FD5" w:rsidRDefault="00894FD5">
                        <w:pPr>
                          <w:pStyle w:val="EmptyCellLayoutStyle"/>
                          <w:spacing w:after="0" w:line="240" w:lineRule="auto"/>
                        </w:pPr>
                      </w:p>
                    </w:tc>
                    <w:tc>
                      <w:tcPr>
                        <w:tcW w:w="1130" w:type="dxa"/>
                      </w:tcPr>
                      <w:p w14:paraId="4B439AB9" w14:textId="77777777" w:rsidR="00894FD5" w:rsidRDefault="00894FD5">
                        <w:pPr>
                          <w:pStyle w:val="EmptyCellLayoutStyle"/>
                          <w:spacing w:after="0" w:line="240" w:lineRule="auto"/>
                        </w:pPr>
                      </w:p>
                    </w:tc>
                  </w:tr>
                  <w:tr w:rsidR="00894FD5" w14:paraId="0763133F" w14:textId="77777777">
                    <w:trPr>
                      <w:trHeight w:val="11"/>
                    </w:trPr>
                    <w:tc>
                      <w:tcPr>
                        <w:tcW w:w="1127" w:type="dxa"/>
                      </w:tcPr>
                      <w:p w14:paraId="64DFB4FA" w14:textId="77777777" w:rsidR="00894FD5" w:rsidRDefault="00894FD5">
                        <w:pPr>
                          <w:pStyle w:val="EmptyCellLayoutStyle"/>
                          <w:spacing w:after="0" w:line="240" w:lineRule="auto"/>
                        </w:pPr>
                      </w:p>
                    </w:tc>
                    <w:tc>
                      <w:tcPr>
                        <w:tcW w:w="4527" w:type="dxa"/>
                        <w:vMerge/>
                      </w:tcPr>
                      <w:p w14:paraId="752ED853" w14:textId="77777777" w:rsidR="00894FD5" w:rsidRDefault="00894FD5">
                        <w:pPr>
                          <w:pStyle w:val="EmptyCellLayoutStyle"/>
                          <w:spacing w:after="0" w:line="240" w:lineRule="auto"/>
                        </w:pPr>
                      </w:p>
                    </w:tc>
                    <w:tc>
                      <w:tcPr>
                        <w:tcW w:w="580" w:type="dxa"/>
                      </w:tcPr>
                      <w:p w14:paraId="212DCB82" w14:textId="77777777" w:rsidR="00894FD5" w:rsidRDefault="00894FD5">
                        <w:pPr>
                          <w:pStyle w:val="EmptyCellLayoutStyle"/>
                          <w:spacing w:after="0" w:line="240" w:lineRule="auto"/>
                        </w:pPr>
                      </w:p>
                    </w:tc>
                    <w:tc>
                      <w:tcPr>
                        <w:tcW w:w="4539" w:type="dxa"/>
                      </w:tcPr>
                      <w:p w14:paraId="74E50EAB" w14:textId="77777777" w:rsidR="00894FD5" w:rsidRDefault="00894FD5">
                        <w:pPr>
                          <w:pStyle w:val="EmptyCellLayoutStyle"/>
                          <w:spacing w:after="0" w:line="240" w:lineRule="auto"/>
                        </w:pPr>
                      </w:p>
                    </w:tc>
                    <w:tc>
                      <w:tcPr>
                        <w:tcW w:w="1130" w:type="dxa"/>
                      </w:tcPr>
                      <w:p w14:paraId="1270AB2A" w14:textId="77777777" w:rsidR="00894FD5" w:rsidRDefault="00894FD5">
                        <w:pPr>
                          <w:pStyle w:val="EmptyCellLayoutStyle"/>
                          <w:spacing w:after="0" w:line="240" w:lineRule="auto"/>
                        </w:pPr>
                      </w:p>
                    </w:tc>
                  </w:tr>
                  <w:tr w:rsidR="00894FD5" w14:paraId="6348EA2F" w14:textId="77777777">
                    <w:trPr>
                      <w:trHeight w:val="28"/>
                    </w:trPr>
                    <w:tc>
                      <w:tcPr>
                        <w:tcW w:w="1127" w:type="dxa"/>
                      </w:tcPr>
                      <w:p w14:paraId="7EE61912" w14:textId="77777777" w:rsidR="00894FD5" w:rsidRDefault="00894FD5">
                        <w:pPr>
                          <w:pStyle w:val="EmptyCellLayoutStyle"/>
                          <w:spacing w:after="0" w:line="240" w:lineRule="auto"/>
                        </w:pPr>
                      </w:p>
                    </w:tc>
                    <w:tc>
                      <w:tcPr>
                        <w:tcW w:w="4527" w:type="dxa"/>
                      </w:tcPr>
                      <w:p w14:paraId="5C5CC8CA" w14:textId="77777777" w:rsidR="00894FD5" w:rsidRDefault="00894FD5">
                        <w:pPr>
                          <w:pStyle w:val="EmptyCellLayoutStyle"/>
                          <w:spacing w:after="0" w:line="240" w:lineRule="auto"/>
                        </w:pPr>
                      </w:p>
                    </w:tc>
                    <w:tc>
                      <w:tcPr>
                        <w:tcW w:w="580" w:type="dxa"/>
                      </w:tcPr>
                      <w:p w14:paraId="6E8FD3F5" w14:textId="77777777" w:rsidR="00894FD5" w:rsidRDefault="00894FD5">
                        <w:pPr>
                          <w:pStyle w:val="EmptyCellLayoutStyle"/>
                          <w:spacing w:after="0" w:line="240" w:lineRule="auto"/>
                        </w:pPr>
                      </w:p>
                    </w:tc>
                    <w:tc>
                      <w:tcPr>
                        <w:tcW w:w="4539" w:type="dxa"/>
                      </w:tcPr>
                      <w:p w14:paraId="1EC35165" w14:textId="77777777" w:rsidR="00894FD5" w:rsidRDefault="00894FD5">
                        <w:pPr>
                          <w:pStyle w:val="EmptyCellLayoutStyle"/>
                          <w:spacing w:after="0" w:line="240" w:lineRule="auto"/>
                        </w:pPr>
                      </w:p>
                    </w:tc>
                    <w:tc>
                      <w:tcPr>
                        <w:tcW w:w="1130" w:type="dxa"/>
                      </w:tcPr>
                      <w:p w14:paraId="46165F0A" w14:textId="77777777" w:rsidR="00894FD5" w:rsidRDefault="00894FD5">
                        <w:pPr>
                          <w:pStyle w:val="EmptyCellLayoutStyle"/>
                          <w:spacing w:after="0" w:line="240" w:lineRule="auto"/>
                        </w:pPr>
                      </w:p>
                    </w:tc>
                  </w:tr>
                  <w:tr w:rsidR="00894FD5" w14:paraId="3C25B967" w14:textId="77777777">
                    <w:trPr>
                      <w:trHeight w:val="312"/>
                    </w:trPr>
                    <w:tc>
                      <w:tcPr>
                        <w:tcW w:w="1127" w:type="dxa"/>
                      </w:tcPr>
                      <w:p w14:paraId="7F4CE7F5" w14:textId="77777777" w:rsidR="00894FD5" w:rsidRDefault="00894FD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894FD5" w14:paraId="72206711" w14:textId="77777777">
                          <w:trPr>
                            <w:trHeight w:val="234"/>
                          </w:trPr>
                          <w:tc>
                            <w:tcPr>
                              <w:tcW w:w="4527" w:type="dxa"/>
                              <w:tcBorders>
                                <w:top w:val="nil"/>
                                <w:left w:val="nil"/>
                                <w:bottom w:val="nil"/>
                                <w:right w:val="nil"/>
                              </w:tcBorders>
                              <w:tcMar>
                                <w:top w:w="39" w:type="dxa"/>
                                <w:left w:w="39" w:type="dxa"/>
                                <w:bottom w:w="39" w:type="dxa"/>
                                <w:right w:w="39" w:type="dxa"/>
                              </w:tcMar>
                            </w:tcPr>
                            <w:p w14:paraId="446BAEDF" w14:textId="77777777" w:rsidR="00894FD5" w:rsidRDefault="0008357A">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https://mptf.undp.org/fund/sdg00</w:t>
                                </w:r>
                              </w:hyperlink>
                              <w:r>
                                <w:rPr>
                                  <w:rFonts w:ascii="Arial" w:eastAsia="Arial" w:hAnsi="Arial"/>
                                  <w:color w:val="000000"/>
                                </w:rPr>
                                <w:t>.</w:t>
                              </w:r>
                            </w:p>
                          </w:tc>
                        </w:tr>
                      </w:tbl>
                      <w:p w14:paraId="601EF102" w14:textId="77777777" w:rsidR="00894FD5" w:rsidRDefault="00894FD5">
                        <w:pPr>
                          <w:spacing w:after="0" w:line="240" w:lineRule="auto"/>
                        </w:pPr>
                      </w:p>
                    </w:tc>
                    <w:tc>
                      <w:tcPr>
                        <w:tcW w:w="580" w:type="dxa"/>
                      </w:tcPr>
                      <w:p w14:paraId="1E10C10E" w14:textId="77777777" w:rsidR="00894FD5" w:rsidRDefault="00894FD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894FD5" w14:paraId="1D350B0B" w14:textId="77777777">
                          <w:trPr>
                            <w:trHeight w:val="234"/>
                          </w:trPr>
                          <w:tc>
                            <w:tcPr>
                              <w:tcW w:w="4539" w:type="dxa"/>
                              <w:tcBorders>
                                <w:top w:val="nil"/>
                                <w:left w:val="nil"/>
                                <w:bottom w:val="nil"/>
                                <w:right w:val="nil"/>
                              </w:tcBorders>
                              <w:tcMar>
                                <w:top w:w="39" w:type="dxa"/>
                                <w:left w:w="39" w:type="dxa"/>
                                <w:bottom w:w="39" w:type="dxa"/>
                                <w:right w:w="39" w:type="dxa"/>
                              </w:tcMar>
                            </w:tcPr>
                            <w:p w14:paraId="03CAFC13" w14:textId="336B8D74" w:rsidR="00894FD5" w:rsidRDefault="0008357A">
                              <w:pPr>
                                <w:spacing w:after="0" w:line="240" w:lineRule="auto"/>
                              </w:pPr>
                              <w:r>
                                <w:rPr>
                                  <w:rFonts w:ascii="Arial" w:eastAsia="Arial" w:hAnsi="Arial"/>
                                  <w:color w:val="000000"/>
                                </w:rPr>
                                <w:br/>
                                <w:t xml:space="preserve">As shown in table below, the cumulative net funded amount is US$ </w:t>
                              </w:r>
                              <w:r>
                                <w:rPr>
                                  <w:rFonts w:ascii="Arial" w:eastAsia="Arial" w:hAnsi="Arial"/>
                                  <w:b/>
                                  <w:color w:val="000000"/>
                                </w:rPr>
                                <w:t>37,467,596</w:t>
                              </w:r>
                              <w:r>
                                <w:rPr>
                                  <w:rFonts w:ascii="Arial" w:eastAsia="Arial" w:hAnsi="Arial"/>
                                  <w:color w:val="000000"/>
                                </w:rPr>
                                <w:t xml:space="preserve"> and cumulative expenditures reported by the Participating Organizations amount to US$ </w:t>
                              </w:r>
                              <w:r>
                                <w:rPr>
                                  <w:rFonts w:ascii="Arial" w:eastAsia="Arial" w:hAnsi="Arial"/>
                                  <w:b/>
                                  <w:color w:val="000000"/>
                                </w:rPr>
                                <w:t>37,389,956</w:t>
                              </w:r>
                              <w:r>
                                <w:rPr>
                                  <w:rFonts w:ascii="Arial" w:eastAsia="Arial" w:hAnsi="Arial"/>
                                  <w:color w:val="000000"/>
                                </w:rPr>
                                <w:t xml:space="preserve">. This equates to an overall Fund expenditure delivery rate of </w:t>
                              </w:r>
                              <w:r>
                                <w:rPr>
                                  <w:rFonts w:ascii="Arial" w:eastAsia="Arial" w:hAnsi="Arial"/>
                                  <w:b/>
                                  <w:color w:val="000000"/>
                                </w:rPr>
                                <w:t>99.79</w:t>
                              </w:r>
                              <w:r>
                                <w:rPr>
                                  <w:rFonts w:ascii="Arial" w:eastAsia="Arial" w:hAnsi="Arial"/>
                                  <w:color w:val="000000"/>
                                </w:rPr>
                                <w:t xml:space="preserve"> percent.</w:t>
                              </w:r>
                            </w:p>
                          </w:tc>
                        </w:tr>
                      </w:tbl>
                      <w:p w14:paraId="16F569EF" w14:textId="77777777" w:rsidR="00894FD5" w:rsidRDefault="00894FD5">
                        <w:pPr>
                          <w:spacing w:after="0" w:line="240" w:lineRule="auto"/>
                        </w:pPr>
                      </w:p>
                    </w:tc>
                    <w:tc>
                      <w:tcPr>
                        <w:tcW w:w="1130" w:type="dxa"/>
                      </w:tcPr>
                      <w:p w14:paraId="5FEDAD7F" w14:textId="77777777" w:rsidR="00894FD5" w:rsidRDefault="00894FD5">
                        <w:pPr>
                          <w:pStyle w:val="EmptyCellLayoutStyle"/>
                          <w:spacing w:after="0" w:line="240" w:lineRule="auto"/>
                        </w:pPr>
                      </w:p>
                    </w:tc>
                  </w:tr>
                </w:tbl>
                <w:p w14:paraId="0E467D36" w14:textId="77777777" w:rsidR="00894FD5" w:rsidRDefault="00894FD5">
                  <w:pPr>
                    <w:spacing w:after="0" w:line="240" w:lineRule="auto"/>
                  </w:pPr>
                </w:p>
              </w:tc>
            </w:tr>
          </w:tbl>
          <w:p w14:paraId="0BC89E3A" w14:textId="77777777" w:rsidR="00894FD5" w:rsidRDefault="00894FD5">
            <w:pPr>
              <w:spacing w:after="0" w:line="240" w:lineRule="auto"/>
            </w:pPr>
          </w:p>
        </w:tc>
      </w:tr>
      <w:tr w:rsidR="00894FD5" w14:paraId="61B216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38DE6752" w14:textId="77777777">
              <w:trPr>
                <w:trHeight w:val="70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894FD5" w14:paraId="4A186623" w14:textId="77777777">
                    <w:trPr>
                      <w:trHeight w:val="371"/>
                    </w:trPr>
                    <w:tc>
                      <w:tcPr>
                        <w:tcW w:w="1127" w:type="dxa"/>
                      </w:tcPr>
                      <w:p w14:paraId="6122296A" w14:textId="77777777" w:rsidR="00894FD5" w:rsidRDefault="00894FD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894FD5" w14:paraId="4C727A8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69BA76A" w14:textId="77777777" w:rsidR="00894FD5" w:rsidRDefault="0008357A">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5ED371F8" w14:textId="77777777" w:rsidR="00894FD5" w:rsidRDefault="00894FD5">
                        <w:pPr>
                          <w:spacing w:after="0" w:line="240" w:lineRule="auto"/>
                        </w:pPr>
                      </w:p>
                    </w:tc>
                    <w:tc>
                      <w:tcPr>
                        <w:tcW w:w="1138" w:type="dxa"/>
                      </w:tcPr>
                      <w:p w14:paraId="70C82AA1" w14:textId="77777777" w:rsidR="00894FD5" w:rsidRDefault="00894FD5">
                        <w:pPr>
                          <w:pStyle w:val="EmptyCellLayoutStyle"/>
                          <w:spacing w:after="0" w:line="240" w:lineRule="auto"/>
                        </w:pPr>
                      </w:p>
                    </w:tc>
                  </w:tr>
                  <w:tr w:rsidR="00894FD5" w14:paraId="68C51B73" w14:textId="77777777">
                    <w:trPr>
                      <w:trHeight w:val="40"/>
                    </w:trPr>
                    <w:tc>
                      <w:tcPr>
                        <w:tcW w:w="1127" w:type="dxa"/>
                      </w:tcPr>
                      <w:p w14:paraId="25132C1A" w14:textId="77777777" w:rsidR="00894FD5" w:rsidRDefault="00894FD5">
                        <w:pPr>
                          <w:pStyle w:val="EmptyCellLayoutStyle"/>
                          <w:spacing w:after="0" w:line="240" w:lineRule="auto"/>
                        </w:pPr>
                      </w:p>
                    </w:tc>
                    <w:tc>
                      <w:tcPr>
                        <w:tcW w:w="9638" w:type="dxa"/>
                      </w:tcPr>
                      <w:p w14:paraId="6B8F9DAF" w14:textId="77777777" w:rsidR="00894FD5" w:rsidRDefault="00894FD5">
                        <w:pPr>
                          <w:pStyle w:val="EmptyCellLayoutStyle"/>
                          <w:spacing w:after="0" w:line="240" w:lineRule="auto"/>
                        </w:pPr>
                      </w:p>
                    </w:tc>
                    <w:tc>
                      <w:tcPr>
                        <w:tcW w:w="1138" w:type="dxa"/>
                      </w:tcPr>
                      <w:p w14:paraId="7FA14446" w14:textId="77777777" w:rsidR="00894FD5" w:rsidRDefault="00894FD5">
                        <w:pPr>
                          <w:pStyle w:val="EmptyCellLayoutStyle"/>
                          <w:spacing w:after="0" w:line="240" w:lineRule="auto"/>
                        </w:pPr>
                      </w:p>
                    </w:tc>
                  </w:tr>
                  <w:tr w:rsidR="00894FD5" w14:paraId="34F1CDAC" w14:textId="77777777">
                    <w:tc>
                      <w:tcPr>
                        <w:tcW w:w="1127" w:type="dxa"/>
                      </w:tcPr>
                      <w:p w14:paraId="6CBB0BE0" w14:textId="77777777" w:rsidR="00894FD5" w:rsidRDefault="00894FD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08357A" w14:paraId="5EC76C4F" w14:textId="77777777" w:rsidTr="0008357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94FD5" w14:paraId="0F5D71CA" w14:textId="77777777">
                                <w:trPr>
                                  <w:trHeight w:hRule="exact" w:val="632"/>
                                </w:trPr>
                                <w:tc>
                                  <w:tcPr>
                                    <w:tcW w:w="1032" w:type="dxa"/>
                                    <w:shd w:val="clear" w:color="auto" w:fill="15385F"/>
                                    <w:tcMar>
                                      <w:top w:w="0" w:type="dxa"/>
                                      <w:left w:w="0" w:type="dxa"/>
                                      <w:bottom w:w="0" w:type="dxa"/>
                                      <w:right w:w="0" w:type="dxa"/>
                                    </w:tcMar>
                                    <w:vAlign w:val="center"/>
                                  </w:tcPr>
                                  <w:p w14:paraId="5EC38F4D" w14:textId="77777777" w:rsidR="00894FD5" w:rsidRDefault="0008357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EE30CAE" w14:textId="77777777" w:rsidR="00894FD5" w:rsidRDefault="00894FD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76A2ED3" w14:textId="77777777" w:rsidR="00894FD5" w:rsidRDefault="0008357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F9336A8" w14:textId="77777777" w:rsidR="00894FD5" w:rsidRDefault="0008357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94FD5" w14:paraId="43B429F6" w14:textId="77777777">
                                <w:trPr>
                                  <w:trHeight w:hRule="exact" w:val="632"/>
                                </w:trPr>
                                <w:tc>
                                  <w:tcPr>
                                    <w:tcW w:w="4408" w:type="dxa"/>
                                    <w:shd w:val="clear" w:color="auto" w:fill="15385F"/>
                                    <w:tcMar>
                                      <w:top w:w="0" w:type="dxa"/>
                                      <w:left w:w="0" w:type="dxa"/>
                                      <w:bottom w:w="0" w:type="dxa"/>
                                      <w:right w:w="0" w:type="dxa"/>
                                    </w:tcMar>
                                    <w:vAlign w:val="center"/>
                                  </w:tcPr>
                                  <w:p w14:paraId="4DA4BB59" w14:textId="77777777" w:rsidR="00894FD5" w:rsidRDefault="0008357A">
                                    <w:pPr>
                                      <w:spacing w:after="0" w:line="240" w:lineRule="auto"/>
                                      <w:jc w:val="center"/>
                                    </w:pPr>
                                    <w:r>
                                      <w:rPr>
                                        <w:rFonts w:ascii="Arial" w:eastAsia="Arial" w:hAnsi="Arial"/>
                                        <w:color w:val="FFFFFF"/>
                                        <w:sz w:val="16"/>
                                      </w:rPr>
                                      <w:t>Expenditure</w:t>
                                    </w:r>
                                  </w:p>
                                </w:tc>
                              </w:tr>
                            </w:tbl>
                            <w:p w14:paraId="71BA9A08" w14:textId="77777777" w:rsidR="00894FD5" w:rsidRDefault="00894FD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94FD5" w14:paraId="55B52D28" w14:textId="77777777">
                                <w:trPr>
                                  <w:trHeight w:hRule="exact" w:val="632"/>
                                </w:trPr>
                                <w:tc>
                                  <w:tcPr>
                                    <w:tcW w:w="986" w:type="dxa"/>
                                    <w:shd w:val="clear" w:color="auto" w:fill="15385F"/>
                                    <w:tcMar>
                                      <w:top w:w="0" w:type="dxa"/>
                                      <w:left w:w="0" w:type="dxa"/>
                                      <w:bottom w:w="0" w:type="dxa"/>
                                      <w:right w:w="0" w:type="dxa"/>
                                    </w:tcMar>
                                    <w:vAlign w:val="center"/>
                                  </w:tcPr>
                                  <w:p w14:paraId="34E87AA0" w14:textId="77777777" w:rsidR="00894FD5" w:rsidRDefault="0008357A">
                                    <w:pPr>
                                      <w:spacing w:after="0" w:line="240" w:lineRule="auto"/>
                                      <w:jc w:val="center"/>
                                    </w:pPr>
                                    <w:r>
                                      <w:rPr>
                                        <w:rFonts w:ascii="Arial" w:eastAsia="Arial" w:hAnsi="Arial"/>
                                        <w:color w:val="FFFFFF"/>
                                        <w:sz w:val="16"/>
                                      </w:rPr>
                                      <w:t>Delivery Rate %</w:t>
                                    </w:r>
                                  </w:p>
                                </w:tc>
                              </w:tr>
                            </w:tbl>
                            <w:p w14:paraId="229239FD" w14:textId="77777777" w:rsidR="00894FD5" w:rsidRDefault="00894FD5">
                              <w:pPr>
                                <w:spacing w:after="0" w:line="240" w:lineRule="auto"/>
                              </w:pPr>
                            </w:p>
                          </w:tc>
                        </w:tr>
                        <w:tr w:rsidR="00894FD5" w14:paraId="45E592A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39304E4" w14:textId="77777777" w:rsidR="00894FD5" w:rsidRDefault="00894FD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A2F71C6" w14:textId="77777777" w:rsidR="00894FD5" w:rsidRDefault="00894FD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92C95B0" w14:textId="77777777" w:rsidR="00894FD5" w:rsidRDefault="00894FD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E777C31" w14:textId="77777777" w:rsidR="00894FD5" w:rsidRDefault="0008357A">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8E45C48" w14:textId="77777777" w:rsidR="00894FD5" w:rsidRDefault="0008357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BB5395A" w14:textId="77777777" w:rsidR="00894FD5" w:rsidRDefault="0008357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26633FF" w14:textId="77777777" w:rsidR="00894FD5" w:rsidRDefault="00894FD5">
                              <w:pPr>
                                <w:spacing w:after="0" w:line="240" w:lineRule="auto"/>
                              </w:pPr>
                            </w:p>
                          </w:tc>
                        </w:tr>
                        <w:tr w:rsidR="00894FD5" w14:paraId="736E851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338FD46" w14:textId="77777777" w:rsidR="00894FD5" w:rsidRDefault="0008357A">
                              <w:pPr>
                                <w:spacing w:after="0" w:line="240" w:lineRule="auto"/>
                              </w:pPr>
                              <w:r>
                                <w:rPr>
                                  <w:rFonts w:ascii="Arial" w:eastAsia="Arial" w:hAnsi="Arial"/>
                                  <w:color w:val="000000"/>
                                  <w:sz w:val="16"/>
                                </w:rPr>
                                <w:t>Agenda2030</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C5914AA" w14:textId="77777777" w:rsidR="00894FD5" w:rsidRDefault="0008357A">
                              <w:pPr>
                                <w:spacing w:after="0" w:line="240" w:lineRule="auto"/>
                                <w:jc w:val="right"/>
                              </w:pPr>
                              <w:r>
                                <w:rPr>
                                  <w:rFonts w:ascii="Arial" w:eastAsia="Arial" w:hAnsi="Arial"/>
                                  <w:color w:val="000000"/>
                                  <w:sz w:val="16"/>
                                </w:rPr>
                                <w:t>230,047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7A7401" w14:textId="77777777" w:rsidR="00894FD5" w:rsidRDefault="0008357A">
                              <w:pPr>
                                <w:spacing w:after="0" w:line="240" w:lineRule="auto"/>
                                <w:jc w:val="right"/>
                              </w:pPr>
                              <w:r>
                                <w:rPr>
                                  <w:rFonts w:ascii="Arial" w:eastAsia="Arial" w:hAnsi="Arial"/>
                                  <w:color w:val="000000"/>
                                  <w:sz w:val="16"/>
                                </w:rPr>
                                <w:t>230,047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C137B0" w14:textId="77777777" w:rsidR="00894FD5" w:rsidRDefault="0008357A">
                              <w:pPr>
                                <w:spacing w:after="0" w:line="240" w:lineRule="auto"/>
                                <w:jc w:val="right"/>
                              </w:pPr>
                              <w:r>
                                <w:rPr>
                                  <w:rFonts w:ascii="Arial" w:eastAsia="Arial" w:hAnsi="Arial"/>
                                  <w:color w:val="000000"/>
                                  <w:sz w:val="16"/>
                                </w:rPr>
                                <w:t>230,047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3820EF1"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3E947" w14:textId="77777777" w:rsidR="00894FD5" w:rsidRDefault="0008357A">
                              <w:pPr>
                                <w:spacing w:after="0" w:line="240" w:lineRule="auto"/>
                                <w:jc w:val="right"/>
                              </w:pPr>
                              <w:r>
                                <w:rPr>
                                  <w:rFonts w:ascii="Arial" w:eastAsia="Arial" w:hAnsi="Arial"/>
                                  <w:color w:val="000000"/>
                                  <w:sz w:val="16"/>
                                </w:rPr>
                                <w:t>230,047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990555" w14:textId="77777777" w:rsidR="00894FD5" w:rsidRDefault="0008357A">
                              <w:pPr>
                                <w:spacing w:after="0" w:line="240" w:lineRule="auto"/>
                                <w:jc w:val="right"/>
                              </w:pPr>
                              <w:r>
                                <w:rPr>
                                  <w:rFonts w:ascii="Arial" w:eastAsia="Arial" w:hAnsi="Arial"/>
                                  <w:color w:val="000000"/>
                                  <w:sz w:val="16"/>
                                </w:rPr>
                                <w:t>100.00</w:t>
                              </w:r>
                            </w:p>
                          </w:tc>
                        </w:tr>
                        <w:tr w:rsidR="00894FD5" w14:paraId="569EDA5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1F49CE4" w14:textId="77777777" w:rsidR="00894FD5" w:rsidRDefault="0008357A">
                              <w:pPr>
                                <w:spacing w:after="0" w:line="240" w:lineRule="auto"/>
                              </w:pPr>
                              <w:r>
                                <w:rPr>
                                  <w:rFonts w:ascii="Arial" w:eastAsia="Arial" w:hAnsi="Arial"/>
                                  <w:color w:val="000000"/>
                                  <w:sz w:val="16"/>
                                </w:rPr>
                                <w:t>COL_MPTF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33D96D" w14:textId="77777777" w:rsidR="00894FD5" w:rsidRDefault="0008357A">
                              <w:pPr>
                                <w:spacing w:after="0" w:line="240" w:lineRule="auto"/>
                                <w:jc w:val="right"/>
                              </w:pPr>
                              <w:r>
                                <w:rPr>
                                  <w:rFonts w:ascii="Arial" w:eastAsia="Arial" w:hAnsi="Arial"/>
                                  <w:color w:val="000000"/>
                                  <w:sz w:val="16"/>
                                </w:rPr>
                                <w:t>1,500,000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291B83" w14:textId="77777777" w:rsidR="00894FD5" w:rsidRDefault="0008357A">
                              <w:pPr>
                                <w:spacing w:after="0" w:line="240" w:lineRule="auto"/>
                                <w:jc w:val="right"/>
                              </w:pPr>
                              <w:r>
                                <w:rPr>
                                  <w:rFonts w:ascii="Arial" w:eastAsia="Arial" w:hAnsi="Arial"/>
                                  <w:color w:val="000000"/>
                                  <w:sz w:val="16"/>
                                </w:rPr>
                                <w:t>1,500,000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116686" w14:textId="77777777" w:rsidR="00894FD5" w:rsidRDefault="0008357A">
                              <w:pPr>
                                <w:spacing w:after="0" w:line="240" w:lineRule="auto"/>
                                <w:jc w:val="right"/>
                              </w:pPr>
                              <w:r>
                                <w:rPr>
                                  <w:rFonts w:ascii="Arial" w:eastAsia="Arial" w:hAnsi="Arial"/>
                                  <w:color w:val="000000"/>
                                  <w:sz w:val="16"/>
                                </w:rPr>
                                <w:t>1,500,000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A971F49"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98100E" w14:textId="77777777" w:rsidR="00894FD5" w:rsidRDefault="0008357A">
                              <w:pPr>
                                <w:spacing w:after="0" w:line="240" w:lineRule="auto"/>
                                <w:jc w:val="right"/>
                              </w:pPr>
                              <w:r>
                                <w:rPr>
                                  <w:rFonts w:ascii="Arial" w:eastAsia="Arial" w:hAnsi="Arial"/>
                                  <w:color w:val="000000"/>
                                  <w:sz w:val="16"/>
                                </w:rPr>
                                <w:t>1,500,000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ACCF70" w14:textId="77777777" w:rsidR="00894FD5" w:rsidRDefault="0008357A">
                              <w:pPr>
                                <w:spacing w:after="0" w:line="240" w:lineRule="auto"/>
                                <w:jc w:val="right"/>
                              </w:pPr>
                              <w:r>
                                <w:rPr>
                                  <w:rFonts w:ascii="Arial" w:eastAsia="Arial" w:hAnsi="Arial"/>
                                  <w:color w:val="000000"/>
                                  <w:sz w:val="16"/>
                                </w:rPr>
                                <w:t>100.00</w:t>
                              </w:r>
                            </w:p>
                          </w:tc>
                        </w:tr>
                        <w:tr w:rsidR="00894FD5" w14:paraId="1841696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72A6571" w14:textId="77777777" w:rsidR="00894FD5" w:rsidRDefault="0008357A">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08257E0" w14:textId="77777777" w:rsidR="00894FD5" w:rsidRDefault="0008357A">
                              <w:pPr>
                                <w:spacing w:after="0" w:line="240" w:lineRule="auto"/>
                                <w:jc w:val="right"/>
                              </w:pPr>
                              <w:r>
                                <w:rPr>
                                  <w:rFonts w:ascii="Arial" w:eastAsia="Arial" w:hAnsi="Arial"/>
                                  <w:color w:val="000000"/>
                                  <w:sz w:val="16"/>
                                </w:rPr>
                                <w:t>6,866,604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371EC37" w14:textId="77777777" w:rsidR="00894FD5" w:rsidRDefault="0008357A">
                              <w:pPr>
                                <w:spacing w:after="0" w:line="240" w:lineRule="auto"/>
                                <w:jc w:val="right"/>
                              </w:pPr>
                              <w:r>
                                <w:rPr>
                                  <w:rFonts w:ascii="Arial" w:eastAsia="Arial" w:hAnsi="Arial"/>
                                  <w:color w:val="000000"/>
                                  <w:sz w:val="16"/>
                                </w:rPr>
                                <w:t>6,785,743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7FCA88" w14:textId="77777777" w:rsidR="00894FD5" w:rsidRDefault="0008357A">
                              <w:pPr>
                                <w:spacing w:after="0" w:line="240" w:lineRule="auto"/>
                                <w:jc w:val="right"/>
                              </w:pPr>
                              <w:r>
                                <w:rPr>
                                  <w:rFonts w:ascii="Arial" w:eastAsia="Arial" w:hAnsi="Arial"/>
                                  <w:color w:val="000000"/>
                                  <w:sz w:val="16"/>
                                </w:rPr>
                                <w:t>6,785,743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5898100"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269C50" w14:textId="77777777" w:rsidR="00894FD5" w:rsidRDefault="0008357A">
                              <w:pPr>
                                <w:spacing w:after="0" w:line="240" w:lineRule="auto"/>
                                <w:jc w:val="right"/>
                              </w:pPr>
                              <w:r>
                                <w:rPr>
                                  <w:rFonts w:ascii="Arial" w:eastAsia="Arial" w:hAnsi="Arial"/>
                                  <w:color w:val="000000"/>
                                  <w:sz w:val="16"/>
                                </w:rPr>
                                <w:t>6,785,743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479590" w14:textId="77777777" w:rsidR="00894FD5" w:rsidRDefault="0008357A">
                              <w:pPr>
                                <w:spacing w:after="0" w:line="240" w:lineRule="auto"/>
                                <w:jc w:val="right"/>
                              </w:pPr>
                              <w:r>
                                <w:rPr>
                                  <w:rFonts w:ascii="Arial" w:eastAsia="Arial" w:hAnsi="Arial"/>
                                  <w:color w:val="000000"/>
                                  <w:sz w:val="16"/>
                                </w:rPr>
                                <w:t>100.00</w:t>
                              </w:r>
                            </w:p>
                          </w:tc>
                        </w:tr>
                        <w:tr w:rsidR="00894FD5" w14:paraId="06B949D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74DE06" w14:textId="77777777" w:rsidR="00894FD5" w:rsidRDefault="0008357A">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E76449A" w14:textId="77777777" w:rsidR="00894FD5" w:rsidRDefault="0008357A">
                              <w:pPr>
                                <w:spacing w:after="0" w:line="240" w:lineRule="auto"/>
                                <w:jc w:val="right"/>
                              </w:pPr>
                              <w:r>
                                <w:rPr>
                                  <w:rFonts w:ascii="Arial" w:eastAsia="Arial" w:hAnsi="Arial"/>
                                  <w:color w:val="000000"/>
                                  <w:sz w:val="16"/>
                                </w:rPr>
                                <w:t>1,875,049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A32992B" w14:textId="77777777" w:rsidR="00894FD5" w:rsidRDefault="0008357A">
                              <w:pPr>
                                <w:spacing w:after="0" w:line="240" w:lineRule="auto"/>
                                <w:jc w:val="right"/>
                              </w:pPr>
                              <w:r>
                                <w:rPr>
                                  <w:rFonts w:ascii="Arial" w:eastAsia="Arial" w:hAnsi="Arial"/>
                                  <w:color w:val="000000"/>
                                  <w:sz w:val="16"/>
                                </w:rPr>
                                <w:t>1,852,592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2ADC90" w14:textId="77777777" w:rsidR="00894FD5" w:rsidRDefault="0008357A">
                              <w:pPr>
                                <w:spacing w:after="0" w:line="240" w:lineRule="auto"/>
                                <w:jc w:val="right"/>
                              </w:pPr>
                              <w:r>
                                <w:rPr>
                                  <w:rFonts w:ascii="Arial" w:eastAsia="Arial" w:hAnsi="Arial"/>
                                  <w:color w:val="000000"/>
                                  <w:sz w:val="16"/>
                                </w:rPr>
                                <w:t>1,852,592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15C6744"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F26535" w14:textId="77777777" w:rsidR="00894FD5" w:rsidRDefault="0008357A">
                              <w:pPr>
                                <w:spacing w:after="0" w:line="240" w:lineRule="auto"/>
                                <w:jc w:val="right"/>
                              </w:pPr>
                              <w:r>
                                <w:rPr>
                                  <w:rFonts w:ascii="Arial" w:eastAsia="Arial" w:hAnsi="Arial"/>
                                  <w:color w:val="000000"/>
                                  <w:sz w:val="16"/>
                                </w:rPr>
                                <w:t>1,852,592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21835D" w14:textId="77777777" w:rsidR="00894FD5" w:rsidRDefault="0008357A">
                              <w:pPr>
                                <w:spacing w:after="0" w:line="240" w:lineRule="auto"/>
                                <w:jc w:val="right"/>
                              </w:pPr>
                              <w:r>
                                <w:rPr>
                                  <w:rFonts w:ascii="Arial" w:eastAsia="Arial" w:hAnsi="Arial"/>
                                  <w:color w:val="000000"/>
                                  <w:sz w:val="16"/>
                                </w:rPr>
                                <w:t>100.00</w:t>
                              </w:r>
                            </w:p>
                          </w:tc>
                        </w:tr>
                        <w:tr w:rsidR="00894FD5" w14:paraId="1B76A68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52D31E" w14:textId="77777777" w:rsidR="00894FD5" w:rsidRDefault="0008357A">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79CBBD" w14:textId="77777777" w:rsidR="00894FD5" w:rsidRDefault="0008357A">
                              <w:pPr>
                                <w:spacing w:after="0" w:line="240" w:lineRule="auto"/>
                                <w:jc w:val="right"/>
                              </w:pPr>
                              <w:r>
                                <w:rPr>
                                  <w:rFonts w:ascii="Arial" w:eastAsia="Arial" w:hAnsi="Arial"/>
                                  <w:color w:val="000000"/>
                                  <w:sz w:val="16"/>
                                </w:rPr>
                                <w:t>379,870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89E117" w14:textId="77777777" w:rsidR="00894FD5" w:rsidRDefault="0008357A">
                              <w:pPr>
                                <w:spacing w:after="0" w:line="240" w:lineRule="auto"/>
                                <w:jc w:val="right"/>
                              </w:pPr>
                              <w:r>
                                <w:rPr>
                                  <w:rFonts w:ascii="Arial" w:eastAsia="Arial" w:hAnsi="Arial"/>
                                  <w:color w:val="000000"/>
                                  <w:sz w:val="16"/>
                                </w:rPr>
                                <w:t>376,427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8CD126" w14:textId="77777777" w:rsidR="00894FD5" w:rsidRDefault="0008357A">
                              <w:pPr>
                                <w:spacing w:after="0" w:line="240" w:lineRule="auto"/>
                                <w:jc w:val="right"/>
                              </w:pPr>
                              <w:r>
                                <w:rPr>
                                  <w:rFonts w:ascii="Arial" w:eastAsia="Arial" w:hAnsi="Arial"/>
                                  <w:color w:val="000000"/>
                                  <w:sz w:val="16"/>
                                </w:rPr>
                                <w:t>376,427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D407593"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EB48EA" w14:textId="77777777" w:rsidR="00894FD5" w:rsidRDefault="0008357A">
                              <w:pPr>
                                <w:spacing w:after="0" w:line="240" w:lineRule="auto"/>
                                <w:jc w:val="right"/>
                              </w:pPr>
                              <w:r>
                                <w:rPr>
                                  <w:rFonts w:ascii="Arial" w:eastAsia="Arial" w:hAnsi="Arial"/>
                                  <w:color w:val="000000"/>
                                  <w:sz w:val="16"/>
                                </w:rPr>
                                <w:t>376,427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5921E8" w14:textId="77777777" w:rsidR="00894FD5" w:rsidRDefault="0008357A">
                              <w:pPr>
                                <w:spacing w:after="0" w:line="240" w:lineRule="auto"/>
                                <w:jc w:val="right"/>
                              </w:pPr>
                              <w:r>
                                <w:rPr>
                                  <w:rFonts w:ascii="Arial" w:eastAsia="Arial" w:hAnsi="Arial"/>
                                  <w:color w:val="000000"/>
                                  <w:sz w:val="16"/>
                                </w:rPr>
                                <w:t>100.00</w:t>
                              </w:r>
                            </w:p>
                          </w:tc>
                        </w:tr>
                        <w:tr w:rsidR="00894FD5" w14:paraId="6C73EC3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1DEB247" w14:textId="77777777" w:rsidR="00894FD5" w:rsidRDefault="0008357A">
                              <w:pPr>
                                <w:spacing w:after="0" w:line="240" w:lineRule="auto"/>
                              </w:pPr>
                              <w:r>
                                <w:rPr>
                                  <w:rFonts w:ascii="Arial" w:eastAsia="Arial" w:hAnsi="Arial"/>
                                  <w:color w:val="000000"/>
                                  <w:sz w:val="16"/>
                                </w:rPr>
                                <w:t>PAHO/WHO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76A1A98" w14:textId="77777777" w:rsidR="00894FD5" w:rsidRDefault="0008357A">
                              <w:pPr>
                                <w:spacing w:after="0" w:line="240" w:lineRule="auto"/>
                                <w:jc w:val="right"/>
                              </w:pPr>
                              <w:r>
                                <w:rPr>
                                  <w:rFonts w:ascii="Arial" w:eastAsia="Arial" w:hAnsi="Arial"/>
                                  <w:color w:val="000000"/>
                                  <w:sz w:val="16"/>
                                </w:rPr>
                                <w:t>1,401,456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C8B1A07" w14:textId="77777777" w:rsidR="00894FD5" w:rsidRDefault="0008357A">
                              <w:pPr>
                                <w:spacing w:after="0" w:line="240" w:lineRule="auto"/>
                                <w:jc w:val="right"/>
                              </w:pPr>
                              <w:r>
                                <w:rPr>
                                  <w:rFonts w:ascii="Arial" w:eastAsia="Arial" w:hAnsi="Arial"/>
                                  <w:color w:val="000000"/>
                                  <w:sz w:val="16"/>
                                </w:rPr>
                                <w:t>1,369,104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724C19" w14:textId="77777777" w:rsidR="00894FD5" w:rsidRDefault="0008357A">
                              <w:pPr>
                                <w:spacing w:after="0" w:line="240" w:lineRule="auto"/>
                                <w:jc w:val="right"/>
                              </w:pPr>
                              <w:r>
                                <w:rPr>
                                  <w:rFonts w:ascii="Arial" w:eastAsia="Arial" w:hAnsi="Arial"/>
                                  <w:color w:val="000000"/>
                                  <w:sz w:val="16"/>
                                </w:rPr>
                                <w:t>1,369,104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EDE0E7C"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DE75C1" w14:textId="77777777" w:rsidR="00894FD5" w:rsidRDefault="0008357A">
                              <w:pPr>
                                <w:spacing w:after="0" w:line="240" w:lineRule="auto"/>
                                <w:jc w:val="right"/>
                              </w:pPr>
                              <w:r>
                                <w:rPr>
                                  <w:rFonts w:ascii="Arial" w:eastAsia="Arial" w:hAnsi="Arial"/>
                                  <w:color w:val="000000"/>
                                  <w:sz w:val="16"/>
                                </w:rPr>
                                <w:t>1,369,104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582443" w14:textId="77777777" w:rsidR="00894FD5" w:rsidRDefault="0008357A">
                              <w:pPr>
                                <w:spacing w:after="0" w:line="240" w:lineRule="auto"/>
                                <w:jc w:val="right"/>
                              </w:pPr>
                              <w:r>
                                <w:rPr>
                                  <w:rFonts w:ascii="Arial" w:eastAsia="Arial" w:hAnsi="Arial"/>
                                  <w:color w:val="000000"/>
                                  <w:sz w:val="16"/>
                                </w:rPr>
                                <w:t>100.00</w:t>
                              </w:r>
                            </w:p>
                          </w:tc>
                        </w:tr>
                        <w:tr w:rsidR="00894FD5" w14:paraId="12788A0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638E313" w14:textId="77777777" w:rsidR="00894FD5" w:rsidRDefault="0008357A">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F6C30A3" w14:textId="77777777" w:rsidR="00894FD5" w:rsidRDefault="0008357A">
                              <w:pPr>
                                <w:spacing w:after="0" w:line="240" w:lineRule="auto"/>
                                <w:jc w:val="right"/>
                              </w:pPr>
                              <w:r>
                                <w:rPr>
                                  <w:rFonts w:ascii="Arial" w:eastAsia="Arial" w:hAnsi="Arial"/>
                                  <w:color w:val="000000"/>
                                  <w:sz w:val="16"/>
                                </w:rPr>
                                <w:t>200,000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92A3CC" w14:textId="77777777" w:rsidR="00894FD5" w:rsidRDefault="0008357A">
                              <w:pPr>
                                <w:spacing w:after="0" w:line="240" w:lineRule="auto"/>
                                <w:jc w:val="right"/>
                              </w:pPr>
                              <w:r>
                                <w:rPr>
                                  <w:rFonts w:ascii="Arial" w:eastAsia="Arial" w:hAnsi="Arial"/>
                                  <w:color w:val="000000"/>
                                  <w:sz w:val="16"/>
                                </w:rPr>
                                <w:t>42,675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A2A6FE" w14:textId="77777777" w:rsidR="00894FD5" w:rsidRDefault="0008357A">
                              <w:pPr>
                                <w:spacing w:after="0" w:line="240" w:lineRule="auto"/>
                                <w:jc w:val="right"/>
                              </w:pPr>
                              <w:r>
                                <w:rPr>
                                  <w:rFonts w:ascii="Arial" w:eastAsia="Arial" w:hAnsi="Arial"/>
                                  <w:color w:val="000000"/>
                                  <w:sz w:val="16"/>
                                </w:rPr>
                                <w:t>42,675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2ED4EF8"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FB3AC3" w14:textId="77777777" w:rsidR="00894FD5" w:rsidRDefault="0008357A">
                              <w:pPr>
                                <w:spacing w:after="0" w:line="240" w:lineRule="auto"/>
                                <w:jc w:val="right"/>
                              </w:pPr>
                              <w:r>
                                <w:rPr>
                                  <w:rFonts w:ascii="Arial" w:eastAsia="Arial" w:hAnsi="Arial"/>
                                  <w:color w:val="000000"/>
                                  <w:sz w:val="16"/>
                                </w:rPr>
                                <w:t>42,675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0A2D4C" w14:textId="77777777" w:rsidR="00894FD5" w:rsidRDefault="0008357A">
                              <w:pPr>
                                <w:spacing w:after="0" w:line="240" w:lineRule="auto"/>
                                <w:jc w:val="right"/>
                              </w:pPr>
                              <w:r>
                                <w:rPr>
                                  <w:rFonts w:ascii="Arial" w:eastAsia="Arial" w:hAnsi="Arial"/>
                                  <w:color w:val="000000"/>
                                  <w:sz w:val="16"/>
                                </w:rPr>
                                <w:t>100.00</w:t>
                              </w:r>
                            </w:p>
                          </w:tc>
                        </w:tr>
                        <w:tr w:rsidR="00894FD5" w14:paraId="3990687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5360EB" w14:textId="77777777" w:rsidR="00894FD5" w:rsidRDefault="0008357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AB9EA51" w14:textId="77777777" w:rsidR="00894FD5" w:rsidRDefault="0008357A">
                              <w:pPr>
                                <w:spacing w:after="0" w:line="240" w:lineRule="auto"/>
                                <w:jc w:val="right"/>
                              </w:pPr>
                              <w:r>
                                <w:rPr>
                                  <w:rFonts w:ascii="Arial" w:eastAsia="Arial" w:hAnsi="Arial"/>
                                  <w:color w:val="000000"/>
                                  <w:sz w:val="16"/>
                                </w:rPr>
                                <w:t>15,059,868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5F0230" w14:textId="77777777" w:rsidR="00894FD5" w:rsidRDefault="0008357A">
                              <w:pPr>
                                <w:spacing w:after="0" w:line="240" w:lineRule="auto"/>
                                <w:jc w:val="right"/>
                              </w:pPr>
                              <w:r>
                                <w:rPr>
                                  <w:rFonts w:ascii="Arial" w:eastAsia="Arial" w:hAnsi="Arial"/>
                                  <w:color w:val="000000"/>
                                  <w:sz w:val="16"/>
                                </w:rPr>
                                <w:t>14,938,177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E3C055" w14:textId="77777777" w:rsidR="00894FD5" w:rsidRDefault="0008357A">
                              <w:pPr>
                                <w:spacing w:after="0" w:line="240" w:lineRule="auto"/>
                                <w:jc w:val="right"/>
                              </w:pPr>
                              <w:r>
                                <w:rPr>
                                  <w:rFonts w:ascii="Arial" w:eastAsia="Arial" w:hAnsi="Arial"/>
                                  <w:color w:val="000000"/>
                                  <w:sz w:val="16"/>
                                </w:rPr>
                                <w:t>14,730,494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564F01" w14:textId="77777777" w:rsidR="00894FD5" w:rsidRDefault="0008357A">
                              <w:pPr>
                                <w:spacing w:after="0" w:line="240" w:lineRule="auto"/>
                                <w:jc w:val="right"/>
                              </w:pPr>
                              <w:r>
                                <w:rPr>
                                  <w:rFonts w:ascii="Arial" w:eastAsia="Arial" w:hAnsi="Arial"/>
                                  <w:color w:val="000000"/>
                                  <w:sz w:val="16"/>
                                </w:rPr>
                                <w:t>130,043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218FD5" w14:textId="77777777" w:rsidR="00894FD5" w:rsidRDefault="0008357A">
                              <w:pPr>
                                <w:spacing w:after="0" w:line="240" w:lineRule="auto"/>
                                <w:jc w:val="right"/>
                              </w:pPr>
                              <w:r>
                                <w:rPr>
                                  <w:rFonts w:ascii="Arial" w:eastAsia="Arial" w:hAnsi="Arial"/>
                                  <w:color w:val="000000"/>
                                  <w:sz w:val="16"/>
                                </w:rPr>
                                <w:t>14,860,536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97E09C" w14:textId="77777777" w:rsidR="00894FD5" w:rsidRDefault="0008357A">
                              <w:pPr>
                                <w:spacing w:after="0" w:line="240" w:lineRule="auto"/>
                                <w:jc w:val="right"/>
                              </w:pPr>
                              <w:r>
                                <w:rPr>
                                  <w:rFonts w:ascii="Arial" w:eastAsia="Arial" w:hAnsi="Arial"/>
                                  <w:color w:val="000000"/>
                                  <w:sz w:val="16"/>
                                </w:rPr>
                                <w:t>99.48</w:t>
                              </w:r>
                            </w:p>
                          </w:tc>
                        </w:tr>
                        <w:tr w:rsidR="00894FD5" w14:paraId="6EE41AC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043BA6" w14:textId="77777777" w:rsidR="00894FD5" w:rsidRDefault="0008357A">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17145C4" w14:textId="77777777" w:rsidR="00894FD5" w:rsidRDefault="0008357A">
                              <w:pPr>
                                <w:spacing w:after="0" w:line="240" w:lineRule="auto"/>
                                <w:jc w:val="right"/>
                              </w:pPr>
                              <w:r>
                                <w:rPr>
                                  <w:rFonts w:ascii="Arial" w:eastAsia="Arial" w:hAnsi="Arial"/>
                                  <w:color w:val="000000"/>
                                  <w:sz w:val="16"/>
                                </w:rPr>
                                <w:t>105,395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18E50C9" w14:textId="77777777" w:rsidR="00894FD5" w:rsidRDefault="0008357A">
                              <w:pPr>
                                <w:spacing w:after="0" w:line="240" w:lineRule="auto"/>
                                <w:jc w:val="right"/>
                              </w:pPr>
                              <w:r>
                                <w:rPr>
                                  <w:rFonts w:ascii="Arial" w:eastAsia="Arial" w:hAnsi="Arial"/>
                                  <w:color w:val="000000"/>
                                  <w:sz w:val="16"/>
                                </w:rPr>
                                <w:t>105,395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BBE0E07" w14:textId="77777777" w:rsidR="00894FD5" w:rsidRDefault="0008357A">
                              <w:pPr>
                                <w:spacing w:after="0" w:line="240" w:lineRule="auto"/>
                                <w:jc w:val="right"/>
                              </w:pPr>
                              <w:r>
                                <w:rPr>
                                  <w:rFonts w:ascii="Arial" w:eastAsia="Arial" w:hAnsi="Arial"/>
                                  <w:color w:val="000000"/>
                                  <w:sz w:val="16"/>
                                </w:rPr>
                                <w:t>105,395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52D08AC"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B27810" w14:textId="77777777" w:rsidR="00894FD5" w:rsidRDefault="0008357A">
                              <w:pPr>
                                <w:spacing w:after="0" w:line="240" w:lineRule="auto"/>
                                <w:jc w:val="right"/>
                              </w:pPr>
                              <w:r>
                                <w:rPr>
                                  <w:rFonts w:ascii="Arial" w:eastAsia="Arial" w:hAnsi="Arial"/>
                                  <w:color w:val="000000"/>
                                  <w:sz w:val="16"/>
                                </w:rPr>
                                <w:t>105,395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B4E5E4" w14:textId="77777777" w:rsidR="00894FD5" w:rsidRDefault="0008357A">
                              <w:pPr>
                                <w:spacing w:after="0" w:line="240" w:lineRule="auto"/>
                                <w:jc w:val="right"/>
                              </w:pPr>
                              <w:r>
                                <w:rPr>
                                  <w:rFonts w:ascii="Arial" w:eastAsia="Arial" w:hAnsi="Arial"/>
                                  <w:color w:val="000000"/>
                                  <w:sz w:val="16"/>
                                </w:rPr>
                                <w:t>100.00</w:t>
                              </w:r>
                            </w:p>
                          </w:tc>
                        </w:tr>
                        <w:tr w:rsidR="00894FD5" w14:paraId="671D2BA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E3C139" w14:textId="77777777" w:rsidR="00894FD5" w:rsidRDefault="0008357A">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F787077" w14:textId="77777777" w:rsidR="00894FD5" w:rsidRDefault="0008357A">
                              <w:pPr>
                                <w:spacing w:after="0" w:line="240" w:lineRule="auto"/>
                                <w:jc w:val="right"/>
                              </w:pPr>
                              <w:r>
                                <w:rPr>
                                  <w:rFonts w:ascii="Arial" w:eastAsia="Arial" w:hAnsi="Arial"/>
                                  <w:color w:val="000000"/>
                                  <w:sz w:val="16"/>
                                </w:rPr>
                                <w:t>210,000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A7F4704" w14:textId="77777777" w:rsidR="00894FD5" w:rsidRDefault="0008357A">
                              <w:pPr>
                                <w:spacing w:after="0" w:line="240" w:lineRule="auto"/>
                                <w:jc w:val="right"/>
                              </w:pPr>
                              <w:r>
                                <w:rPr>
                                  <w:rFonts w:ascii="Arial" w:eastAsia="Arial" w:hAnsi="Arial"/>
                                  <w:color w:val="000000"/>
                                  <w:sz w:val="16"/>
                                </w:rPr>
                                <w:t>208,972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D450BA" w14:textId="77777777" w:rsidR="00894FD5" w:rsidRDefault="0008357A">
                              <w:pPr>
                                <w:spacing w:after="0" w:line="240" w:lineRule="auto"/>
                                <w:jc w:val="right"/>
                              </w:pPr>
                              <w:r>
                                <w:rPr>
                                  <w:rFonts w:ascii="Arial" w:eastAsia="Arial" w:hAnsi="Arial"/>
                                  <w:color w:val="000000"/>
                                  <w:sz w:val="16"/>
                                </w:rPr>
                                <w:t>208,972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29B51A"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1595DC" w14:textId="77777777" w:rsidR="00894FD5" w:rsidRDefault="0008357A">
                              <w:pPr>
                                <w:spacing w:after="0" w:line="240" w:lineRule="auto"/>
                                <w:jc w:val="right"/>
                              </w:pPr>
                              <w:r>
                                <w:rPr>
                                  <w:rFonts w:ascii="Arial" w:eastAsia="Arial" w:hAnsi="Arial"/>
                                  <w:color w:val="000000"/>
                                  <w:sz w:val="16"/>
                                </w:rPr>
                                <w:t>208,972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231D06" w14:textId="77777777" w:rsidR="00894FD5" w:rsidRDefault="0008357A">
                              <w:pPr>
                                <w:spacing w:after="0" w:line="240" w:lineRule="auto"/>
                                <w:jc w:val="right"/>
                              </w:pPr>
                              <w:r>
                                <w:rPr>
                                  <w:rFonts w:ascii="Arial" w:eastAsia="Arial" w:hAnsi="Arial"/>
                                  <w:color w:val="000000"/>
                                  <w:sz w:val="16"/>
                                </w:rPr>
                                <w:t>100.00</w:t>
                              </w:r>
                            </w:p>
                          </w:tc>
                        </w:tr>
                        <w:tr w:rsidR="00894FD5" w14:paraId="2C8F07D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520492F" w14:textId="77777777" w:rsidR="00894FD5" w:rsidRDefault="0008357A">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2A46DA9" w14:textId="77777777" w:rsidR="00894FD5" w:rsidRDefault="0008357A">
                              <w:pPr>
                                <w:spacing w:after="0" w:line="240" w:lineRule="auto"/>
                                <w:jc w:val="right"/>
                              </w:pPr>
                              <w:r>
                                <w:rPr>
                                  <w:rFonts w:ascii="Arial" w:eastAsia="Arial" w:hAnsi="Arial"/>
                                  <w:color w:val="000000"/>
                                  <w:sz w:val="16"/>
                                </w:rPr>
                                <w:t>3,990,523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90FC137" w14:textId="77777777" w:rsidR="00894FD5" w:rsidRDefault="0008357A">
                              <w:pPr>
                                <w:spacing w:after="0" w:line="240" w:lineRule="auto"/>
                                <w:jc w:val="right"/>
                              </w:pPr>
                              <w:r>
                                <w:rPr>
                                  <w:rFonts w:ascii="Arial" w:eastAsia="Arial" w:hAnsi="Arial"/>
                                  <w:color w:val="000000"/>
                                  <w:sz w:val="16"/>
                                </w:rPr>
                                <w:t>3,948,070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742623" w14:textId="77777777" w:rsidR="00894FD5" w:rsidRDefault="0008357A">
                              <w:pPr>
                                <w:spacing w:after="0" w:line="240" w:lineRule="auto"/>
                                <w:jc w:val="right"/>
                              </w:pPr>
                              <w:r>
                                <w:rPr>
                                  <w:rFonts w:ascii="Arial" w:eastAsia="Arial" w:hAnsi="Arial"/>
                                  <w:color w:val="000000"/>
                                  <w:sz w:val="16"/>
                                </w:rPr>
                                <w:t>3,948,070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EE7C74F"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D5FD2F" w14:textId="77777777" w:rsidR="00894FD5" w:rsidRDefault="0008357A">
                              <w:pPr>
                                <w:spacing w:after="0" w:line="240" w:lineRule="auto"/>
                                <w:jc w:val="right"/>
                              </w:pPr>
                              <w:r>
                                <w:rPr>
                                  <w:rFonts w:ascii="Arial" w:eastAsia="Arial" w:hAnsi="Arial"/>
                                  <w:color w:val="000000"/>
                                  <w:sz w:val="16"/>
                                </w:rPr>
                                <w:t>3,948,070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5EEBF6" w14:textId="77777777" w:rsidR="00894FD5" w:rsidRDefault="0008357A">
                              <w:pPr>
                                <w:spacing w:after="0" w:line="240" w:lineRule="auto"/>
                                <w:jc w:val="right"/>
                              </w:pPr>
                              <w:r>
                                <w:rPr>
                                  <w:rFonts w:ascii="Arial" w:eastAsia="Arial" w:hAnsi="Arial"/>
                                  <w:color w:val="000000"/>
                                  <w:sz w:val="16"/>
                                </w:rPr>
                                <w:t>100.00</w:t>
                              </w:r>
                            </w:p>
                          </w:tc>
                        </w:tr>
                        <w:tr w:rsidR="00894FD5" w14:paraId="6914CE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62BD9C3" w14:textId="77777777" w:rsidR="00894FD5" w:rsidRDefault="0008357A">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B4DB27A" w14:textId="77777777" w:rsidR="00894FD5" w:rsidRDefault="0008357A">
                              <w:pPr>
                                <w:spacing w:after="0" w:line="240" w:lineRule="auto"/>
                                <w:jc w:val="right"/>
                              </w:pPr>
                              <w:r>
                                <w:rPr>
                                  <w:rFonts w:ascii="Arial" w:eastAsia="Arial" w:hAnsi="Arial"/>
                                  <w:color w:val="000000"/>
                                  <w:sz w:val="16"/>
                                </w:rPr>
                                <w:t>530,000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EC4EBB4" w14:textId="77777777" w:rsidR="00894FD5" w:rsidRDefault="0008357A">
                              <w:pPr>
                                <w:spacing w:after="0" w:line="240" w:lineRule="auto"/>
                                <w:jc w:val="right"/>
                              </w:pPr>
                              <w:r>
                                <w:rPr>
                                  <w:rFonts w:ascii="Arial" w:eastAsia="Arial" w:hAnsi="Arial"/>
                                  <w:color w:val="000000"/>
                                  <w:sz w:val="16"/>
                                </w:rPr>
                                <w:t>525,094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3933C1E" w14:textId="77777777" w:rsidR="00894FD5" w:rsidRDefault="0008357A">
                              <w:pPr>
                                <w:spacing w:after="0" w:line="240" w:lineRule="auto"/>
                                <w:jc w:val="right"/>
                              </w:pPr>
                              <w:r>
                                <w:rPr>
                                  <w:rFonts w:ascii="Arial" w:eastAsia="Arial" w:hAnsi="Arial"/>
                                  <w:color w:val="000000"/>
                                  <w:sz w:val="16"/>
                                </w:rPr>
                                <w:t>525,094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2764208"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D025EA" w14:textId="77777777" w:rsidR="00894FD5" w:rsidRDefault="0008357A">
                              <w:pPr>
                                <w:spacing w:after="0" w:line="240" w:lineRule="auto"/>
                                <w:jc w:val="right"/>
                              </w:pPr>
                              <w:r>
                                <w:rPr>
                                  <w:rFonts w:ascii="Arial" w:eastAsia="Arial" w:hAnsi="Arial"/>
                                  <w:color w:val="000000"/>
                                  <w:sz w:val="16"/>
                                </w:rPr>
                                <w:t>525,094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4B6955" w14:textId="77777777" w:rsidR="00894FD5" w:rsidRDefault="0008357A">
                              <w:pPr>
                                <w:spacing w:after="0" w:line="240" w:lineRule="auto"/>
                                <w:jc w:val="right"/>
                              </w:pPr>
                              <w:r>
                                <w:rPr>
                                  <w:rFonts w:ascii="Arial" w:eastAsia="Arial" w:hAnsi="Arial"/>
                                  <w:color w:val="000000"/>
                                  <w:sz w:val="16"/>
                                </w:rPr>
                                <w:t>100.00</w:t>
                              </w:r>
                            </w:p>
                          </w:tc>
                        </w:tr>
                        <w:tr w:rsidR="00894FD5" w14:paraId="2531250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E3853B8" w14:textId="77777777" w:rsidR="00894FD5" w:rsidRDefault="0008357A">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1F0B314" w14:textId="77777777" w:rsidR="00894FD5" w:rsidRDefault="0008357A">
                              <w:pPr>
                                <w:spacing w:after="0" w:line="240" w:lineRule="auto"/>
                                <w:jc w:val="right"/>
                              </w:pPr>
                              <w:r>
                                <w:rPr>
                                  <w:rFonts w:ascii="Arial" w:eastAsia="Arial" w:hAnsi="Arial"/>
                                  <w:color w:val="000000"/>
                                  <w:sz w:val="16"/>
                                </w:rPr>
                                <w:t>2,460,110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A12DC0E" w14:textId="77777777" w:rsidR="00894FD5" w:rsidRDefault="0008357A">
                              <w:pPr>
                                <w:spacing w:after="0" w:line="240" w:lineRule="auto"/>
                                <w:jc w:val="right"/>
                              </w:pPr>
                              <w:r>
                                <w:rPr>
                                  <w:rFonts w:ascii="Arial" w:eastAsia="Arial" w:hAnsi="Arial"/>
                                  <w:color w:val="000000"/>
                                  <w:sz w:val="16"/>
                                </w:rPr>
                                <w:t>2,456,815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910477" w14:textId="77777777" w:rsidR="00894FD5" w:rsidRDefault="0008357A">
                              <w:pPr>
                                <w:spacing w:after="0" w:line="240" w:lineRule="auto"/>
                                <w:jc w:val="right"/>
                              </w:pPr>
                              <w:r>
                                <w:rPr>
                                  <w:rFonts w:ascii="Arial" w:eastAsia="Arial" w:hAnsi="Arial"/>
                                  <w:color w:val="000000"/>
                                  <w:sz w:val="16"/>
                                </w:rPr>
                                <w:t>2,456,815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6651AFB"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C8C92E" w14:textId="77777777" w:rsidR="00894FD5" w:rsidRDefault="0008357A">
                              <w:pPr>
                                <w:spacing w:after="0" w:line="240" w:lineRule="auto"/>
                                <w:jc w:val="right"/>
                              </w:pPr>
                              <w:r>
                                <w:rPr>
                                  <w:rFonts w:ascii="Arial" w:eastAsia="Arial" w:hAnsi="Arial"/>
                                  <w:color w:val="000000"/>
                                  <w:sz w:val="16"/>
                                </w:rPr>
                                <w:t>2,456,815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DAB3D1" w14:textId="77777777" w:rsidR="00894FD5" w:rsidRDefault="0008357A">
                              <w:pPr>
                                <w:spacing w:after="0" w:line="240" w:lineRule="auto"/>
                                <w:jc w:val="right"/>
                              </w:pPr>
                              <w:r>
                                <w:rPr>
                                  <w:rFonts w:ascii="Arial" w:eastAsia="Arial" w:hAnsi="Arial"/>
                                  <w:color w:val="000000"/>
                                  <w:sz w:val="16"/>
                                </w:rPr>
                                <w:t>100.00</w:t>
                              </w:r>
                            </w:p>
                          </w:tc>
                        </w:tr>
                        <w:tr w:rsidR="00894FD5" w14:paraId="4C928C6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967528A" w14:textId="77777777" w:rsidR="00894FD5" w:rsidRDefault="0008357A">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BD66AC6" w14:textId="77777777" w:rsidR="00894FD5" w:rsidRDefault="0008357A">
                              <w:pPr>
                                <w:spacing w:after="0" w:line="240" w:lineRule="auto"/>
                                <w:jc w:val="right"/>
                              </w:pPr>
                              <w:r>
                                <w:rPr>
                                  <w:rFonts w:ascii="Arial" w:eastAsia="Arial" w:hAnsi="Arial"/>
                                  <w:color w:val="000000"/>
                                  <w:sz w:val="16"/>
                                </w:rPr>
                                <w:t>2,830,298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BCB0453" w14:textId="77777777" w:rsidR="00894FD5" w:rsidRDefault="0008357A">
                              <w:pPr>
                                <w:spacing w:after="0" w:line="240" w:lineRule="auto"/>
                                <w:jc w:val="right"/>
                              </w:pPr>
                              <w:r>
                                <w:rPr>
                                  <w:rFonts w:ascii="Arial" w:eastAsia="Arial" w:hAnsi="Arial"/>
                                  <w:color w:val="000000"/>
                                  <w:sz w:val="16"/>
                                </w:rPr>
                                <w:t>2,828,487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71A830" w14:textId="77777777" w:rsidR="00894FD5" w:rsidRDefault="0008357A">
                              <w:pPr>
                                <w:spacing w:after="0" w:line="240" w:lineRule="auto"/>
                                <w:jc w:val="right"/>
                              </w:pPr>
                              <w:r>
                                <w:rPr>
                                  <w:rFonts w:ascii="Arial" w:eastAsia="Arial" w:hAnsi="Arial"/>
                                  <w:color w:val="000000"/>
                                  <w:sz w:val="16"/>
                                </w:rPr>
                                <w:t>2,828,487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14E1094"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DEE11F" w14:textId="77777777" w:rsidR="00894FD5" w:rsidRDefault="0008357A">
                              <w:pPr>
                                <w:spacing w:after="0" w:line="240" w:lineRule="auto"/>
                                <w:jc w:val="right"/>
                              </w:pPr>
                              <w:r>
                                <w:rPr>
                                  <w:rFonts w:ascii="Arial" w:eastAsia="Arial" w:hAnsi="Arial"/>
                                  <w:color w:val="000000"/>
                                  <w:sz w:val="16"/>
                                </w:rPr>
                                <w:t>2,828,487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6F36B5" w14:textId="77777777" w:rsidR="00894FD5" w:rsidRDefault="0008357A">
                              <w:pPr>
                                <w:spacing w:after="0" w:line="240" w:lineRule="auto"/>
                                <w:jc w:val="right"/>
                              </w:pPr>
                              <w:r>
                                <w:rPr>
                                  <w:rFonts w:ascii="Arial" w:eastAsia="Arial" w:hAnsi="Arial"/>
                                  <w:color w:val="000000"/>
                                  <w:sz w:val="16"/>
                                </w:rPr>
                                <w:t>100.00</w:t>
                              </w:r>
                            </w:p>
                          </w:tc>
                        </w:tr>
                        <w:tr w:rsidR="00894FD5" w14:paraId="725B979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222729" w14:textId="77777777" w:rsidR="00894FD5" w:rsidRDefault="0008357A">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2452983" w14:textId="77777777" w:rsidR="00894FD5" w:rsidRDefault="0008357A">
                              <w:pPr>
                                <w:spacing w:after="0" w:line="240" w:lineRule="auto"/>
                                <w:jc w:val="right"/>
                              </w:pPr>
                              <w:r>
                                <w:rPr>
                                  <w:rFonts w:ascii="Arial" w:eastAsia="Arial" w:hAnsi="Arial"/>
                                  <w:color w:val="000000"/>
                                  <w:sz w:val="16"/>
                                </w:rPr>
                                <w:t>300,000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256435C" w14:textId="77777777" w:rsidR="00894FD5" w:rsidRDefault="0008357A">
                              <w:pPr>
                                <w:spacing w:after="0" w:line="240" w:lineRule="auto"/>
                                <w:jc w:val="right"/>
                              </w:pPr>
                              <w:r>
                                <w:rPr>
                                  <w:rFonts w:ascii="Arial" w:eastAsia="Arial" w:hAnsi="Arial"/>
                                  <w:color w:val="000000"/>
                                  <w:sz w:val="16"/>
                                </w:rPr>
                                <w:t>300,000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62DFD0" w14:textId="77777777" w:rsidR="00894FD5" w:rsidRDefault="0008357A">
                              <w:pPr>
                                <w:spacing w:after="0" w:line="240" w:lineRule="auto"/>
                                <w:jc w:val="right"/>
                              </w:pPr>
                              <w:r>
                                <w:rPr>
                                  <w:rFonts w:ascii="Arial" w:eastAsia="Arial" w:hAnsi="Arial"/>
                                  <w:color w:val="000000"/>
                                  <w:sz w:val="16"/>
                                </w:rPr>
                                <w:t>300,000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630FBAA" w14:textId="77777777" w:rsidR="00894FD5" w:rsidRDefault="0008357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339615" w14:textId="77777777" w:rsidR="00894FD5" w:rsidRDefault="0008357A">
                              <w:pPr>
                                <w:spacing w:after="0" w:line="240" w:lineRule="auto"/>
                                <w:jc w:val="right"/>
                              </w:pPr>
                              <w:r>
                                <w:rPr>
                                  <w:rFonts w:ascii="Arial" w:eastAsia="Arial" w:hAnsi="Arial"/>
                                  <w:color w:val="000000"/>
                                  <w:sz w:val="16"/>
                                </w:rPr>
                                <w:t>300,000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1157A1" w14:textId="77777777" w:rsidR="00894FD5" w:rsidRDefault="0008357A">
                              <w:pPr>
                                <w:spacing w:after="0" w:line="240" w:lineRule="auto"/>
                                <w:jc w:val="right"/>
                              </w:pPr>
                              <w:r>
                                <w:rPr>
                                  <w:rFonts w:ascii="Arial" w:eastAsia="Arial" w:hAnsi="Arial"/>
                                  <w:color w:val="000000"/>
                                  <w:sz w:val="16"/>
                                </w:rPr>
                                <w:t>100.00</w:t>
                              </w:r>
                            </w:p>
                          </w:tc>
                        </w:tr>
                        <w:tr w:rsidR="00894FD5" w14:paraId="5C7B2D9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ED2D3B2" w14:textId="77777777" w:rsidR="00894FD5" w:rsidRDefault="0008357A">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101FB8" w14:textId="77777777" w:rsidR="00894FD5" w:rsidRDefault="0008357A">
                              <w:pPr>
                                <w:spacing w:after="0" w:line="240" w:lineRule="auto"/>
                                <w:jc w:val="right"/>
                              </w:pPr>
                              <w:r>
                                <w:rPr>
                                  <w:rFonts w:ascii="Arial" w:eastAsia="Arial" w:hAnsi="Arial"/>
                                  <w:b/>
                                  <w:color w:val="000000"/>
                                  <w:sz w:val="16"/>
                                </w:rPr>
                                <w:t>37,939,220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9D9755" w14:textId="77777777" w:rsidR="00894FD5" w:rsidRDefault="0008357A">
                              <w:pPr>
                                <w:spacing w:after="0" w:line="240" w:lineRule="auto"/>
                                <w:jc w:val="right"/>
                              </w:pPr>
                              <w:r>
                                <w:rPr>
                                  <w:rFonts w:ascii="Arial" w:eastAsia="Arial" w:hAnsi="Arial"/>
                                  <w:b/>
                                  <w:color w:val="000000"/>
                                  <w:sz w:val="16"/>
                                </w:rPr>
                                <w:t>37,467,596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C36847" w14:textId="77777777" w:rsidR="00894FD5" w:rsidRDefault="0008357A">
                              <w:pPr>
                                <w:spacing w:after="0" w:line="240" w:lineRule="auto"/>
                                <w:jc w:val="right"/>
                              </w:pPr>
                              <w:r>
                                <w:rPr>
                                  <w:rFonts w:ascii="Arial" w:eastAsia="Arial" w:hAnsi="Arial"/>
                                  <w:b/>
                                  <w:color w:val="000000"/>
                                  <w:sz w:val="16"/>
                                </w:rPr>
                                <w:t>37,259,913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58441D0" w14:textId="77777777" w:rsidR="00894FD5" w:rsidRDefault="0008357A">
                              <w:pPr>
                                <w:spacing w:after="0" w:line="240" w:lineRule="auto"/>
                                <w:jc w:val="right"/>
                              </w:pPr>
                              <w:r>
                                <w:rPr>
                                  <w:rFonts w:ascii="Arial" w:eastAsia="Arial" w:hAnsi="Arial"/>
                                  <w:b/>
                                  <w:color w:val="000000"/>
                                  <w:sz w:val="16"/>
                                </w:rPr>
                                <w:t>130,043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DD901E" w14:textId="77777777" w:rsidR="00894FD5" w:rsidRDefault="0008357A">
                              <w:pPr>
                                <w:spacing w:after="0" w:line="240" w:lineRule="auto"/>
                                <w:jc w:val="right"/>
                              </w:pPr>
                              <w:r>
                                <w:rPr>
                                  <w:rFonts w:ascii="Arial" w:eastAsia="Arial" w:hAnsi="Arial"/>
                                  <w:b/>
                                  <w:color w:val="000000"/>
                                  <w:sz w:val="16"/>
                                </w:rPr>
                                <w:t>37,389,956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7EEBAA5" w14:textId="77777777" w:rsidR="00894FD5" w:rsidRDefault="0008357A">
                              <w:pPr>
                                <w:spacing w:after="0" w:line="240" w:lineRule="auto"/>
                                <w:jc w:val="right"/>
                              </w:pPr>
                              <w:r>
                                <w:rPr>
                                  <w:rFonts w:ascii="Arial" w:eastAsia="Arial" w:hAnsi="Arial"/>
                                  <w:b/>
                                  <w:color w:val="000000"/>
                                  <w:sz w:val="16"/>
                                </w:rPr>
                                <w:t>99.79</w:t>
                              </w:r>
                            </w:p>
                          </w:tc>
                        </w:tr>
                      </w:tbl>
                      <w:p w14:paraId="7C902DE0" w14:textId="77777777" w:rsidR="00894FD5" w:rsidRDefault="00894FD5">
                        <w:pPr>
                          <w:spacing w:after="0" w:line="240" w:lineRule="auto"/>
                        </w:pPr>
                      </w:p>
                    </w:tc>
                    <w:tc>
                      <w:tcPr>
                        <w:tcW w:w="1138" w:type="dxa"/>
                      </w:tcPr>
                      <w:p w14:paraId="423CE389" w14:textId="77777777" w:rsidR="00894FD5" w:rsidRDefault="00894FD5">
                        <w:pPr>
                          <w:pStyle w:val="EmptyCellLayoutStyle"/>
                          <w:spacing w:after="0" w:line="240" w:lineRule="auto"/>
                        </w:pPr>
                      </w:p>
                    </w:tc>
                  </w:tr>
                </w:tbl>
                <w:p w14:paraId="3B6BFD3A" w14:textId="77777777" w:rsidR="00894FD5" w:rsidRDefault="00894FD5">
                  <w:pPr>
                    <w:spacing w:after="0" w:line="240" w:lineRule="auto"/>
                  </w:pPr>
                </w:p>
              </w:tc>
            </w:tr>
          </w:tbl>
          <w:p w14:paraId="472E990B" w14:textId="77777777" w:rsidR="00894FD5" w:rsidRDefault="00894FD5">
            <w:pPr>
              <w:spacing w:after="0" w:line="240" w:lineRule="auto"/>
            </w:pPr>
          </w:p>
        </w:tc>
      </w:tr>
    </w:tbl>
    <w:p w14:paraId="0809E517"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6B054B9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629C0DD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94FD5" w14:paraId="2D30DB2E" w14:textId="77777777">
                    <w:trPr>
                      <w:trHeight w:val="11"/>
                    </w:trPr>
                    <w:tc>
                      <w:tcPr>
                        <w:tcW w:w="1127" w:type="dxa"/>
                      </w:tcPr>
                      <w:p w14:paraId="7EA658ED" w14:textId="77777777" w:rsidR="00894FD5" w:rsidRDefault="00894FD5">
                        <w:pPr>
                          <w:pStyle w:val="EmptyCellLayoutStyle"/>
                          <w:spacing w:after="0" w:line="240" w:lineRule="auto"/>
                        </w:pPr>
                      </w:p>
                    </w:tc>
                    <w:tc>
                      <w:tcPr>
                        <w:tcW w:w="9648" w:type="dxa"/>
                      </w:tcPr>
                      <w:p w14:paraId="4EAE776E" w14:textId="77777777" w:rsidR="00894FD5" w:rsidRDefault="00894FD5">
                        <w:pPr>
                          <w:pStyle w:val="EmptyCellLayoutStyle"/>
                          <w:spacing w:after="0" w:line="240" w:lineRule="auto"/>
                        </w:pPr>
                      </w:p>
                    </w:tc>
                    <w:tc>
                      <w:tcPr>
                        <w:tcW w:w="1130" w:type="dxa"/>
                      </w:tcPr>
                      <w:p w14:paraId="16289034" w14:textId="77777777" w:rsidR="00894FD5" w:rsidRDefault="00894FD5">
                        <w:pPr>
                          <w:pStyle w:val="EmptyCellLayoutStyle"/>
                          <w:spacing w:after="0" w:line="240" w:lineRule="auto"/>
                        </w:pPr>
                      </w:p>
                    </w:tc>
                  </w:tr>
                  <w:tr w:rsidR="00894FD5" w14:paraId="12F5E9D7" w14:textId="77777777">
                    <w:trPr>
                      <w:trHeight w:val="297"/>
                    </w:trPr>
                    <w:tc>
                      <w:tcPr>
                        <w:tcW w:w="1127" w:type="dxa"/>
                      </w:tcPr>
                      <w:p w14:paraId="465547B5" w14:textId="77777777" w:rsidR="00894FD5" w:rsidRDefault="00894FD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4FD5" w14:paraId="0CCE461D" w14:textId="77777777">
                          <w:trPr>
                            <w:trHeight w:val="219"/>
                          </w:trPr>
                          <w:tc>
                            <w:tcPr>
                              <w:tcW w:w="9648" w:type="dxa"/>
                              <w:tcBorders>
                                <w:top w:val="nil"/>
                                <w:left w:val="nil"/>
                                <w:bottom w:val="nil"/>
                                <w:right w:val="nil"/>
                              </w:tcBorders>
                              <w:tcMar>
                                <w:top w:w="39" w:type="dxa"/>
                                <w:left w:w="39" w:type="dxa"/>
                                <w:bottom w:w="39" w:type="dxa"/>
                                <w:right w:w="39" w:type="dxa"/>
                              </w:tcMar>
                            </w:tcPr>
                            <w:p w14:paraId="50ACB5FB" w14:textId="77777777" w:rsidR="00894FD5" w:rsidRDefault="0008357A">
                              <w:pPr>
                                <w:spacing w:after="0" w:line="240" w:lineRule="auto"/>
                              </w:pPr>
                              <w:r>
                                <w:rPr>
                                  <w:rFonts w:ascii="Arial" w:eastAsia="Arial" w:hAnsi="Arial"/>
                                  <w:b/>
                                  <w:color w:val="2DABE0"/>
                                  <w:sz w:val="21"/>
                                </w:rPr>
                                <w:t>3.2. Expenditures Reported by Category</w:t>
                              </w:r>
                            </w:p>
                          </w:tc>
                        </w:tr>
                      </w:tbl>
                      <w:p w14:paraId="60647789" w14:textId="77777777" w:rsidR="00894FD5" w:rsidRDefault="00894FD5">
                        <w:pPr>
                          <w:spacing w:after="0" w:line="240" w:lineRule="auto"/>
                        </w:pPr>
                      </w:p>
                    </w:tc>
                    <w:tc>
                      <w:tcPr>
                        <w:tcW w:w="1130" w:type="dxa"/>
                      </w:tcPr>
                      <w:p w14:paraId="094ABB08" w14:textId="77777777" w:rsidR="00894FD5" w:rsidRDefault="00894FD5">
                        <w:pPr>
                          <w:pStyle w:val="EmptyCellLayoutStyle"/>
                          <w:spacing w:after="0" w:line="240" w:lineRule="auto"/>
                        </w:pPr>
                      </w:p>
                    </w:tc>
                  </w:tr>
                  <w:tr w:rsidR="00894FD5" w14:paraId="22AD5D43" w14:textId="77777777">
                    <w:trPr>
                      <w:trHeight w:val="28"/>
                    </w:trPr>
                    <w:tc>
                      <w:tcPr>
                        <w:tcW w:w="1127" w:type="dxa"/>
                      </w:tcPr>
                      <w:p w14:paraId="7F189EF7" w14:textId="77777777" w:rsidR="00894FD5" w:rsidRDefault="00894FD5">
                        <w:pPr>
                          <w:pStyle w:val="EmptyCellLayoutStyle"/>
                          <w:spacing w:after="0" w:line="240" w:lineRule="auto"/>
                        </w:pPr>
                      </w:p>
                    </w:tc>
                    <w:tc>
                      <w:tcPr>
                        <w:tcW w:w="9648" w:type="dxa"/>
                      </w:tcPr>
                      <w:p w14:paraId="6E975CF8" w14:textId="77777777" w:rsidR="00894FD5" w:rsidRDefault="00894FD5">
                        <w:pPr>
                          <w:pStyle w:val="EmptyCellLayoutStyle"/>
                          <w:spacing w:after="0" w:line="240" w:lineRule="auto"/>
                        </w:pPr>
                      </w:p>
                    </w:tc>
                    <w:tc>
                      <w:tcPr>
                        <w:tcW w:w="1130" w:type="dxa"/>
                      </w:tcPr>
                      <w:p w14:paraId="3FD67E05" w14:textId="77777777" w:rsidR="00894FD5" w:rsidRDefault="00894FD5">
                        <w:pPr>
                          <w:pStyle w:val="EmptyCellLayoutStyle"/>
                          <w:spacing w:after="0" w:line="240" w:lineRule="auto"/>
                        </w:pPr>
                      </w:p>
                    </w:tc>
                  </w:tr>
                  <w:tr w:rsidR="00894FD5" w14:paraId="0DBC94CE" w14:textId="77777777">
                    <w:trPr>
                      <w:trHeight w:val="312"/>
                    </w:trPr>
                    <w:tc>
                      <w:tcPr>
                        <w:tcW w:w="1127" w:type="dxa"/>
                      </w:tcPr>
                      <w:p w14:paraId="6FDF85D7" w14:textId="77777777" w:rsidR="00894FD5" w:rsidRDefault="00894FD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4FD5" w14:paraId="44395378" w14:textId="77777777">
                          <w:trPr>
                            <w:trHeight w:val="234"/>
                          </w:trPr>
                          <w:tc>
                            <w:tcPr>
                              <w:tcW w:w="9648" w:type="dxa"/>
                              <w:tcBorders>
                                <w:top w:val="nil"/>
                                <w:left w:val="nil"/>
                                <w:bottom w:val="nil"/>
                                <w:right w:val="nil"/>
                              </w:tcBorders>
                              <w:tcMar>
                                <w:top w:w="39" w:type="dxa"/>
                                <w:left w:w="39" w:type="dxa"/>
                                <w:bottom w:w="39" w:type="dxa"/>
                                <w:right w:w="39" w:type="dxa"/>
                              </w:tcMar>
                            </w:tcPr>
                            <w:p w14:paraId="6D1E7347" w14:textId="77777777" w:rsidR="00894FD5" w:rsidRDefault="0008357A">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643F2FD" w14:textId="77777777" w:rsidR="00894FD5" w:rsidRDefault="00894FD5">
                        <w:pPr>
                          <w:spacing w:after="0" w:line="240" w:lineRule="auto"/>
                        </w:pPr>
                      </w:p>
                    </w:tc>
                    <w:tc>
                      <w:tcPr>
                        <w:tcW w:w="1130" w:type="dxa"/>
                      </w:tcPr>
                      <w:p w14:paraId="57CDD04A" w14:textId="77777777" w:rsidR="00894FD5" w:rsidRDefault="00894FD5">
                        <w:pPr>
                          <w:pStyle w:val="EmptyCellLayoutStyle"/>
                          <w:spacing w:after="0" w:line="240" w:lineRule="auto"/>
                        </w:pPr>
                      </w:p>
                    </w:tc>
                  </w:tr>
                </w:tbl>
                <w:p w14:paraId="16A56839" w14:textId="77777777" w:rsidR="00894FD5" w:rsidRDefault="00894FD5">
                  <w:pPr>
                    <w:spacing w:after="0" w:line="240" w:lineRule="auto"/>
                  </w:pPr>
                </w:p>
              </w:tc>
            </w:tr>
          </w:tbl>
          <w:p w14:paraId="17CB3D8F" w14:textId="77777777" w:rsidR="00894FD5" w:rsidRDefault="00894FD5">
            <w:pPr>
              <w:spacing w:after="0" w:line="240" w:lineRule="auto"/>
            </w:pPr>
          </w:p>
        </w:tc>
      </w:tr>
      <w:tr w:rsidR="00894FD5" w14:paraId="1D605A3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2BDAF476"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894FD5" w14:paraId="05882FC4" w14:textId="77777777">
                    <w:tc>
                      <w:tcPr>
                        <w:tcW w:w="1111" w:type="dxa"/>
                      </w:tcPr>
                      <w:p w14:paraId="45330733" w14:textId="77777777" w:rsidR="00894FD5" w:rsidRDefault="00894FD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08357A" w14:paraId="309E3FEE" w14:textId="77777777" w:rsidTr="0008357A">
                          <w:trPr>
                            <w:trHeight w:val="393"/>
                          </w:trPr>
                          <w:tc>
                            <w:tcPr>
                              <w:tcW w:w="11" w:type="dxa"/>
                            </w:tcPr>
                            <w:p w14:paraId="51A813DB" w14:textId="77777777" w:rsidR="00894FD5" w:rsidRDefault="00894FD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94FD5" w14:paraId="2352366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80E9AB7" w14:textId="401E73A2" w:rsidR="00894FD5" w:rsidRDefault="0008357A">
                                    <w:pPr>
                                      <w:spacing w:after="0" w:line="240" w:lineRule="auto"/>
                                    </w:pPr>
                                    <w:r>
                                      <w:rPr>
                                        <w:rFonts w:ascii="Arial" w:eastAsia="Arial" w:hAnsi="Arial"/>
                                        <w:b/>
                                        <w:color w:val="2DABE0"/>
                                        <w:sz w:val="21"/>
                                      </w:rPr>
                                      <w:t>Table 3.2. Expenditure by UNDG Budget Category, as of 31 December 2022 (in US Dollars)</w:t>
                                    </w:r>
                                  </w:p>
                                </w:tc>
                              </w:tr>
                            </w:tbl>
                            <w:p w14:paraId="23FCB6D3" w14:textId="77777777" w:rsidR="00894FD5" w:rsidRDefault="00894FD5">
                              <w:pPr>
                                <w:spacing w:after="0" w:line="240" w:lineRule="auto"/>
                              </w:pPr>
                            </w:p>
                          </w:tc>
                        </w:tr>
                        <w:tr w:rsidR="0008357A" w14:paraId="59065438" w14:textId="77777777" w:rsidTr="0008357A">
                          <w:trPr>
                            <w:trHeight w:val="1287"/>
                          </w:trPr>
                          <w:tc>
                            <w:tcPr>
                              <w:tcW w:w="11" w:type="dxa"/>
                            </w:tcPr>
                            <w:p w14:paraId="4207680D" w14:textId="77777777" w:rsidR="00894FD5" w:rsidRDefault="00894FD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08357A" w14:paraId="784B304E" w14:textId="77777777" w:rsidTr="0008357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12F855A" w14:textId="77777777" w:rsidR="00894FD5" w:rsidRDefault="0008357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71BA43E" w14:textId="77777777" w:rsidR="00894FD5" w:rsidRDefault="0008357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567C05C" w14:textId="77777777" w:rsidR="00894FD5" w:rsidRDefault="0008357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94FD5" w14:paraId="72F4A6A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7892AF3" w14:textId="77777777" w:rsidR="00894FD5" w:rsidRDefault="00894FD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441ADFA" w14:textId="77777777" w:rsidR="00894FD5" w:rsidRDefault="0008357A">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94FD5" w14:paraId="3E03EE22" w14:textId="77777777">
                                      <w:trPr>
                                        <w:trHeight w:hRule="exact" w:val="723"/>
                                      </w:trPr>
                                      <w:tc>
                                        <w:tcPr>
                                          <w:tcW w:w="1463" w:type="dxa"/>
                                          <w:shd w:val="clear" w:color="auto" w:fill="15385F"/>
                                          <w:tcMar>
                                            <w:top w:w="0" w:type="dxa"/>
                                            <w:left w:w="0" w:type="dxa"/>
                                            <w:bottom w:w="0" w:type="dxa"/>
                                            <w:right w:w="0" w:type="dxa"/>
                                          </w:tcMar>
                                          <w:vAlign w:val="center"/>
                                        </w:tcPr>
                                        <w:p w14:paraId="46BC39D8" w14:textId="77777777" w:rsidR="00894FD5" w:rsidRDefault="0008357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37D35FF3" w14:textId="77777777" w:rsidR="00894FD5" w:rsidRDefault="00894FD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94FD5" w14:paraId="0E0B0860" w14:textId="77777777">
                                      <w:trPr>
                                        <w:trHeight w:hRule="exact" w:val="723"/>
                                      </w:trPr>
                                      <w:tc>
                                        <w:tcPr>
                                          <w:tcW w:w="1367" w:type="dxa"/>
                                          <w:shd w:val="clear" w:color="auto" w:fill="15385F"/>
                                          <w:tcMar>
                                            <w:top w:w="0" w:type="dxa"/>
                                            <w:left w:w="0" w:type="dxa"/>
                                            <w:bottom w:w="0" w:type="dxa"/>
                                            <w:right w:w="0" w:type="dxa"/>
                                          </w:tcMar>
                                          <w:vAlign w:val="center"/>
                                        </w:tcPr>
                                        <w:p w14:paraId="4314BFB3" w14:textId="77777777" w:rsidR="00894FD5" w:rsidRDefault="0008357A">
                                          <w:pPr>
                                            <w:spacing w:after="0" w:line="240" w:lineRule="auto"/>
                                            <w:jc w:val="center"/>
                                          </w:pPr>
                                          <w:r>
                                            <w:rPr>
                                              <w:rFonts w:ascii="Arial" w:eastAsia="Arial" w:hAnsi="Arial"/>
                                              <w:b/>
                                              <w:color w:val="FFFFFF"/>
                                              <w:sz w:val="16"/>
                                            </w:rPr>
                                            <w:t>Total</w:t>
                                          </w:r>
                                        </w:p>
                                      </w:tc>
                                    </w:tr>
                                  </w:tbl>
                                  <w:p w14:paraId="584D1640" w14:textId="77777777" w:rsidR="00894FD5" w:rsidRDefault="00894FD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05B8B1D" w14:textId="77777777" w:rsidR="00894FD5" w:rsidRDefault="00894FD5">
                                    <w:pPr>
                                      <w:spacing w:after="0" w:line="240" w:lineRule="auto"/>
                                    </w:pPr>
                                  </w:p>
                                </w:tc>
                              </w:tr>
                              <w:tr w:rsidR="00894FD5" w14:paraId="22BFDBE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EAA740B" w14:textId="77777777" w:rsidR="00894FD5" w:rsidRDefault="0008357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328AF5" w14:textId="77777777" w:rsidR="00894FD5" w:rsidRDefault="0008357A">
                                    <w:pPr>
                                      <w:spacing w:after="0" w:line="240" w:lineRule="auto"/>
                                      <w:jc w:val="right"/>
                                    </w:pPr>
                                    <w:r>
                                      <w:rPr>
                                        <w:rFonts w:ascii="Arial" w:eastAsia="Arial" w:hAnsi="Arial"/>
                                        <w:color w:val="000000"/>
                                        <w:sz w:val="16"/>
                                      </w:rPr>
                                      <w:t>5,931,838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A09C55A" w14:textId="77777777" w:rsidR="00894FD5" w:rsidRDefault="0008357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E4DA33" w14:textId="77777777" w:rsidR="00894FD5" w:rsidRDefault="0008357A">
                                    <w:pPr>
                                      <w:spacing w:after="0" w:line="240" w:lineRule="auto"/>
                                      <w:jc w:val="right"/>
                                    </w:pPr>
                                    <w:r>
                                      <w:rPr>
                                        <w:rFonts w:ascii="Arial" w:eastAsia="Arial" w:hAnsi="Arial"/>
                                        <w:color w:val="000000"/>
                                        <w:sz w:val="16"/>
                                      </w:rPr>
                                      <w:t>5,931,838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D939B75" w14:textId="77777777" w:rsidR="00894FD5" w:rsidRDefault="0008357A">
                                    <w:pPr>
                                      <w:spacing w:after="0" w:line="240" w:lineRule="auto"/>
                                      <w:jc w:val="right"/>
                                    </w:pPr>
                                    <w:r>
                                      <w:rPr>
                                        <w:rFonts w:ascii="Arial" w:eastAsia="Arial" w:hAnsi="Arial"/>
                                        <w:color w:val="000000"/>
                                        <w:sz w:val="16"/>
                                      </w:rPr>
                                      <w:t>16.92</w:t>
                                    </w:r>
                                  </w:p>
                                </w:tc>
                              </w:tr>
                              <w:tr w:rsidR="00894FD5" w14:paraId="71CB748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5640542" w14:textId="77777777" w:rsidR="00894FD5" w:rsidRDefault="0008357A">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2A94BC" w14:textId="77777777" w:rsidR="00894FD5" w:rsidRDefault="0008357A">
                                    <w:pPr>
                                      <w:spacing w:after="0" w:line="240" w:lineRule="auto"/>
                                      <w:jc w:val="right"/>
                                    </w:pPr>
                                    <w:r>
                                      <w:rPr>
                                        <w:rFonts w:ascii="Arial" w:eastAsia="Arial" w:hAnsi="Arial"/>
                                        <w:color w:val="000000"/>
                                        <w:sz w:val="16"/>
                                      </w:rPr>
                                      <w:t>2,663,405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198CF61" w14:textId="77777777" w:rsidR="00894FD5" w:rsidRDefault="0008357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58A955" w14:textId="77777777" w:rsidR="00894FD5" w:rsidRDefault="0008357A">
                                    <w:pPr>
                                      <w:spacing w:after="0" w:line="240" w:lineRule="auto"/>
                                      <w:jc w:val="right"/>
                                    </w:pPr>
                                    <w:r>
                                      <w:rPr>
                                        <w:rFonts w:ascii="Arial" w:eastAsia="Arial" w:hAnsi="Arial"/>
                                        <w:color w:val="000000"/>
                                        <w:sz w:val="16"/>
                                      </w:rPr>
                                      <w:t>2,663,405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A650DB3" w14:textId="77777777" w:rsidR="00894FD5" w:rsidRDefault="0008357A">
                                    <w:pPr>
                                      <w:spacing w:after="0" w:line="240" w:lineRule="auto"/>
                                      <w:jc w:val="right"/>
                                    </w:pPr>
                                    <w:r>
                                      <w:rPr>
                                        <w:rFonts w:ascii="Arial" w:eastAsia="Arial" w:hAnsi="Arial"/>
                                        <w:color w:val="000000"/>
                                        <w:sz w:val="16"/>
                                      </w:rPr>
                                      <w:t>7.60</w:t>
                                    </w:r>
                                  </w:p>
                                </w:tc>
                              </w:tr>
                              <w:tr w:rsidR="00894FD5" w14:paraId="28EF27F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432DF9" w14:textId="77777777" w:rsidR="00894FD5" w:rsidRDefault="0008357A">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D4780E7" w14:textId="77777777" w:rsidR="00894FD5" w:rsidRDefault="0008357A">
                                    <w:pPr>
                                      <w:spacing w:after="0" w:line="240" w:lineRule="auto"/>
                                      <w:jc w:val="right"/>
                                    </w:pPr>
                                    <w:r>
                                      <w:rPr>
                                        <w:rFonts w:ascii="Arial" w:eastAsia="Arial" w:hAnsi="Arial"/>
                                        <w:color w:val="000000"/>
                                        <w:sz w:val="16"/>
                                      </w:rPr>
                                      <w:t>1,841,225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B28D06B" w14:textId="77777777" w:rsidR="00894FD5" w:rsidRDefault="0008357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D0830B" w14:textId="77777777" w:rsidR="00894FD5" w:rsidRDefault="0008357A">
                                    <w:pPr>
                                      <w:spacing w:after="0" w:line="240" w:lineRule="auto"/>
                                      <w:jc w:val="right"/>
                                    </w:pPr>
                                    <w:r>
                                      <w:rPr>
                                        <w:rFonts w:ascii="Arial" w:eastAsia="Arial" w:hAnsi="Arial"/>
                                        <w:color w:val="000000"/>
                                        <w:sz w:val="16"/>
                                      </w:rPr>
                                      <w:t>1,841,225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402599" w14:textId="77777777" w:rsidR="00894FD5" w:rsidRDefault="0008357A">
                                    <w:pPr>
                                      <w:spacing w:after="0" w:line="240" w:lineRule="auto"/>
                                      <w:jc w:val="right"/>
                                    </w:pPr>
                                    <w:r>
                                      <w:rPr>
                                        <w:rFonts w:ascii="Arial" w:eastAsia="Arial" w:hAnsi="Arial"/>
                                        <w:color w:val="000000"/>
                                        <w:sz w:val="16"/>
                                      </w:rPr>
                                      <w:t>5.25</w:t>
                                    </w:r>
                                  </w:p>
                                </w:tc>
                              </w:tr>
                              <w:tr w:rsidR="00894FD5" w14:paraId="269A791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9DBF55B" w14:textId="77777777" w:rsidR="00894FD5" w:rsidRDefault="0008357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6095BB" w14:textId="77777777" w:rsidR="00894FD5" w:rsidRDefault="0008357A">
                                    <w:pPr>
                                      <w:spacing w:after="0" w:line="240" w:lineRule="auto"/>
                                      <w:jc w:val="right"/>
                                    </w:pPr>
                                    <w:r>
                                      <w:rPr>
                                        <w:rFonts w:ascii="Arial" w:eastAsia="Arial" w:hAnsi="Arial"/>
                                        <w:color w:val="000000"/>
                                        <w:sz w:val="16"/>
                                      </w:rPr>
                                      <w:t>9,645,915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25CC92D" w14:textId="77777777" w:rsidR="00894FD5" w:rsidRDefault="0008357A">
                                    <w:pPr>
                                      <w:spacing w:after="0" w:line="240" w:lineRule="auto"/>
                                      <w:jc w:val="right"/>
                                    </w:pPr>
                                    <w:r>
                                      <w:rPr>
                                        <w:rFonts w:ascii="Arial" w:eastAsia="Arial" w:hAnsi="Arial"/>
                                        <w:color w:val="000000"/>
                                        <w:sz w:val="16"/>
                                      </w:rPr>
                                      <w:t>82,247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9E9D8F" w14:textId="77777777" w:rsidR="00894FD5" w:rsidRDefault="0008357A">
                                    <w:pPr>
                                      <w:spacing w:after="0" w:line="240" w:lineRule="auto"/>
                                      <w:jc w:val="right"/>
                                    </w:pPr>
                                    <w:r>
                                      <w:rPr>
                                        <w:rFonts w:ascii="Arial" w:eastAsia="Arial" w:hAnsi="Arial"/>
                                        <w:color w:val="000000"/>
                                        <w:sz w:val="16"/>
                                      </w:rPr>
                                      <w:t>9,728,162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C0F6B76" w14:textId="77777777" w:rsidR="00894FD5" w:rsidRDefault="0008357A">
                                    <w:pPr>
                                      <w:spacing w:after="0" w:line="240" w:lineRule="auto"/>
                                      <w:jc w:val="right"/>
                                    </w:pPr>
                                    <w:r>
                                      <w:rPr>
                                        <w:rFonts w:ascii="Arial" w:eastAsia="Arial" w:hAnsi="Arial"/>
                                        <w:color w:val="000000"/>
                                        <w:sz w:val="16"/>
                                      </w:rPr>
                                      <w:t>27.75</w:t>
                                    </w:r>
                                  </w:p>
                                </w:tc>
                              </w:tr>
                              <w:tr w:rsidR="00894FD5" w14:paraId="43AE098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243E80" w14:textId="77777777" w:rsidR="00894FD5" w:rsidRDefault="0008357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7E717D" w14:textId="77777777" w:rsidR="00894FD5" w:rsidRDefault="0008357A">
                                    <w:pPr>
                                      <w:spacing w:after="0" w:line="240" w:lineRule="auto"/>
                                      <w:jc w:val="right"/>
                                    </w:pPr>
                                    <w:r>
                                      <w:rPr>
                                        <w:rFonts w:ascii="Arial" w:eastAsia="Arial" w:hAnsi="Arial"/>
                                        <w:color w:val="000000"/>
                                        <w:sz w:val="16"/>
                                      </w:rPr>
                                      <w:t>2,200,566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9D4C312" w14:textId="77777777" w:rsidR="00894FD5" w:rsidRDefault="0008357A">
                                    <w:pPr>
                                      <w:spacing w:after="0" w:line="240" w:lineRule="auto"/>
                                      <w:jc w:val="right"/>
                                    </w:pPr>
                                    <w:r>
                                      <w:rPr>
                                        <w:rFonts w:ascii="Arial" w:eastAsia="Arial" w:hAnsi="Arial"/>
                                        <w:color w:val="000000"/>
                                        <w:sz w:val="16"/>
                                      </w:rPr>
                                      <w:t>12,185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4C4A5B" w14:textId="77777777" w:rsidR="00894FD5" w:rsidRDefault="0008357A">
                                    <w:pPr>
                                      <w:spacing w:after="0" w:line="240" w:lineRule="auto"/>
                                      <w:jc w:val="right"/>
                                    </w:pPr>
                                    <w:r>
                                      <w:rPr>
                                        <w:rFonts w:ascii="Arial" w:eastAsia="Arial" w:hAnsi="Arial"/>
                                        <w:color w:val="000000"/>
                                        <w:sz w:val="16"/>
                                      </w:rPr>
                                      <w:t>2,212,751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3CD3D1C" w14:textId="77777777" w:rsidR="00894FD5" w:rsidRDefault="0008357A">
                                    <w:pPr>
                                      <w:spacing w:after="0" w:line="240" w:lineRule="auto"/>
                                      <w:jc w:val="right"/>
                                    </w:pPr>
                                    <w:r>
                                      <w:rPr>
                                        <w:rFonts w:ascii="Arial" w:eastAsia="Arial" w:hAnsi="Arial"/>
                                        <w:color w:val="000000"/>
                                        <w:sz w:val="16"/>
                                      </w:rPr>
                                      <w:t>6.31</w:t>
                                    </w:r>
                                  </w:p>
                                </w:tc>
                              </w:tr>
                              <w:tr w:rsidR="00894FD5" w14:paraId="66744BF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B150C6" w14:textId="77777777" w:rsidR="00894FD5" w:rsidRDefault="0008357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747AA5" w14:textId="77777777" w:rsidR="00894FD5" w:rsidRDefault="0008357A">
                                    <w:pPr>
                                      <w:spacing w:after="0" w:line="240" w:lineRule="auto"/>
                                      <w:jc w:val="right"/>
                                    </w:pPr>
                                    <w:r>
                                      <w:rPr>
                                        <w:rFonts w:ascii="Arial" w:eastAsia="Arial" w:hAnsi="Arial"/>
                                        <w:color w:val="000000"/>
                                        <w:sz w:val="16"/>
                                      </w:rPr>
                                      <w:t>6,747,783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E91E70E" w14:textId="77777777" w:rsidR="00894FD5" w:rsidRDefault="0008357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59D921" w14:textId="77777777" w:rsidR="00894FD5" w:rsidRDefault="0008357A">
                                    <w:pPr>
                                      <w:spacing w:after="0" w:line="240" w:lineRule="auto"/>
                                      <w:jc w:val="right"/>
                                    </w:pPr>
                                    <w:r>
                                      <w:rPr>
                                        <w:rFonts w:ascii="Arial" w:eastAsia="Arial" w:hAnsi="Arial"/>
                                        <w:color w:val="000000"/>
                                        <w:sz w:val="16"/>
                                      </w:rPr>
                                      <w:t>6,747,783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7EBA70C" w14:textId="77777777" w:rsidR="00894FD5" w:rsidRDefault="0008357A">
                                    <w:pPr>
                                      <w:spacing w:after="0" w:line="240" w:lineRule="auto"/>
                                      <w:jc w:val="right"/>
                                    </w:pPr>
                                    <w:r>
                                      <w:rPr>
                                        <w:rFonts w:ascii="Arial" w:eastAsia="Arial" w:hAnsi="Arial"/>
                                        <w:color w:val="000000"/>
                                        <w:sz w:val="16"/>
                                      </w:rPr>
                                      <w:t>19.25</w:t>
                                    </w:r>
                                  </w:p>
                                </w:tc>
                              </w:tr>
                              <w:tr w:rsidR="00894FD5" w14:paraId="5AFADB6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692AC41" w14:textId="77777777" w:rsidR="00894FD5" w:rsidRDefault="0008357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E70093" w14:textId="77777777" w:rsidR="00894FD5" w:rsidRDefault="0008357A">
                                    <w:pPr>
                                      <w:spacing w:after="0" w:line="240" w:lineRule="auto"/>
                                      <w:jc w:val="right"/>
                                    </w:pPr>
                                    <w:r>
                                      <w:rPr>
                                        <w:rFonts w:ascii="Arial" w:eastAsia="Arial" w:hAnsi="Arial"/>
                                        <w:color w:val="000000"/>
                                        <w:sz w:val="16"/>
                                      </w:rPr>
                                      <w:t>5,902,527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0DBB68" w14:textId="77777777" w:rsidR="00894FD5" w:rsidRDefault="0008357A">
                                    <w:pPr>
                                      <w:spacing w:after="0" w:line="240" w:lineRule="auto"/>
                                      <w:jc w:val="right"/>
                                    </w:pPr>
                                    <w:r>
                                      <w:rPr>
                                        <w:rFonts w:ascii="Arial" w:eastAsia="Arial" w:hAnsi="Arial"/>
                                        <w:color w:val="000000"/>
                                        <w:sz w:val="16"/>
                                      </w:rPr>
                                      <w:t>27,060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DB3A81" w14:textId="77777777" w:rsidR="00894FD5" w:rsidRDefault="0008357A">
                                    <w:pPr>
                                      <w:spacing w:after="0" w:line="240" w:lineRule="auto"/>
                                      <w:jc w:val="right"/>
                                    </w:pPr>
                                    <w:r>
                                      <w:rPr>
                                        <w:rFonts w:ascii="Arial" w:eastAsia="Arial" w:hAnsi="Arial"/>
                                        <w:color w:val="000000"/>
                                        <w:sz w:val="16"/>
                                      </w:rPr>
                                      <w:t>5,929,587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A6049C4" w14:textId="77777777" w:rsidR="00894FD5" w:rsidRDefault="0008357A">
                                    <w:pPr>
                                      <w:spacing w:after="0" w:line="240" w:lineRule="auto"/>
                                      <w:jc w:val="right"/>
                                    </w:pPr>
                                    <w:r>
                                      <w:rPr>
                                        <w:rFonts w:ascii="Arial" w:eastAsia="Arial" w:hAnsi="Arial"/>
                                        <w:color w:val="000000"/>
                                        <w:sz w:val="16"/>
                                      </w:rPr>
                                      <w:t>16.92</w:t>
                                    </w:r>
                                  </w:p>
                                </w:tc>
                              </w:tr>
                              <w:tr w:rsidR="00894FD5" w14:paraId="089C06C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4C04B0C" w14:textId="77777777" w:rsidR="00894FD5" w:rsidRDefault="0008357A">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0BE786" w14:textId="77777777" w:rsidR="00894FD5" w:rsidRDefault="0008357A">
                                    <w:pPr>
                                      <w:spacing w:after="0" w:line="240" w:lineRule="auto"/>
                                      <w:jc w:val="right"/>
                                    </w:pPr>
                                    <w:r>
                                      <w:rPr>
                                        <w:rFonts w:ascii="Arial" w:eastAsia="Arial" w:hAnsi="Arial"/>
                                        <w:b/>
                                        <w:color w:val="000000"/>
                                        <w:sz w:val="16"/>
                                      </w:rPr>
                                      <w:t>34,933,258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3BDC331" w14:textId="77777777" w:rsidR="00894FD5" w:rsidRDefault="0008357A">
                                    <w:pPr>
                                      <w:spacing w:after="0" w:line="240" w:lineRule="auto"/>
                                      <w:jc w:val="right"/>
                                    </w:pPr>
                                    <w:r>
                                      <w:rPr>
                                        <w:rFonts w:ascii="Arial" w:eastAsia="Arial" w:hAnsi="Arial"/>
                                        <w:b/>
                                        <w:color w:val="000000"/>
                                        <w:sz w:val="16"/>
                                      </w:rPr>
                                      <w:t>121,492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F5FB87" w14:textId="77777777" w:rsidR="00894FD5" w:rsidRDefault="0008357A">
                                    <w:pPr>
                                      <w:spacing w:after="0" w:line="240" w:lineRule="auto"/>
                                      <w:jc w:val="right"/>
                                    </w:pPr>
                                    <w:r>
                                      <w:rPr>
                                        <w:rFonts w:ascii="Arial" w:eastAsia="Arial" w:hAnsi="Arial"/>
                                        <w:b/>
                                        <w:color w:val="000000"/>
                                        <w:sz w:val="16"/>
                                      </w:rPr>
                                      <w:t>35,054,750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4BF43E3" w14:textId="77777777" w:rsidR="00894FD5" w:rsidRDefault="0008357A">
                                    <w:pPr>
                                      <w:spacing w:after="0" w:line="240" w:lineRule="auto"/>
                                      <w:jc w:val="right"/>
                                    </w:pPr>
                                    <w:r>
                                      <w:rPr>
                                        <w:rFonts w:ascii="Arial" w:eastAsia="Arial" w:hAnsi="Arial"/>
                                        <w:b/>
                                        <w:color w:val="000000"/>
                                        <w:sz w:val="16"/>
                                      </w:rPr>
                                      <w:t>100.00</w:t>
                                    </w:r>
                                  </w:p>
                                </w:tc>
                              </w:tr>
                              <w:tr w:rsidR="00894FD5" w14:paraId="36937CF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BCB351" w14:textId="77777777" w:rsidR="00894FD5" w:rsidRDefault="0008357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381F04" w14:textId="77777777" w:rsidR="00894FD5" w:rsidRDefault="0008357A">
                                    <w:pPr>
                                      <w:spacing w:after="0" w:line="240" w:lineRule="auto"/>
                                      <w:jc w:val="right"/>
                                    </w:pPr>
                                    <w:r>
                                      <w:rPr>
                                        <w:rFonts w:ascii="Arial" w:eastAsia="Arial" w:hAnsi="Arial"/>
                                        <w:color w:val="000000"/>
                                        <w:sz w:val="16"/>
                                      </w:rPr>
                                      <w:t>2,326,655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20AA835" w14:textId="77777777" w:rsidR="00894FD5" w:rsidRDefault="0008357A">
                                    <w:pPr>
                                      <w:spacing w:after="0" w:line="240" w:lineRule="auto"/>
                                      <w:jc w:val="right"/>
                                    </w:pPr>
                                    <w:r>
                                      <w:rPr>
                                        <w:rFonts w:ascii="Arial" w:eastAsia="Arial" w:hAnsi="Arial"/>
                                        <w:color w:val="000000"/>
                                        <w:sz w:val="16"/>
                                      </w:rPr>
                                      <w:t>8,550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E3C53C" w14:textId="77777777" w:rsidR="00894FD5" w:rsidRDefault="0008357A">
                                    <w:pPr>
                                      <w:spacing w:after="0" w:line="240" w:lineRule="auto"/>
                                      <w:jc w:val="right"/>
                                    </w:pPr>
                                    <w:r>
                                      <w:rPr>
                                        <w:rFonts w:ascii="Arial" w:eastAsia="Arial" w:hAnsi="Arial"/>
                                        <w:color w:val="000000"/>
                                        <w:sz w:val="16"/>
                                      </w:rPr>
                                      <w:t>2,335,206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6124950" w14:textId="77777777" w:rsidR="00894FD5" w:rsidRDefault="0008357A">
                                    <w:pPr>
                                      <w:spacing w:after="0" w:line="240" w:lineRule="auto"/>
                                      <w:jc w:val="right"/>
                                    </w:pPr>
                                    <w:r>
                                      <w:rPr>
                                        <w:rFonts w:ascii="Arial" w:eastAsia="Arial" w:hAnsi="Arial"/>
                                        <w:color w:val="000000"/>
                                        <w:sz w:val="16"/>
                                      </w:rPr>
                                      <w:t>6.66</w:t>
                                    </w:r>
                                  </w:p>
                                </w:tc>
                              </w:tr>
                              <w:tr w:rsidR="00894FD5" w14:paraId="14A4B5F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32D258E" w14:textId="77777777" w:rsidR="00894FD5" w:rsidRDefault="0008357A">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06AA08" w14:textId="77777777" w:rsidR="00894FD5" w:rsidRDefault="0008357A">
                                    <w:pPr>
                                      <w:spacing w:after="0" w:line="240" w:lineRule="auto"/>
                                      <w:jc w:val="right"/>
                                    </w:pPr>
                                    <w:r>
                                      <w:rPr>
                                        <w:rFonts w:ascii="Arial" w:eastAsia="Arial" w:hAnsi="Arial"/>
                                        <w:b/>
                                        <w:color w:val="000000"/>
                                        <w:sz w:val="16"/>
                                      </w:rPr>
                                      <w:t>37,259,913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8B5A888" w14:textId="77777777" w:rsidR="00894FD5" w:rsidRDefault="0008357A">
                                    <w:pPr>
                                      <w:spacing w:after="0" w:line="240" w:lineRule="auto"/>
                                      <w:jc w:val="right"/>
                                    </w:pPr>
                                    <w:r>
                                      <w:rPr>
                                        <w:rFonts w:ascii="Arial" w:eastAsia="Arial" w:hAnsi="Arial"/>
                                        <w:b/>
                                        <w:color w:val="000000"/>
                                        <w:sz w:val="16"/>
                                      </w:rPr>
                                      <w:t>130,043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0F4903" w14:textId="77777777" w:rsidR="00894FD5" w:rsidRDefault="0008357A">
                                    <w:pPr>
                                      <w:spacing w:after="0" w:line="240" w:lineRule="auto"/>
                                      <w:jc w:val="right"/>
                                    </w:pPr>
                                    <w:r>
                                      <w:rPr>
                                        <w:rFonts w:ascii="Arial" w:eastAsia="Arial" w:hAnsi="Arial"/>
                                        <w:b/>
                                        <w:color w:val="000000"/>
                                        <w:sz w:val="16"/>
                                      </w:rPr>
                                      <w:t>37,389,956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170EF99" w14:textId="77777777" w:rsidR="00894FD5" w:rsidRDefault="0008357A">
                                    <w:pPr>
                                      <w:spacing w:after="0" w:line="240" w:lineRule="auto"/>
                                      <w:jc w:val="right"/>
                                    </w:pPr>
                                    <w:r>
                                      <w:rPr>
                                        <w:rFonts w:ascii="Arial" w:eastAsia="Arial" w:hAnsi="Arial"/>
                                        <w:b/>
                                        <w:color w:val="000000"/>
                                        <w:sz w:val="16"/>
                                      </w:rPr>
                                      <w:t>-</w:t>
                                    </w:r>
                                  </w:p>
                                </w:tc>
                              </w:tr>
                            </w:tbl>
                            <w:p w14:paraId="0DE6C365" w14:textId="77777777" w:rsidR="00894FD5" w:rsidRDefault="00894FD5">
                              <w:pPr>
                                <w:spacing w:after="0" w:line="240" w:lineRule="auto"/>
                              </w:pPr>
                            </w:p>
                          </w:tc>
                        </w:tr>
                        <w:tr w:rsidR="0008357A" w14:paraId="3AB5801F" w14:textId="77777777" w:rsidTr="0008357A">
                          <w:trPr>
                            <w:trHeight w:val="3456"/>
                          </w:trPr>
                          <w:tc>
                            <w:tcPr>
                              <w:tcW w:w="11" w:type="dxa"/>
                              <w:tcBorders>
                                <w:top w:val="single" w:sz="7" w:space="0" w:color="000000"/>
                              </w:tcBorders>
                            </w:tcPr>
                            <w:p w14:paraId="62D9BCDC" w14:textId="77777777" w:rsidR="00894FD5" w:rsidRDefault="00894FD5">
                              <w:pPr>
                                <w:pStyle w:val="EmptyCellLayoutStyle"/>
                                <w:spacing w:after="0" w:line="240" w:lineRule="auto"/>
                              </w:pPr>
                            </w:p>
                          </w:tc>
                          <w:tc>
                            <w:tcPr>
                              <w:tcW w:w="2268" w:type="dxa"/>
                              <w:gridSpan w:val="2"/>
                              <w:vMerge/>
                              <w:tcBorders>
                                <w:top w:val="single" w:sz="7" w:space="0" w:color="000000"/>
                              </w:tcBorders>
                            </w:tcPr>
                            <w:p w14:paraId="562F3FED" w14:textId="77777777" w:rsidR="00894FD5" w:rsidRDefault="00894FD5">
                              <w:pPr>
                                <w:pStyle w:val="EmptyCellLayoutStyle"/>
                                <w:spacing w:after="0" w:line="240" w:lineRule="auto"/>
                              </w:pPr>
                            </w:p>
                          </w:tc>
                        </w:tr>
                        <w:tr w:rsidR="00894FD5" w14:paraId="792CF6EC" w14:textId="77777777">
                          <w:trPr>
                            <w:trHeight w:val="59"/>
                          </w:trPr>
                          <w:tc>
                            <w:tcPr>
                              <w:tcW w:w="11" w:type="dxa"/>
                            </w:tcPr>
                            <w:p w14:paraId="600104F2" w14:textId="77777777" w:rsidR="00894FD5" w:rsidRDefault="00894FD5">
                              <w:pPr>
                                <w:pStyle w:val="EmptyCellLayoutStyle"/>
                                <w:spacing w:after="0" w:line="240" w:lineRule="auto"/>
                              </w:pPr>
                            </w:p>
                          </w:tc>
                          <w:tc>
                            <w:tcPr>
                              <w:tcW w:w="2268" w:type="dxa"/>
                            </w:tcPr>
                            <w:p w14:paraId="22279008" w14:textId="77777777" w:rsidR="00894FD5" w:rsidRDefault="00894FD5">
                              <w:pPr>
                                <w:pStyle w:val="EmptyCellLayoutStyle"/>
                                <w:spacing w:after="0" w:line="240" w:lineRule="auto"/>
                              </w:pPr>
                            </w:p>
                          </w:tc>
                          <w:tc>
                            <w:tcPr>
                              <w:tcW w:w="7355" w:type="dxa"/>
                            </w:tcPr>
                            <w:p w14:paraId="62CD4DC2" w14:textId="77777777" w:rsidR="00894FD5" w:rsidRDefault="00894FD5">
                              <w:pPr>
                                <w:pStyle w:val="EmptyCellLayoutStyle"/>
                                <w:spacing w:after="0" w:line="240" w:lineRule="auto"/>
                              </w:pPr>
                            </w:p>
                          </w:tc>
                        </w:tr>
                        <w:tr w:rsidR="0008357A" w14:paraId="2D4978D3" w14:textId="77777777" w:rsidTr="0008357A">
                          <w:trPr>
                            <w:trHeight w:val="714"/>
                          </w:trPr>
                          <w:tc>
                            <w:tcPr>
                              <w:tcW w:w="11" w:type="dxa"/>
                            </w:tcPr>
                            <w:p w14:paraId="4D09A7B5" w14:textId="77777777" w:rsidR="00894FD5" w:rsidRDefault="00894FD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94FD5" w14:paraId="1C087DB5" w14:textId="77777777">
                                <w:trPr>
                                  <w:trHeight w:val="636"/>
                                </w:trPr>
                                <w:tc>
                                  <w:tcPr>
                                    <w:tcW w:w="9623" w:type="dxa"/>
                                    <w:tcBorders>
                                      <w:top w:val="nil"/>
                                      <w:left w:val="nil"/>
                                      <w:bottom w:val="nil"/>
                                      <w:right w:val="nil"/>
                                    </w:tcBorders>
                                    <w:tcMar>
                                      <w:top w:w="39" w:type="dxa"/>
                                      <w:left w:w="39" w:type="dxa"/>
                                      <w:bottom w:w="39" w:type="dxa"/>
                                      <w:right w:w="39" w:type="dxa"/>
                                    </w:tcMar>
                                  </w:tcPr>
                                  <w:p w14:paraId="06739ADB" w14:textId="77777777" w:rsidR="00894FD5" w:rsidRDefault="0008357A">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CCB3A6F" w14:textId="77777777" w:rsidR="00894FD5" w:rsidRDefault="00894FD5">
                              <w:pPr>
                                <w:spacing w:after="0" w:line="240" w:lineRule="auto"/>
                              </w:pPr>
                            </w:p>
                          </w:tc>
                        </w:tr>
                      </w:tbl>
                      <w:p w14:paraId="76ACFBF5" w14:textId="77777777" w:rsidR="00894FD5" w:rsidRDefault="00894FD5">
                        <w:pPr>
                          <w:spacing w:after="0" w:line="240" w:lineRule="auto"/>
                        </w:pPr>
                      </w:p>
                    </w:tc>
                    <w:tc>
                      <w:tcPr>
                        <w:tcW w:w="1146" w:type="dxa"/>
                      </w:tcPr>
                      <w:p w14:paraId="654AE6E1" w14:textId="77777777" w:rsidR="00894FD5" w:rsidRDefault="00894FD5">
                        <w:pPr>
                          <w:pStyle w:val="EmptyCellLayoutStyle"/>
                          <w:spacing w:after="0" w:line="240" w:lineRule="auto"/>
                        </w:pPr>
                      </w:p>
                    </w:tc>
                  </w:tr>
                </w:tbl>
                <w:p w14:paraId="549D2681" w14:textId="77777777" w:rsidR="00894FD5" w:rsidRDefault="00894FD5">
                  <w:pPr>
                    <w:spacing w:after="0" w:line="240" w:lineRule="auto"/>
                  </w:pPr>
                </w:p>
              </w:tc>
            </w:tr>
          </w:tbl>
          <w:p w14:paraId="09E1254B" w14:textId="77777777" w:rsidR="00894FD5" w:rsidRDefault="00894FD5">
            <w:pPr>
              <w:spacing w:after="0" w:line="240" w:lineRule="auto"/>
            </w:pPr>
          </w:p>
        </w:tc>
      </w:tr>
    </w:tbl>
    <w:p w14:paraId="147254D0"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7B0DD93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27A78EC3"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08357A" w14:paraId="3346C4F1" w14:textId="77777777" w:rsidTr="0008357A">
                    <w:trPr>
                      <w:trHeight w:val="297"/>
                    </w:trPr>
                    <w:tc>
                      <w:tcPr>
                        <w:tcW w:w="1127" w:type="dxa"/>
                      </w:tcPr>
                      <w:bookmarkStart w:id="3" w:name="Cost_Recovery_"/>
                      <w:bookmarkEnd w:id="3"/>
                      <w:p w14:paraId="012C7F11" w14:textId="77777777" w:rsidR="00894FD5" w:rsidRDefault="0008357A">
                        <w:pPr>
                          <w:spacing w:after="0" w:line="240" w:lineRule="auto"/>
                        </w:pPr>
                        <w:r>
                          <w:lastRenderedPageBreak/>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894FD5" w14:paraId="382164D6" w14:textId="77777777">
                          <w:trPr>
                            <w:trHeight w:val="219"/>
                          </w:trPr>
                          <w:tc>
                            <w:tcPr>
                              <w:tcW w:w="4536" w:type="dxa"/>
                              <w:tcBorders>
                                <w:top w:val="nil"/>
                                <w:left w:val="nil"/>
                                <w:bottom w:val="nil"/>
                                <w:right w:val="nil"/>
                              </w:tcBorders>
                              <w:tcMar>
                                <w:top w:w="39" w:type="dxa"/>
                                <w:left w:w="39" w:type="dxa"/>
                                <w:bottom w:w="39" w:type="dxa"/>
                                <w:right w:w="39" w:type="dxa"/>
                              </w:tcMar>
                            </w:tcPr>
                            <w:p w14:paraId="231357F0" w14:textId="77777777" w:rsidR="00894FD5" w:rsidRDefault="0008357A">
                              <w:pPr>
                                <w:spacing w:after="0" w:line="240" w:lineRule="auto"/>
                              </w:pPr>
                              <w:r>
                                <w:rPr>
                                  <w:rFonts w:ascii="Arial" w:eastAsia="Arial" w:hAnsi="Arial"/>
                                  <w:b/>
                                  <w:color w:val="2DABE0"/>
                                  <w:sz w:val="21"/>
                                </w:rPr>
                                <w:t>4.  COST RECOVERY</w:t>
                              </w:r>
                            </w:p>
                          </w:tc>
                        </w:tr>
                      </w:tbl>
                      <w:p w14:paraId="74263221" w14:textId="77777777" w:rsidR="00894FD5" w:rsidRDefault="00894FD5">
                        <w:pPr>
                          <w:spacing w:after="0" w:line="240" w:lineRule="auto"/>
                        </w:pPr>
                      </w:p>
                    </w:tc>
                    <w:tc>
                      <w:tcPr>
                        <w:tcW w:w="573" w:type="dxa"/>
                      </w:tcPr>
                      <w:p w14:paraId="785E0FF9" w14:textId="77777777" w:rsidR="00894FD5" w:rsidRDefault="00894FD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894FD5" w14:paraId="1942703F" w14:textId="77777777">
                          <w:trPr>
                            <w:trHeight w:val="219"/>
                          </w:trPr>
                          <w:tc>
                            <w:tcPr>
                              <w:tcW w:w="4538" w:type="dxa"/>
                              <w:tcBorders>
                                <w:top w:val="nil"/>
                                <w:left w:val="nil"/>
                                <w:bottom w:val="nil"/>
                                <w:right w:val="nil"/>
                              </w:tcBorders>
                              <w:tcMar>
                                <w:top w:w="39" w:type="dxa"/>
                                <w:left w:w="39" w:type="dxa"/>
                                <w:bottom w:w="39" w:type="dxa"/>
                                <w:right w:w="39" w:type="dxa"/>
                              </w:tcMar>
                            </w:tcPr>
                            <w:p w14:paraId="4B97CA8D" w14:textId="77777777" w:rsidR="00894FD5" w:rsidRDefault="0008357A">
                              <w:pPr>
                                <w:spacing w:after="0" w:line="240" w:lineRule="auto"/>
                              </w:pPr>
                              <w:r>
                                <w:rPr>
                                  <w:rFonts w:ascii="Arial" w:eastAsia="Arial" w:hAnsi="Arial"/>
                                  <w:b/>
                                  <w:color w:val="2DABE0"/>
                                  <w:sz w:val="21"/>
                                </w:rPr>
                                <w:t>5.  ACCOUNTABILITY AND TRANSPARENCY</w:t>
                              </w:r>
                            </w:p>
                          </w:tc>
                        </w:tr>
                      </w:tbl>
                      <w:p w14:paraId="24D8DF61" w14:textId="77777777" w:rsidR="00894FD5" w:rsidRDefault="00894FD5">
                        <w:pPr>
                          <w:spacing w:after="0" w:line="240" w:lineRule="auto"/>
                        </w:pPr>
                      </w:p>
                    </w:tc>
                    <w:tc>
                      <w:tcPr>
                        <w:tcW w:w="20" w:type="dxa"/>
                      </w:tcPr>
                      <w:p w14:paraId="6DADC0D2" w14:textId="77777777" w:rsidR="00894FD5" w:rsidRDefault="00894FD5">
                        <w:pPr>
                          <w:pStyle w:val="EmptyCellLayoutStyle"/>
                          <w:spacing w:after="0" w:line="240" w:lineRule="auto"/>
                        </w:pPr>
                      </w:p>
                    </w:tc>
                    <w:tc>
                      <w:tcPr>
                        <w:tcW w:w="1110" w:type="dxa"/>
                      </w:tcPr>
                      <w:p w14:paraId="3DCB1739" w14:textId="77777777" w:rsidR="00894FD5" w:rsidRDefault="00894FD5">
                        <w:pPr>
                          <w:pStyle w:val="EmptyCellLayoutStyle"/>
                          <w:spacing w:after="0" w:line="240" w:lineRule="auto"/>
                        </w:pPr>
                      </w:p>
                    </w:tc>
                  </w:tr>
                  <w:tr w:rsidR="00894FD5" w14:paraId="48404D1E" w14:textId="77777777">
                    <w:trPr>
                      <w:trHeight w:val="40"/>
                    </w:trPr>
                    <w:tc>
                      <w:tcPr>
                        <w:tcW w:w="1127" w:type="dxa"/>
                      </w:tcPr>
                      <w:p w14:paraId="3CFE2638" w14:textId="77777777" w:rsidR="00894FD5" w:rsidRDefault="00894FD5">
                        <w:pPr>
                          <w:pStyle w:val="EmptyCellLayoutStyle"/>
                          <w:spacing w:after="0" w:line="240" w:lineRule="auto"/>
                        </w:pPr>
                      </w:p>
                    </w:tc>
                    <w:tc>
                      <w:tcPr>
                        <w:tcW w:w="4536" w:type="dxa"/>
                      </w:tcPr>
                      <w:p w14:paraId="7D0D15EC" w14:textId="77777777" w:rsidR="00894FD5" w:rsidRDefault="00894FD5">
                        <w:pPr>
                          <w:pStyle w:val="EmptyCellLayoutStyle"/>
                          <w:spacing w:after="0" w:line="240" w:lineRule="auto"/>
                        </w:pPr>
                      </w:p>
                    </w:tc>
                    <w:tc>
                      <w:tcPr>
                        <w:tcW w:w="573" w:type="dxa"/>
                      </w:tcPr>
                      <w:p w14:paraId="7A0EE7EE" w14:textId="77777777" w:rsidR="00894FD5" w:rsidRDefault="00894FD5">
                        <w:pPr>
                          <w:pStyle w:val="EmptyCellLayoutStyle"/>
                          <w:spacing w:after="0" w:line="240" w:lineRule="auto"/>
                        </w:pPr>
                      </w:p>
                    </w:tc>
                    <w:tc>
                      <w:tcPr>
                        <w:tcW w:w="0" w:type="dxa"/>
                      </w:tcPr>
                      <w:p w14:paraId="28E49690" w14:textId="77777777" w:rsidR="00894FD5" w:rsidRDefault="00894FD5">
                        <w:pPr>
                          <w:pStyle w:val="EmptyCellLayoutStyle"/>
                          <w:spacing w:after="0" w:line="240" w:lineRule="auto"/>
                        </w:pPr>
                      </w:p>
                    </w:tc>
                    <w:tc>
                      <w:tcPr>
                        <w:tcW w:w="4538" w:type="dxa"/>
                      </w:tcPr>
                      <w:p w14:paraId="6470EAF3" w14:textId="77777777" w:rsidR="00894FD5" w:rsidRDefault="00894FD5">
                        <w:pPr>
                          <w:pStyle w:val="EmptyCellLayoutStyle"/>
                          <w:spacing w:after="0" w:line="240" w:lineRule="auto"/>
                        </w:pPr>
                      </w:p>
                    </w:tc>
                    <w:tc>
                      <w:tcPr>
                        <w:tcW w:w="20" w:type="dxa"/>
                      </w:tcPr>
                      <w:p w14:paraId="5AF267E8" w14:textId="77777777" w:rsidR="00894FD5" w:rsidRDefault="00894FD5">
                        <w:pPr>
                          <w:pStyle w:val="EmptyCellLayoutStyle"/>
                          <w:spacing w:after="0" w:line="240" w:lineRule="auto"/>
                        </w:pPr>
                      </w:p>
                    </w:tc>
                    <w:tc>
                      <w:tcPr>
                        <w:tcW w:w="1110" w:type="dxa"/>
                      </w:tcPr>
                      <w:p w14:paraId="2089243F" w14:textId="77777777" w:rsidR="00894FD5" w:rsidRDefault="00894FD5">
                        <w:pPr>
                          <w:pStyle w:val="EmptyCellLayoutStyle"/>
                          <w:spacing w:after="0" w:line="240" w:lineRule="auto"/>
                        </w:pPr>
                      </w:p>
                    </w:tc>
                  </w:tr>
                  <w:tr w:rsidR="0008357A" w14:paraId="512F3689" w14:textId="77777777" w:rsidTr="0008357A">
                    <w:trPr>
                      <w:trHeight w:val="5"/>
                    </w:trPr>
                    <w:tc>
                      <w:tcPr>
                        <w:tcW w:w="1127" w:type="dxa"/>
                      </w:tcPr>
                      <w:p w14:paraId="65DB55A2" w14:textId="77777777" w:rsidR="00894FD5" w:rsidRDefault="00894FD5">
                        <w:pPr>
                          <w:pStyle w:val="EmptyCellLayoutStyle"/>
                          <w:spacing w:after="0" w:line="240" w:lineRule="auto"/>
                        </w:pPr>
                      </w:p>
                    </w:tc>
                    <w:tc>
                      <w:tcPr>
                        <w:tcW w:w="4536" w:type="dxa"/>
                      </w:tcPr>
                      <w:p w14:paraId="2A710A9C" w14:textId="77777777" w:rsidR="00894FD5" w:rsidRDefault="00894FD5">
                        <w:pPr>
                          <w:pStyle w:val="EmptyCellLayoutStyle"/>
                          <w:spacing w:after="0" w:line="240" w:lineRule="auto"/>
                        </w:pPr>
                      </w:p>
                    </w:tc>
                    <w:tc>
                      <w:tcPr>
                        <w:tcW w:w="573" w:type="dxa"/>
                      </w:tcPr>
                      <w:p w14:paraId="4DB0C595" w14:textId="77777777" w:rsidR="00894FD5" w:rsidRDefault="00894FD5">
                        <w:pPr>
                          <w:pStyle w:val="EmptyCellLayoutStyle"/>
                          <w:spacing w:after="0" w:line="240" w:lineRule="auto"/>
                        </w:pPr>
                      </w:p>
                    </w:tc>
                    <w:tc>
                      <w:tcPr>
                        <w:tcW w:w="0" w:type="dxa"/>
                      </w:tcPr>
                      <w:p w14:paraId="1198C6D7" w14:textId="77777777" w:rsidR="00894FD5" w:rsidRDefault="00894FD5">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94FD5" w14:paraId="45D654FC"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94FD5" w14:paraId="79A9041C" w14:textId="77777777">
                                <w:trPr>
                                  <w:trHeight w:val="234"/>
                                </w:trPr>
                                <w:tc>
                                  <w:tcPr>
                                    <w:tcW w:w="4538" w:type="dxa"/>
                                    <w:tcBorders>
                                      <w:top w:val="nil"/>
                                      <w:left w:val="nil"/>
                                      <w:bottom w:val="nil"/>
                                      <w:right w:val="nil"/>
                                    </w:tcBorders>
                                    <w:tcMar>
                                      <w:top w:w="39" w:type="dxa"/>
                                      <w:left w:w="39" w:type="dxa"/>
                                      <w:bottom w:w="39" w:type="dxa"/>
                                      <w:right w:w="39" w:type="dxa"/>
                                    </w:tcMar>
                                  </w:tcPr>
                                  <w:p w14:paraId="2D10D430" w14:textId="77777777" w:rsidR="00894FD5" w:rsidRDefault="0008357A">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40F9BBC" w14:textId="77777777" w:rsidR="00894FD5" w:rsidRDefault="00894FD5">
                              <w:pPr>
                                <w:spacing w:after="0" w:line="240" w:lineRule="auto"/>
                              </w:pPr>
                            </w:p>
                          </w:tc>
                        </w:tr>
                      </w:tbl>
                      <w:p w14:paraId="4A8731A5" w14:textId="77777777" w:rsidR="00894FD5" w:rsidRDefault="00894FD5">
                        <w:pPr>
                          <w:spacing w:after="0" w:line="240" w:lineRule="auto"/>
                        </w:pPr>
                      </w:p>
                    </w:tc>
                    <w:tc>
                      <w:tcPr>
                        <w:tcW w:w="1110" w:type="dxa"/>
                      </w:tcPr>
                      <w:p w14:paraId="6F209CE0" w14:textId="77777777" w:rsidR="00894FD5" w:rsidRDefault="00894FD5">
                        <w:pPr>
                          <w:pStyle w:val="EmptyCellLayoutStyle"/>
                          <w:spacing w:after="0" w:line="240" w:lineRule="auto"/>
                        </w:pPr>
                      </w:p>
                    </w:tc>
                  </w:tr>
                  <w:tr w:rsidR="0008357A" w14:paraId="3B0824B9" w14:textId="77777777" w:rsidTr="0008357A">
                    <w:trPr>
                      <w:trHeight w:val="306"/>
                    </w:trPr>
                    <w:tc>
                      <w:tcPr>
                        <w:tcW w:w="1127" w:type="dxa"/>
                      </w:tcPr>
                      <w:p w14:paraId="1B4BF4AC" w14:textId="77777777" w:rsidR="00894FD5" w:rsidRDefault="00894FD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894FD5" w14:paraId="5A695C0B" w14:textId="77777777">
                          <w:trPr>
                            <w:trHeight w:val="14"/>
                          </w:trPr>
                          <w:tc>
                            <w:tcPr>
                              <w:tcW w:w="276" w:type="dxa"/>
                            </w:tcPr>
                            <w:p w14:paraId="4BF6283A" w14:textId="77777777" w:rsidR="00894FD5" w:rsidRDefault="00894FD5">
                              <w:pPr>
                                <w:pStyle w:val="EmptyCellLayoutStyle"/>
                                <w:spacing w:after="0" w:line="240" w:lineRule="auto"/>
                              </w:pPr>
                            </w:p>
                          </w:tc>
                          <w:tc>
                            <w:tcPr>
                              <w:tcW w:w="4259" w:type="dxa"/>
                            </w:tcPr>
                            <w:p w14:paraId="3D720652" w14:textId="77777777" w:rsidR="00894FD5" w:rsidRDefault="00894FD5">
                              <w:pPr>
                                <w:pStyle w:val="EmptyCellLayoutStyle"/>
                                <w:spacing w:after="0" w:line="240" w:lineRule="auto"/>
                              </w:pPr>
                            </w:p>
                          </w:tc>
                        </w:tr>
                        <w:tr w:rsidR="00894FD5" w14:paraId="14C3256D" w14:textId="77777777">
                          <w:trPr>
                            <w:trHeight w:val="312"/>
                          </w:trPr>
                          <w:tc>
                            <w:tcPr>
                              <w:tcW w:w="276" w:type="dxa"/>
                            </w:tcPr>
                            <w:p w14:paraId="16FCED30" w14:textId="77777777" w:rsidR="00894FD5" w:rsidRDefault="00894FD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894FD5" w14:paraId="002427EF" w14:textId="77777777">
                                <w:trPr>
                                  <w:trHeight w:val="234"/>
                                </w:trPr>
                                <w:tc>
                                  <w:tcPr>
                                    <w:tcW w:w="4259" w:type="dxa"/>
                                    <w:tcBorders>
                                      <w:top w:val="nil"/>
                                      <w:left w:val="nil"/>
                                      <w:bottom w:val="nil"/>
                                      <w:right w:val="nil"/>
                                    </w:tcBorders>
                                    <w:tcMar>
                                      <w:top w:w="39" w:type="dxa"/>
                                      <w:left w:w="39" w:type="dxa"/>
                                      <w:bottom w:w="39" w:type="dxa"/>
                                      <w:right w:w="39" w:type="dxa"/>
                                    </w:tcMar>
                                  </w:tcPr>
                                  <w:p w14:paraId="00240017" w14:textId="77777777" w:rsidR="00894FD5" w:rsidRDefault="0008357A">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061CAA6F" w14:textId="77777777" w:rsidR="00894FD5" w:rsidRDefault="00894FD5">
                              <w:pPr>
                                <w:spacing w:after="0" w:line="240" w:lineRule="auto"/>
                              </w:pPr>
                            </w:p>
                          </w:tc>
                        </w:tr>
                        <w:tr w:rsidR="00894FD5" w14:paraId="2A1EE732" w14:textId="77777777">
                          <w:trPr>
                            <w:trHeight w:val="20"/>
                          </w:trPr>
                          <w:tc>
                            <w:tcPr>
                              <w:tcW w:w="276" w:type="dxa"/>
                            </w:tcPr>
                            <w:p w14:paraId="1D7F94E2" w14:textId="77777777" w:rsidR="00894FD5" w:rsidRDefault="00894FD5">
                              <w:pPr>
                                <w:pStyle w:val="EmptyCellLayoutStyle"/>
                                <w:spacing w:after="0" w:line="240" w:lineRule="auto"/>
                              </w:pPr>
                            </w:p>
                          </w:tc>
                          <w:tc>
                            <w:tcPr>
                              <w:tcW w:w="4259" w:type="dxa"/>
                            </w:tcPr>
                            <w:p w14:paraId="427F564F" w14:textId="77777777" w:rsidR="00894FD5" w:rsidRDefault="00894FD5">
                              <w:pPr>
                                <w:pStyle w:val="EmptyCellLayoutStyle"/>
                                <w:spacing w:after="0" w:line="240" w:lineRule="auto"/>
                              </w:pPr>
                            </w:p>
                          </w:tc>
                        </w:tr>
                        <w:tr w:rsidR="0008357A" w14:paraId="03B9D995" w14:textId="77777777" w:rsidTr="0008357A">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894FD5" w14:paraId="723F0111" w14:textId="77777777">
                                <w:trPr>
                                  <w:trHeight w:val="234"/>
                                </w:trPr>
                                <w:tc>
                                  <w:tcPr>
                                    <w:tcW w:w="4536" w:type="dxa"/>
                                    <w:tcBorders>
                                      <w:top w:val="nil"/>
                                      <w:left w:val="nil"/>
                                      <w:bottom w:val="nil"/>
                                      <w:right w:val="nil"/>
                                    </w:tcBorders>
                                    <w:tcMar>
                                      <w:top w:w="39" w:type="dxa"/>
                                      <w:left w:w="39" w:type="dxa"/>
                                      <w:bottom w:w="39" w:type="dxa"/>
                                      <w:right w:w="39" w:type="dxa"/>
                                    </w:tcMar>
                                  </w:tcPr>
                                  <w:p w14:paraId="7E98427A" w14:textId="2E1BDAFC" w:rsidR="00894FD5" w:rsidRDefault="0008357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587,952</w:t>
                                    </w:r>
                                    <w:r>
                                      <w:rPr>
                                        <w:rFonts w:ascii="Arial" w:eastAsia="Arial" w:hAnsi="Arial"/>
                                        <w:color w:val="000000"/>
                                      </w:rPr>
                                      <w:t xml:space="preserve"> has been charged in AA-fees.</w:t>
                                    </w:r>
                                  </w:p>
                                  <w:p w14:paraId="323B2FF1" w14:textId="77777777" w:rsidR="00894FD5" w:rsidRDefault="0008357A">
                                    <w:pPr>
                                      <w:spacing w:after="0" w:line="240" w:lineRule="auto"/>
                                      <w:ind w:left="720" w:hanging="360"/>
                                    </w:pPr>
                                    <w:r>
                                      <w:rPr>
                                        <w:rFonts w:ascii="Arial" w:eastAsia="Arial" w:hAnsi="Arial"/>
                                        <w:color w:val="000000"/>
                                      </w:rPr>
                                      <w:br/>
                                    </w:r>
                                  </w:p>
                                  <w:p w14:paraId="23AB0080" w14:textId="77777777" w:rsidR="00894FD5" w:rsidRDefault="0008357A">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8,550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2,335,206</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7618EFD2" w14:textId="77777777" w:rsidR="00894FD5" w:rsidRDefault="00894FD5">
                              <w:pPr>
                                <w:spacing w:after="0" w:line="240" w:lineRule="auto"/>
                              </w:pPr>
                            </w:p>
                          </w:tc>
                        </w:tr>
                      </w:tbl>
                      <w:p w14:paraId="0BDCCDB3" w14:textId="77777777" w:rsidR="00894FD5" w:rsidRDefault="00894FD5">
                        <w:pPr>
                          <w:spacing w:after="0" w:line="240" w:lineRule="auto"/>
                        </w:pPr>
                      </w:p>
                    </w:tc>
                    <w:tc>
                      <w:tcPr>
                        <w:tcW w:w="573" w:type="dxa"/>
                      </w:tcPr>
                      <w:p w14:paraId="30CBF1B8" w14:textId="77777777" w:rsidR="00894FD5" w:rsidRDefault="00894FD5">
                        <w:pPr>
                          <w:pStyle w:val="EmptyCellLayoutStyle"/>
                          <w:spacing w:after="0" w:line="240" w:lineRule="auto"/>
                        </w:pPr>
                      </w:p>
                    </w:tc>
                    <w:tc>
                      <w:tcPr>
                        <w:tcW w:w="0" w:type="dxa"/>
                      </w:tcPr>
                      <w:p w14:paraId="1B04E155" w14:textId="77777777" w:rsidR="00894FD5" w:rsidRDefault="00894FD5">
                        <w:pPr>
                          <w:pStyle w:val="EmptyCellLayoutStyle"/>
                          <w:spacing w:after="0" w:line="240" w:lineRule="auto"/>
                        </w:pPr>
                      </w:p>
                    </w:tc>
                    <w:tc>
                      <w:tcPr>
                        <w:tcW w:w="4538" w:type="dxa"/>
                        <w:gridSpan w:val="2"/>
                        <w:vMerge/>
                      </w:tcPr>
                      <w:p w14:paraId="25454A47" w14:textId="77777777" w:rsidR="00894FD5" w:rsidRDefault="00894FD5">
                        <w:pPr>
                          <w:pStyle w:val="EmptyCellLayoutStyle"/>
                          <w:spacing w:after="0" w:line="240" w:lineRule="auto"/>
                        </w:pPr>
                      </w:p>
                    </w:tc>
                    <w:tc>
                      <w:tcPr>
                        <w:tcW w:w="1110" w:type="dxa"/>
                      </w:tcPr>
                      <w:p w14:paraId="0FB2021F" w14:textId="77777777" w:rsidR="00894FD5" w:rsidRDefault="00894FD5">
                        <w:pPr>
                          <w:pStyle w:val="EmptyCellLayoutStyle"/>
                          <w:spacing w:after="0" w:line="240" w:lineRule="auto"/>
                        </w:pPr>
                      </w:p>
                    </w:tc>
                  </w:tr>
                  <w:tr w:rsidR="00894FD5" w14:paraId="1BBA74C5" w14:textId="77777777">
                    <w:trPr>
                      <w:trHeight w:val="352"/>
                    </w:trPr>
                    <w:tc>
                      <w:tcPr>
                        <w:tcW w:w="1127" w:type="dxa"/>
                      </w:tcPr>
                      <w:p w14:paraId="42758F4B" w14:textId="77777777" w:rsidR="00894FD5" w:rsidRDefault="00894FD5">
                        <w:pPr>
                          <w:pStyle w:val="EmptyCellLayoutStyle"/>
                          <w:spacing w:after="0" w:line="240" w:lineRule="auto"/>
                        </w:pPr>
                      </w:p>
                    </w:tc>
                    <w:tc>
                      <w:tcPr>
                        <w:tcW w:w="4536" w:type="dxa"/>
                        <w:vMerge/>
                      </w:tcPr>
                      <w:p w14:paraId="33071207" w14:textId="77777777" w:rsidR="00894FD5" w:rsidRDefault="00894FD5">
                        <w:pPr>
                          <w:pStyle w:val="EmptyCellLayoutStyle"/>
                          <w:spacing w:after="0" w:line="240" w:lineRule="auto"/>
                        </w:pPr>
                      </w:p>
                    </w:tc>
                    <w:tc>
                      <w:tcPr>
                        <w:tcW w:w="573" w:type="dxa"/>
                      </w:tcPr>
                      <w:p w14:paraId="314B71F5" w14:textId="77777777" w:rsidR="00894FD5" w:rsidRDefault="00894FD5">
                        <w:pPr>
                          <w:pStyle w:val="EmptyCellLayoutStyle"/>
                          <w:spacing w:after="0" w:line="240" w:lineRule="auto"/>
                        </w:pPr>
                      </w:p>
                    </w:tc>
                    <w:tc>
                      <w:tcPr>
                        <w:tcW w:w="0" w:type="dxa"/>
                      </w:tcPr>
                      <w:p w14:paraId="365F8E8F" w14:textId="77777777" w:rsidR="00894FD5" w:rsidRDefault="00894FD5">
                        <w:pPr>
                          <w:pStyle w:val="EmptyCellLayoutStyle"/>
                          <w:spacing w:after="0" w:line="240" w:lineRule="auto"/>
                        </w:pPr>
                      </w:p>
                    </w:tc>
                    <w:tc>
                      <w:tcPr>
                        <w:tcW w:w="4538" w:type="dxa"/>
                      </w:tcPr>
                      <w:p w14:paraId="0AECD387" w14:textId="77777777" w:rsidR="00894FD5" w:rsidRDefault="00894FD5">
                        <w:pPr>
                          <w:pStyle w:val="EmptyCellLayoutStyle"/>
                          <w:spacing w:after="0" w:line="240" w:lineRule="auto"/>
                        </w:pPr>
                      </w:p>
                    </w:tc>
                    <w:tc>
                      <w:tcPr>
                        <w:tcW w:w="20" w:type="dxa"/>
                      </w:tcPr>
                      <w:p w14:paraId="3A7B91C6" w14:textId="77777777" w:rsidR="00894FD5" w:rsidRDefault="00894FD5">
                        <w:pPr>
                          <w:pStyle w:val="EmptyCellLayoutStyle"/>
                          <w:spacing w:after="0" w:line="240" w:lineRule="auto"/>
                        </w:pPr>
                      </w:p>
                    </w:tc>
                    <w:tc>
                      <w:tcPr>
                        <w:tcW w:w="1110" w:type="dxa"/>
                      </w:tcPr>
                      <w:p w14:paraId="31942775" w14:textId="77777777" w:rsidR="00894FD5" w:rsidRDefault="00894FD5">
                        <w:pPr>
                          <w:pStyle w:val="EmptyCellLayoutStyle"/>
                          <w:spacing w:after="0" w:line="240" w:lineRule="auto"/>
                        </w:pPr>
                      </w:p>
                    </w:tc>
                  </w:tr>
                  <w:tr w:rsidR="00894FD5" w14:paraId="36BE4EDD" w14:textId="77777777">
                    <w:trPr>
                      <w:trHeight w:val="706"/>
                    </w:trPr>
                    <w:tc>
                      <w:tcPr>
                        <w:tcW w:w="1127" w:type="dxa"/>
                      </w:tcPr>
                      <w:p w14:paraId="5B1E650F" w14:textId="77777777" w:rsidR="00894FD5" w:rsidRDefault="00894FD5">
                        <w:pPr>
                          <w:pStyle w:val="EmptyCellLayoutStyle"/>
                          <w:spacing w:after="0" w:line="240" w:lineRule="auto"/>
                        </w:pPr>
                      </w:p>
                    </w:tc>
                    <w:tc>
                      <w:tcPr>
                        <w:tcW w:w="4536" w:type="dxa"/>
                      </w:tcPr>
                      <w:p w14:paraId="3817D2D5" w14:textId="77777777" w:rsidR="00894FD5" w:rsidRDefault="00894FD5">
                        <w:pPr>
                          <w:pStyle w:val="EmptyCellLayoutStyle"/>
                          <w:spacing w:after="0" w:line="240" w:lineRule="auto"/>
                        </w:pPr>
                      </w:p>
                    </w:tc>
                    <w:tc>
                      <w:tcPr>
                        <w:tcW w:w="573" w:type="dxa"/>
                      </w:tcPr>
                      <w:p w14:paraId="04FFFBD1" w14:textId="77777777" w:rsidR="00894FD5" w:rsidRDefault="00894FD5">
                        <w:pPr>
                          <w:pStyle w:val="EmptyCellLayoutStyle"/>
                          <w:spacing w:after="0" w:line="240" w:lineRule="auto"/>
                        </w:pPr>
                      </w:p>
                    </w:tc>
                    <w:tc>
                      <w:tcPr>
                        <w:tcW w:w="0" w:type="dxa"/>
                      </w:tcPr>
                      <w:p w14:paraId="6B6C2A82" w14:textId="77777777" w:rsidR="00894FD5" w:rsidRDefault="00894FD5">
                        <w:pPr>
                          <w:pStyle w:val="EmptyCellLayoutStyle"/>
                          <w:spacing w:after="0" w:line="240" w:lineRule="auto"/>
                        </w:pPr>
                      </w:p>
                    </w:tc>
                    <w:tc>
                      <w:tcPr>
                        <w:tcW w:w="4538" w:type="dxa"/>
                      </w:tcPr>
                      <w:p w14:paraId="2FA7B62A" w14:textId="77777777" w:rsidR="00894FD5" w:rsidRDefault="00894FD5">
                        <w:pPr>
                          <w:pStyle w:val="EmptyCellLayoutStyle"/>
                          <w:spacing w:after="0" w:line="240" w:lineRule="auto"/>
                        </w:pPr>
                      </w:p>
                    </w:tc>
                    <w:tc>
                      <w:tcPr>
                        <w:tcW w:w="20" w:type="dxa"/>
                      </w:tcPr>
                      <w:p w14:paraId="50042354" w14:textId="77777777" w:rsidR="00894FD5" w:rsidRDefault="00894FD5">
                        <w:pPr>
                          <w:pStyle w:val="EmptyCellLayoutStyle"/>
                          <w:spacing w:after="0" w:line="240" w:lineRule="auto"/>
                        </w:pPr>
                      </w:p>
                    </w:tc>
                    <w:tc>
                      <w:tcPr>
                        <w:tcW w:w="1110" w:type="dxa"/>
                      </w:tcPr>
                      <w:p w14:paraId="49CC1E96" w14:textId="77777777" w:rsidR="00894FD5" w:rsidRDefault="00894FD5">
                        <w:pPr>
                          <w:pStyle w:val="EmptyCellLayoutStyle"/>
                          <w:spacing w:after="0" w:line="240" w:lineRule="auto"/>
                        </w:pPr>
                      </w:p>
                    </w:tc>
                  </w:tr>
                  <w:tr w:rsidR="0008357A" w14:paraId="35EAFAE5" w14:textId="77777777" w:rsidTr="0008357A">
                    <w:trPr>
                      <w:trHeight w:val="297"/>
                    </w:trPr>
                    <w:tc>
                      <w:tcPr>
                        <w:tcW w:w="1127" w:type="dxa"/>
                      </w:tcPr>
                      <w:p w14:paraId="3DE43D1E" w14:textId="77777777" w:rsidR="00894FD5" w:rsidRDefault="00894FD5">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894FD5" w14:paraId="1D339ED2" w14:textId="77777777">
                          <w:trPr>
                            <w:trHeight w:val="219"/>
                          </w:trPr>
                          <w:tc>
                            <w:tcPr>
                              <w:tcW w:w="9648" w:type="dxa"/>
                              <w:tcBorders>
                                <w:top w:val="nil"/>
                                <w:left w:val="nil"/>
                                <w:bottom w:val="nil"/>
                                <w:right w:val="nil"/>
                              </w:tcBorders>
                              <w:tcMar>
                                <w:top w:w="39" w:type="dxa"/>
                                <w:left w:w="39" w:type="dxa"/>
                                <w:bottom w:w="39" w:type="dxa"/>
                                <w:right w:w="39" w:type="dxa"/>
                              </w:tcMar>
                            </w:tcPr>
                            <w:p w14:paraId="780970A7" w14:textId="77777777" w:rsidR="00894FD5" w:rsidRDefault="0008357A">
                              <w:pPr>
                                <w:spacing w:after="0" w:line="240" w:lineRule="auto"/>
                              </w:pPr>
                              <w:r>
                                <w:rPr>
                                  <w:rFonts w:ascii="Arial" w:eastAsia="Arial" w:hAnsi="Arial"/>
                                  <w:b/>
                                  <w:color w:val="2DABE0"/>
                                  <w:sz w:val="21"/>
                                </w:rPr>
                                <w:t>6.  DIRECT COSTS</w:t>
                              </w:r>
                            </w:p>
                          </w:tc>
                        </w:tr>
                      </w:tbl>
                      <w:p w14:paraId="6060A458" w14:textId="77777777" w:rsidR="00894FD5" w:rsidRDefault="00894FD5">
                        <w:pPr>
                          <w:spacing w:after="0" w:line="240" w:lineRule="auto"/>
                        </w:pPr>
                      </w:p>
                    </w:tc>
                    <w:tc>
                      <w:tcPr>
                        <w:tcW w:w="20" w:type="dxa"/>
                      </w:tcPr>
                      <w:p w14:paraId="1024AF19" w14:textId="77777777" w:rsidR="00894FD5" w:rsidRDefault="00894FD5">
                        <w:pPr>
                          <w:pStyle w:val="EmptyCellLayoutStyle"/>
                          <w:spacing w:after="0" w:line="240" w:lineRule="auto"/>
                        </w:pPr>
                      </w:p>
                    </w:tc>
                    <w:tc>
                      <w:tcPr>
                        <w:tcW w:w="1110" w:type="dxa"/>
                      </w:tcPr>
                      <w:p w14:paraId="6A5E1225" w14:textId="77777777" w:rsidR="00894FD5" w:rsidRDefault="00894FD5">
                        <w:pPr>
                          <w:pStyle w:val="EmptyCellLayoutStyle"/>
                          <w:spacing w:after="0" w:line="240" w:lineRule="auto"/>
                        </w:pPr>
                      </w:p>
                    </w:tc>
                  </w:tr>
                  <w:tr w:rsidR="00894FD5" w14:paraId="273D8D43" w14:textId="77777777">
                    <w:trPr>
                      <w:trHeight w:val="59"/>
                    </w:trPr>
                    <w:tc>
                      <w:tcPr>
                        <w:tcW w:w="1127" w:type="dxa"/>
                      </w:tcPr>
                      <w:p w14:paraId="12A7FAC9" w14:textId="77777777" w:rsidR="00894FD5" w:rsidRDefault="00894FD5">
                        <w:pPr>
                          <w:pStyle w:val="EmptyCellLayoutStyle"/>
                          <w:spacing w:after="0" w:line="240" w:lineRule="auto"/>
                        </w:pPr>
                      </w:p>
                    </w:tc>
                    <w:tc>
                      <w:tcPr>
                        <w:tcW w:w="4536" w:type="dxa"/>
                      </w:tcPr>
                      <w:p w14:paraId="514CB175" w14:textId="77777777" w:rsidR="00894FD5" w:rsidRDefault="00894FD5">
                        <w:pPr>
                          <w:pStyle w:val="EmptyCellLayoutStyle"/>
                          <w:spacing w:after="0" w:line="240" w:lineRule="auto"/>
                        </w:pPr>
                      </w:p>
                    </w:tc>
                    <w:tc>
                      <w:tcPr>
                        <w:tcW w:w="573" w:type="dxa"/>
                      </w:tcPr>
                      <w:p w14:paraId="0640B770" w14:textId="77777777" w:rsidR="00894FD5" w:rsidRDefault="00894FD5">
                        <w:pPr>
                          <w:pStyle w:val="EmptyCellLayoutStyle"/>
                          <w:spacing w:after="0" w:line="240" w:lineRule="auto"/>
                        </w:pPr>
                      </w:p>
                    </w:tc>
                    <w:tc>
                      <w:tcPr>
                        <w:tcW w:w="0" w:type="dxa"/>
                      </w:tcPr>
                      <w:p w14:paraId="7BCA06AC" w14:textId="77777777" w:rsidR="00894FD5" w:rsidRDefault="00894FD5">
                        <w:pPr>
                          <w:pStyle w:val="EmptyCellLayoutStyle"/>
                          <w:spacing w:after="0" w:line="240" w:lineRule="auto"/>
                        </w:pPr>
                      </w:p>
                    </w:tc>
                    <w:tc>
                      <w:tcPr>
                        <w:tcW w:w="4538" w:type="dxa"/>
                      </w:tcPr>
                      <w:p w14:paraId="106EDD2A" w14:textId="77777777" w:rsidR="00894FD5" w:rsidRDefault="00894FD5">
                        <w:pPr>
                          <w:pStyle w:val="EmptyCellLayoutStyle"/>
                          <w:spacing w:after="0" w:line="240" w:lineRule="auto"/>
                        </w:pPr>
                      </w:p>
                    </w:tc>
                    <w:tc>
                      <w:tcPr>
                        <w:tcW w:w="20" w:type="dxa"/>
                      </w:tcPr>
                      <w:p w14:paraId="08273E4C" w14:textId="77777777" w:rsidR="00894FD5" w:rsidRDefault="00894FD5">
                        <w:pPr>
                          <w:pStyle w:val="EmptyCellLayoutStyle"/>
                          <w:spacing w:after="0" w:line="240" w:lineRule="auto"/>
                        </w:pPr>
                      </w:p>
                    </w:tc>
                    <w:tc>
                      <w:tcPr>
                        <w:tcW w:w="1110" w:type="dxa"/>
                      </w:tcPr>
                      <w:p w14:paraId="648D9943" w14:textId="77777777" w:rsidR="00894FD5" w:rsidRDefault="00894FD5">
                        <w:pPr>
                          <w:pStyle w:val="EmptyCellLayoutStyle"/>
                          <w:spacing w:after="0" w:line="240" w:lineRule="auto"/>
                        </w:pPr>
                      </w:p>
                    </w:tc>
                  </w:tr>
                  <w:tr w:rsidR="0008357A" w14:paraId="6747ED29" w14:textId="77777777" w:rsidTr="0008357A">
                    <w:trPr>
                      <w:trHeight w:val="312"/>
                    </w:trPr>
                    <w:tc>
                      <w:tcPr>
                        <w:tcW w:w="1127" w:type="dxa"/>
                      </w:tcPr>
                      <w:p w14:paraId="7F6108B8" w14:textId="77777777" w:rsidR="00894FD5" w:rsidRDefault="00894FD5">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894FD5" w14:paraId="1DDA7FEB" w14:textId="77777777">
                          <w:trPr>
                            <w:trHeight w:val="234"/>
                          </w:trPr>
                          <w:tc>
                            <w:tcPr>
                              <w:tcW w:w="9648" w:type="dxa"/>
                              <w:tcBorders>
                                <w:top w:val="nil"/>
                                <w:left w:val="nil"/>
                                <w:bottom w:val="nil"/>
                                <w:right w:val="nil"/>
                              </w:tcBorders>
                              <w:tcMar>
                                <w:top w:w="39" w:type="dxa"/>
                                <w:left w:w="39" w:type="dxa"/>
                                <w:bottom w:w="39" w:type="dxa"/>
                                <w:right w:w="39" w:type="dxa"/>
                              </w:tcMar>
                            </w:tcPr>
                            <w:p w14:paraId="489882B0" w14:textId="77777777" w:rsidR="00894FD5" w:rsidRDefault="0008357A">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US$ 5,917,125 has been charged as Direct Costs.</w:t>
                              </w:r>
                            </w:p>
                          </w:tc>
                        </w:tr>
                      </w:tbl>
                      <w:p w14:paraId="626A1603" w14:textId="77777777" w:rsidR="00894FD5" w:rsidRDefault="00894FD5">
                        <w:pPr>
                          <w:spacing w:after="0" w:line="240" w:lineRule="auto"/>
                        </w:pPr>
                      </w:p>
                    </w:tc>
                    <w:tc>
                      <w:tcPr>
                        <w:tcW w:w="20" w:type="dxa"/>
                      </w:tcPr>
                      <w:p w14:paraId="76979F27" w14:textId="77777777" w:rsidR="00894FD5" w:rsidRDefault="00894FD5">
                        <w:pPr>
                          <w:pStyle w:val="EmptyCellLayoutStyle"/>
                          <w:spacing w:after="0" w:line="240" w:lineRule="auto"/>
                        </w:pPr>
                      </w:p>
                    </w:tc>
                    <w:tc>
                      <w:tcPr>
                        <w:tcW w:w="1110" w:type="dxa"/>
                      </w:tcPr>
                      <w:p w14:paraId="31C17F93" w14:textId="77777777" w:rsidR="00894FD5" w:rsidRDefault="00894FD5">
                        <w:pPr>
                          <w:pStyle w:val="EmptyCellLayoutStyle"/>
                          <w:spacing w:after="0" w:line="240" w:lineRule="auto"/>
                        </w:pPr>
                      </w:p>
                    </w:tc>
                  </w:tr>
                  <w:tr w:rsidR="00894FD5" w14:paraId="51B345AF" w14:textId="77777777">
                    <w:trPr>
                      <w:trHeight w:val="60"/>
                    </w:trPr>
                    <w:tc>
                      <w:tcPr>
                        <w:tcW w:w="1127" w:type="dxa"/>
                      </w:tcPr>
                      <w:p w14:paraId="4D623807" w14:textId="77777777" w:rsidR="00894FD5" w:rsidRDefault="00894FD5">
                        <w:pPr>
                          <w:pStyle w:val="EmptyCellLayoutStyle"/>
                          <w:spacing w:after="0" w:line="240" w:lineRule="auto"/>
                        </w:pPr>
                      </w:p>
                    </w:tc>
                    <w:tc>
                      <w:tcPr>
                        <w:tcW w:w="4536" w:type="dxa"/>
                      </w:tcPr>
                      <w:p w14:paraId="4C0C413B" w14:textId="77777777" w:rsidR="00894FD5" w:rsidRDefault="00894FD5">
                        <w:pPr>
                          <w:pStyle w:val="EmptyCellLayoutStyle"/>
                          <w:spacing w:after="0" w:line="240" w:lineRule="auto"/>
                        </w:pPr>
                      </w:p>
                    </w:tc>
                    <w:tc>
                      <w:tcPr>
                        <w:tcW w:w="573" w:type="dxa"/>
                      </w:tcPr>
                      <w:p w14:paraId="0D2F425D" w14:textId="77777777" w:rsidR="00894FD5" w:rsidRDefault="00894FD5">
                        <w:pPr>
                          <w:pStyle w:val="EmptyCellLayoutStyle"/>
                          <w:spacing w:after="0" w:line="240" w:lineRule="auto"/>
                        </w:pPr>
                      </w:p>
                    </w:tc>
                    <w:tc>
                      <w:tcPr>
                        <w:tcW w:w="0" w:type="dxa"/>
                      </w:tcPr>
                      <w:p w14:paraId="691199AA" w14:textId="77777777" w:rsidR="00894FD5" w:rsidRDefault="00894FD5">
                        <w:pPr>
                          <w:pStyle w:val="EmptyCellLayoutStyle"/>
                          <w:spacing w:after="0" w:line="240" w:lineRule="auto"/>
                        </w:pPr>
                      </w:p>
                    </w:tc>
                    <w:tc>
                      <w:tcPr>
                        <w:tcW w:w="4538" w:type="dxa"/>
                      </w:tcPr>
                      <w:p w14:paraId="6340EB38" w14:textId="77777777" w:rsidR="00894FD5" w:rsidRDefault="00894FD5">
                        <w:pPr>
                          <w:pStyle w:val="EmptyCellLayoutStyle"/>
                          <w:spacing w:after="0" w:line="240" w:lineRule="auto"/>
                        </w:pPr>
                      </w:p>
                    </w:tc>
                    <w:tc>
                      <w:tcPr>
                        <w:tcW w:w="20" w:type="dxa"/>
                      </w:tcPr>
                      <w:p w14:paraId="4C8CA2BA" w14:textId="77777777" w:rsidR="00894FD5" w:rsidRDefault="00894FD5">
                        <w:pPr>
                          <w:pStyle w:val="EmptyCellLayoutStyle"/>
                          <w:spacing w:after="0" w:line="240" w:lineRule="auto"/>
                        </w:pPr>
                      </w:p>
                    </w:tc>
                    <w:tc>
                      <w:tcPr>
                        <w:tcW w:w="1110" w:type="dxa"/>
                      </w:tcPr>
                      <w:p w14:paraId="4A4B9C2D" w14:textId="77777777" w:rsidR="00894FD5" w:rsidRDefault="00894FD5">
                        <w:pPr>
                          <w:pStyle w:val="EmptyCellLayoutStyle"/>
                          <w:spacing w:after="0" w:line="240" w:lineRule="auto"/>
                        </w:pPr>
                      </w:p>
                    </w:tc>
                  </w:tr>
                  <w:tr w:rsidR="0008357A" w14:paraId="6832CDE0" w14:textId="77777777" w:rsidTr="0008357A">
                    <w:tc>
                      <w:tcPr>
                        <w:tcW w:w="1127" w:type="dxa"/>
                      </w:tcPr>
                      <w:p w14:paraId="65853485" w14:textId="77777777" w:rsidR="00894FD5" w:rsidRDefault="00894FD5">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894FD5" w14:paraId="04E917CF"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23CCC60" w14:textId="77777777" w:rsidR="00894FD5" w:rsidRDefault="0008357A">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31795498" w14:textId="77777777" w:rsidR="00894FD5" w:rsidRDefault="0008357A">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6AF1D45" w14:textId="77777777" w:rsidR="00894FD5" w:rsidRDefault="0008357A">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7028F92" w14:textId="77777777" w:rsidR="00894FD5" w:rsidRDefault="0008357A">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84AB406" w14:textId="77777777" w:rsidR="00894FD5" w:rsidRDefault="0008357A">
                              <w:pPr>
                                <w:spacing w:after="0" w:line="240" w:lineRule="auto"/>
                                <w:jc w:val="center"/>
                              </w:pPr>
                              <w:r>
                                <w:rPr>
                                  <w:rFonts w:ascii="Arial" w:eastAsia="Arial" w:hAnsi="Arial"/>
                                  <w:b/>
                                  <w:color w:val="FFFFFF"/>
                                  <w:sz w:val="18"/>
                                </w:rPr>
                                <w:t>Total Expenditure</w:t>
                              </w:r>
                            </w:p>
                          </w:tc>
                        </w:tr>
                        <w:tr w:rsidR="00894FD5" w14:paraId="6ED6E3F6"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D431A91" w14:textId="77777777" w:rsidR="00894FD5" w:rsidRDefault="0008357A">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25F19A0" w14:textId="77777777" w:rsidR="00894FD5" w:rsidRDefault="0008357A">
                              <w:pPr>
                                <w:spacing w:after="0" w:line="240" w:lineRule="auto"/>
                                <w:jc w:val="right"/>
                              </w:pPr>
                              <w:r>
                                <w:rPr>
                                  <w:rFonts w:ascii="Arial" w:eastAsia="Arial" w:hAnsi="Arial"/>
                                  <w:color w:val="000000"/>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566C6CB" w14:textId="77777777" w:rsidR="00894FD5" w:rsidRDefault="0008357A">
                              <w:pPr>
                                <w:spacing w:after="0" w:line="240" w:lineRule="auto"/>
                                <w:jc w:val="right"/>
                              </w:pPr>
                              <w:r>
                                <w:rPr>
                                  <w:rFonts w:ascii="Arial" w:eastAsia="Arial" w:hAnsi="Arial"/>
                                  <w:color w:val="000000"/>
                                  <w:sz w:val="16"/>
                                </w:rPr>
                                <w:t>-</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2E55860" w14:textId="77777777" w:rsidR="00894FD5" w:rsidRDefault="0008357A">
                              <w:pPr>
                                <w:spacing w:after="0" w:line="240" w:lineRule="auto"/>
                                <w:jc w:val="right"/>
                              </w:pPr>
                              <w:r>
                                <w:rPr>
                                  <w:rFonts w:ascii="Arial" w:eastAsia="Arial" w:hAnsi="Arial"/>
                                  <w:color w:val="000000"/>
                                  <w:sz w:val="16"/>
                                </w:rPr>
                                <w:t>5,917,125</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37C33AB" w14:textId="77777777" w:rsidR="00894FD5" w:rsidRDefault="0008357A">
                              <w:pPr>
                                <w:spacing w:after="0" w:line="240" w:lineRule="auto"/>
                                <w:jc w:val="right"/>
                              </w:pPr>
                              <w:r>
                                <w:rPr>
                                  <w:rFonts w:ascii="Arial" w:eastAsia="Arial" w:hAnsi="Arial"/>
                                  <w:color w:val="000000"/>
                                  <w:sz w:val="16"/>
                                </w:rPr>
                                <w:t>5,917,125</w:t>
                              </w:r>
                            </w:p>
                          </w:tc>
                        </w:tr>
                        <w:tr w:rsidR="00894FD5" w14:paraId="2DAA5BDD"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4F44117" w14:textId="77777777" w:rsidR="00894FD5" w:rsidRDefault="0008357A">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971D869" w14:textId="77777777" w:rsidR="00894FD5" w:rsidRDefault="0008357A">
                              <w:pPr>
                                <w:spacing w:after="0" w:line="240" w:lineRule="auto"/>
                                <w:jc w:val="right"/>
                              </w:pPr>
                              <w:r>
                                <w:rPr>
                                  <w:rFonts w:ascii="Arial" w:eastAsia="Arial" w:hAnsi="Arial"/>
                                  <w:b/>
                                  <w:color w:val="FFFFFF"/>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F8811CE" w14:textId="77777777" w:rsidR="00894FD5" w:rsidRDefault="0008357A">
                              <w:pPr>
                                <w:spacing w:after="0" w:line="240" w:lineRule="auto"/>
                                <w:jc w:val="right"/>
                              </w:pPr>
                              <w:r>
                                <w:rPr>
                                  <w:rFonts w:ascii="Arial" w:eastAsia="Arial" w:hAnsi="Arial"/>
                                  <w:b/>
                                  <w:color w:val="FFFFFF"/>
                                  <w:sz w:val="16"/>
                                </w:rPr>
                                <w:t>-</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21FE7A0" w14:textId="77777777" w:rsidR="00894FD5" w:rsidRDefault="0008357A">
                              <w:pPr>
                                <w:spacing w:after="0" w:line="240" w:lineRule="auto"/>
                                <w:jc w:val="right"/>
                              </w:pPr>
                              <w:r>
                                <w:rPr>
                                  <w:rFonts w:ascii="Arial" w:eastAsia="Arial" w:hAnsi="Arial"/>
                                  <w:b/>
                                  <w:color w:val="FFFFFF"/>
                                  <w:sz w:val="16"/>
                                </w:rPr>
                                <w:t>5,917,125</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D05AC29" w14:textId="77777777" w:rsidR="00894FD5" w:rsidRDefault="0008357A">
                              <w:pPr>
                                <w:spacing w:after="0" w:line="240" w:lineRule="auto"/>
                                <w:jc w:val="right"/>
                              </w:pPr>
                              <w:r>
                                <w:rPr>
                                  <w:rFonts w:ascii="Arial" w:eastAsia="Arial" w:hAnsi="Arial"/>
                                  <w:b/>
                                  <w:color w:val="FFFFFF"/>
                                  <w:sz w:val="16"/>
                                </w:rPr>
                                <w:t>5,917,125</w:t>
                              </w:r>
                            </w:p>
                          </w:tc>
                        </w:tr>
                      </w:tbl>
                      <w:p w14:paraId="7B93053F" w14:textId="77777777" w:rsidR="00894FD5" w:rsidRDefault="00894FD5">
                        <w:pPr>
                          <w:spacing w:after="0" w:line="240" w:lineRule="auto"/>
                        </w:pPr>
                      </w:p>
                    </w:tc>
                    <w:tc>
                      <w:tcPr>
                        <w:tcW w:w="20" w:type="dxa"/>
                      </w:tcPr>
                      <w:p w14:paraId="67CC617D" w14:textId="77777777" w:rsidR="00894FD5" w:rsidRDefault="00894FD5">
                        <w:pPr>
                          <w:pStyle w:val="EmptyCellLayoutStyle"/>
                          <w:spacing w:after="0" w:line="240" w:lineRule="auto"/>
                        </w:pPr>
                      </w:p>
                    </w:tc>
                    <w:tc>
                      <w:tcPr>
                        <w:tcW w:w="1110" w:type="dxa"/>
                      </w:tcPr>
                      <w:p w14:paraId="26C4D52C" w14:textId="77777777" w:rsidR="00894FD5" w:rsidRDefault="00894FD5">
                        <w:pPr>
                          <w:pStyle w:val="EmptyCellLayoutStyle"/>
                          <w:spacing w:after="0" w:line="240" w:lineRule="auto"/>
                        </w:pPr>
                      </w:p>
                    </w:tc>
                  </w:tr>
                </w:tbl>
                <w:p w14:paraId="001102DD" w14:textId="77777777" w:rsidR="00894FD5" w:rsidRDefault="00894FD5">
                  <w:pPr>
                    <w:spacing w:after="0" w:line="240" w:lineRule="auto"/>
                  </w:pPr>
                </w:p>
              </w:tc>
            </w:tr>
          </w:tbl>
          <w:p w14:paraId="621C8457" w14:textId="77777777" w:rsidR="00894FD5" w:rsidRDefault="00894FD5">
            <w:pPr>
              <w:spacing w:after="0" w:line="240" w:lineRule="auto"/>
            </w:pPr>
          </w:p>
        </w:tc>
      </w:tr>
    </w:tbl>
    <w:p w14:paraId="5D53FEFB"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7838B0A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143215E5"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894FD5" w14:paraId="2514C772" w14:textId="77777777">
                    <w:trPr>
                      <w:trHeight w:val="4491"/>
                    </w:trPr>
                    <w:tc>
                      <w:tcPr>
                        <w:tcW w:w="1824" w:type="dxa"/>
                      </w:tcPr>
                      <w:p w14:paraId="7A69CCE7" w14:textId="77777777" w:rsidR="00894FD5" w:rsidRDefault="00894FD5">
                        <w:pPr>
                          <w:pStyle w:val="EmptyCellLayoutStyle"/>
                          <w:spacing w:after="0" w:line="240" w:lineRule="auto"/>
                        </w:pPr>
                      </w:p>
                    </w:tc>
                    <w:tc>
                      <w:tcPr>
                        <w:tcW w:w="8404" w:type="dxa"/>
                      </w:tcPr>
                      <w:p w14:paraId="47E6C56F" w14:textId="77777777" w:rsidR="00894FD5" w:rsidRDefault="00894FD5">
                        <w:pPr>
                          <w:pStyle w:val="EmptyCellLayoutStyle"/>
                          <w:spacing w:after="0" w:line="240" w:lineRule="auto"/>
                        </w:pPr>
                      </w:p>
                    </w:tc>
                    <w:tc>
                      <w:tcPr>
                        <w:tcW w:w="1676" w:type="dxa"/>
                      </w:tcPr>
                      <w:p w14:paraId="7B31158D" w14:textId="77777777" w:rsidR="00894FD5" w:rsidRDefault="00894FD5">
                        <w:pPr>
                          <w:pStyle w:val="EmptyCellLayoutStyle"/>
                          <w:spacing w:after="0" w:line="240" w:lineRule="auto"/>
                        </w:pPr>
                      </w:p>
                    </w:tc>
                  </w:tr>
                  <w:tr w:rsidR="00894FD5" w14:paraId="5041A43E" w14:textId="77777777">
                    <w:tc>
                      <w:tcPr>
                        <w:tcW w:w="1824" w:type="dxa"/>
                      </w:tcPr>
                      <w:p w14:paraId="293438C2" w14:textId="77777777" w:rsidR="00894FD5" w:rsidRDefault="00894FD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894FD5" w14:paraId="3F51E2D1" w14:textId="77777777">
                          <w:trPr>
                            <w:trHeight w:val="755"/>
                          </w:trPr>
                          <w:tc>
                            <w:tcPr>
                              <w:tcW w:w="8392" w:type="dxa"/>
                              <w:shd w:val="clear" w:color="auto" w:fill="B4E0EF"/>
                            </w:tcPr>
                            <w:p w14:paraId="537223DF" w14:textId="77777777" w:rsidR="00894FD5" w:rsidRDefault="00894FD5">
                              <w:pPr>
                                <w:pStyle w:val="EmptyCellLayoutStyle"/>
                                <w:spacing w:after="0" w:line="240" w:lineRule="auto"/>
                              </w:pPr>
                            </w:p>
                          </w:tc>
                          <w:tc>
                            <w:tcPr>
                              <w:tcW w:w="11" w:type="dxa"/>
                              <w:shd w:val="clear" w:color="auto" w:fill="B4E0EF"/>
                            </w:tcPr>
                            <w:p w14:paraId="5CD70118" w14:textId="77777777" w:rsidR="00894FD5" w:rsidRDefault="00894FD5">
                              <w:pPr>
                                <w:pStyle w:val="EmptyCellLayoutStyle"/>
                                <w:spacing w:after="0" w:line="240" w:lineRule="auto"/>
                              </w:pPr>
                            </w:p>
                          </w:tc>
                        </w:tr>
                        <w:tr w:rsidR="00894FD5" w14:paraId="21614B59"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94FD5" w14:paraId="4EAE650D" w14:textId="77777777">
                                <w:trPr>
                                  <w:trHeight w:val="641"/>
                                </w:trPr>
                                <w:tc>
                                  <w:tcPr>
                                    <w:tcW w:w="8392" w:type="dxa"/>
                                    <w:tcBorders>
                                      <w:top w:val="nil"/>
                                      <w:left w:val="nil"/>
                                      <w:bottom w:val="nil"/>
                                      <w:right w:val="nil"/>
                                    </w:tcBorders>
                                    <w:tcMar>
                                      <w:top w:w="39" w:type="dxa"/>
                                      <w:left w:w="39" w:type="dxa"/>
                                      <w:bottom w:w="39" w:type="dxa"/>
                                      <w:right w:w="39" w:type="dxa"/>
                                    </w:tcMar>
                                  </w:tcPr>
                                  <w:p w14:paraId="43773162" w14:textId="77777777" w:rsidR="00894FD5" w:rsidRDefault="0008357A">
                                    <w:pPr>
                                      <w:spacing w:after="0" w:line="240" w:lineRule="auto"/>
                                      <w:jc w:val="center"/>
                                    </w:pPr>
                                    <w:r>
                                      <w:rPr>
                                        <w:rFonts w:ascii="Arial" w:eastAsia="Arial" w:hAnsi="Arial"/>
                                        <w:b/>
                                        <w:color w:val="2DABE0"/>
                                        <w:sz w:val="45"/>
                                      </w:rPr>
                                      <w:t>Sustainable Development Goals Fund</w:t>
                                    </w:r>
                                  </w:p>
                                </w:tc>
                              </w:tr>
                            </w:tbl>
                            <w:p w14:paraId="13678582" w14:textId="77777777" w:rsidR="00894FD5" w:rsidRDefault="00894FD5">
                              <w:pPr>
                                <w:spacing w:after="0" w:line="240" w:lineRule="auto"/>
                              </w:pPr>
                            </w:p>
                          </w:tc>
                          <w:tc>
                            <w:tcPr>
                              <w:tcW w:w="11" w:type="dxa"/>
                              <w:shd w:val="clear" w:color="auto" w:fill="B4E0EF"/>
                            </w:tcPr>
                            <w:p w14:paraId="05798148" w14:textId="77777777" w:rsidR="00894FD5" w:rsidRDefault="00894FD5">
                              <w:pPr>
                                <w:pStyle w:val="EmptyCellLayoutStyle"/>
                                <w:spacing w:after="0" w:line="240" w:lineRule="auto"/>
                              </w:pPr>
                            </w:p>
                          </w:tc>
                        </w:tr>
                        <w:tr w:rsidR="0008357A" w14:paraId="2199628F" w14:textId="77777777" w:rsidTr="0008357A">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894FD5" w14:paraId="3698A767" w14:textId="77777777">
                                <w:trPr>
                                  <w:trHeight w:val="1518"/>
                                </w:trPr>
                                <w:tc>
                                  <w:tcPr>
                                    <w:tcW w:w="8404" w:type="dxa"/>
                                    <w:tcBorders>
                                      <w:top w:val="nil"/>
                                      <w:left w:val="nil"/>
                                      <w:bottom w:val="nil"/>
                                      <w:right w:val="nil"/>
                                    </w:tcBorders>
                                    <w:tcMar>
                                      <w:top w:w="39" w:type="dxa"/>
                                      <w:left w:w="39" w:type="dxa"/>
                                      <w:bottom w:w="39" w:type="dxa"/>
                                      <w:right w:w="39" w:type="dxa"/>
                                    </w:tcMar>
                                  </w:tcPr>
                                  <w:p w14:paraId="2C9464E8" w14:textId="77777777" w:rsidR="00894FD5" w:rsidRDefault="0008357A">
                                    <w:pPr>
                                      <w:spacing w:before="99" w:after="99" w:line="240" w:lineRule="auto"/>
                                      <w:jc w:val="center"/>
                                    </w:pPr>
                                    <w:r>
                                      <w:rPr>
                                        <w:rFonts w:ascii="Arial" w:eastAsia="Arial" w:hAnsi="Arial"/>
                                        <w:color w:val="15385F"/>
                                        <w:sz w:val="48"/>
                                      </w:rPr>
                                      <w:t>Annexes to Financial Report</w:t>
                                    </w:r>
                                  </w:p>
                                  <w:p w14:paraId="53EFEE5F" w14:textId="77777777" w:rsidR="00894FD5" w:rsidRDefault="00894FD5">
                                    <w:pPr>
                                      <w:spacing w:before="99" w:after="99" w:line="240" w:lineRule="auto"/>
                                      <w:ind w:left="1432" w:right="505"/>
                                      <w:jc w:val="center"/>
                                    </w:pPr>
                                  </w:p>
                                </w:tc>
                              </w:tr>
                            </w:tbl>
                            <w:p w14:paraId="195ADBAF" w14:textId="77777777" w:rsidR="00894FD5" w:rsidRDefault="00894FD5">
                              <w:pPr>
                                <w:spacing w:after="0" w:line="240" w:lineRule="auto"/>
                              </w:pPr>
                            </w:p>
                          </w:tc>
                        </w:tr>
                        <w:tr w:rsidR="00894FD5" w14:paraId="25C6D4CC" w14:textId="77777777">
                          <w:trPr>
                            <w:trHeight w:val="1475"/>
                          </w:trPr>
                          <w:tc>
                            <w:tcPr>
                              <w:tcW w:w="8392" w:type="dxa"/>
                              <w:shd w:val="clear" w:color="auto" w:fill="B4E0EF"/>
                            </w:tcPr>
                            <w:p w14:paraId="1466CE63" w14:textId="77777777" w:rsidR="00894FD5" w:rsidRDefault="00894FD5">
                              <w:pPr>
                                <w:pStyle w:val="EmptyCellLayoutStyle"/>
                                <w:spacing w:after="0" w:line="240" w:lineRule="auto"/>
                              </w:pPr>
                            </w:p>
                          </w:tc>
                          <w:tc>
                            <w:tcPr>
                              <w:tcW w:w="11" w:type="dxa"/>
                              <w:shd w:val="clear" w:color="auto" w:fill="B4E0EF"/>
                            </w:tcPr>
                            <w:p w14:paraId="4708558D" w14:textId="77777777" w:rsidR="00894FD5" w:rsidRDefault="00894FD5">
                              <w:pPr>
                                <w:pStyle w:val="EmptyCellLayoutStyle"/>
                                <w:spacing w:after="0" w:line="240" w:lineRule="auto"/>
                              </w:pPr>
                            </w:p>
                          </w:tc>
                        </w:tr>
                      </w:tbl>
                      <w:p w14:paraId="57DE5007" w14:textId="77777777" w:rsidR="00894FD5" w:rsidRDefault="00894FD5">
                        <w:pPr>
                          <w:spacing w:after="0" w:line="240" w:lineRule="auto"/>
                        </w:pPr>
                      </w:p>
                    </w:tc>
                    <w:tc>
                      <w:tcPr>
                        <w:tcW w:w="1676" w:type="dxa"/>
                      </w:tcPr>
                      <w:p w14:paraId="06B1060C" w14:textId="77777777" w:rsidR="00894FD5" w:rsidRDefault="00894FD5">
                        <w:pPr>
                          <w:pStyle w:val="EmptyCellLayoutStyle"/>
                          <w:spacing w:after="0" w:line="240" w:lineRule="auto"/>
                        </w:pPr>
                      </w:p>
                    </w:tc>
                  </w:tr>
                </w:tbl>
                <w:p w14:paraId="0146CCF9" w14:textId="77777777" w:rsidR="00894FD5" w:rsidRDefault="00894FD5">
                  <w:pPr>
                    <w:spacing w:after="0" w:line="240" w:lineRule="auto"/>
                  </w:pPr>
                </w:p>
              </w:tc>
            </w:tr>
          </w:tbl>
          <w:p w14:paraId="607EB6D3" w14:textId="77777777" w:rsidR="00894FD5" w:rsidRDefault="00894FD5">
            <w:pPr>
              <w:spacing w:after="0" w:line="240" w:lineRule="auto"/>
            </w:pPr>
          </w:p>
        </w:tc>
      </w:tr>
    </w:tbl>
    <w:p w14:paraId="31DED449" w14:textId="77777777" w:rsidR="00894FD5" w:rsidRDefault="000835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4FD5" w14:paraId="19670E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0549FFEA"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894FD5" w14:paraId="7AEECAC6" w14:textId="77777777">
                    <w:trPr>
                      <w:trHeight w:val="297"/>
                    </w:trPr>
                    <w:tc>
                      <w:tcPr>
                        <w:tcW w:w="1123" w:type="dxa"/>
                      </w:tcPr>
                      <w:bookmarkStart w:id="4" w:name="Expenditure_and_Financial_Delivery_Rates"/>
                      <w:bookmarkEnd w:id="4"/>
                      <w:p w14:paraId="4C82BCAD" w14:textId="77777777" w:rsidR="00894FD5" w:rsidRDefault="0008357A">
                        <w:pPr>
                          <w:spacing w:after="0" w:line="240" w:lineRule="auto"/>
                        </w:pPr>
                        <w:r>
                          <w:lastRenderedPageBreak/>
                          <w:fldChar w:fldCharType="begin"/>
                        </w:r>
                        <w:r>
                          <w:rPr>
                            <w:noProof/>
                          </w:rPr>
                          <w:instrText xml:space="preserve"> TC "Expenditure and Financial Delivery Rates" \f C \l "2" </w:instrText>
                        </w:r>
                        <w:r>
                          <w:fldChar w:fldCharType="end"/>
                        </w:r>
                      </w:p>
                    </w:tc>
                    <w:tc>
                      <w:tcPr>
                        <w:tcW w:w="3" w:type="dxa"/>
                      </w:tcPr>
                      <w:p w14:paraId="4E8D0F9D" w14:textId="77777777" w:rsidR="00894FD5" w:rsidRDefault="00894FD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894FD5" w14:paraId="616D338B" w14:textId="77777777">
                          <w:trPr>
                            <w:trHeight w:val="219"/>
                          </w:trPr>
                          <w:tc>
                            <w:tcPr>
                              <w:tcW w:w="9636" w:type="dxa"/>
                              <w:tcBorders>
                                <w:top w:val="nil"/>
                                <w:left w:val="nil"/>
                                <w:bottom w:val="nil"/>
                                <w:right w:val="nil"/>
                              </w:tcBorders>
                              <w:tcMar>
                                <w:top w:w="39" w:type="dxa"/>
                                <w:left w:w="39" w:type="dxa"/>
                                <w:bottom w:w="39" w:type="dxa"/>
                                <w:right w:w="39" w:type="dxa"/>
                              </w:tcMar>
                            </w:tcPr>
                            <w:p w14:paraId="149CE0EA" w14:textId="7DACB156" w:rsidR="00894FD5" w:rsidRDefault="0008357A">
                              <w:pPr>
                                <w:spacing w:after="0" w:line="240" w:lineRule="auto"/>
                              </w:pPr>
                              <w:r>
                                <w:rPr>
                                  <w:rFonts w:ascii="Arial" w:eastAsia="Arial" w:hAnsi="Arial"/>
                                  <w:b/>
                                  <w:color w:val="2DABE0"/>
                                  <w:sz w:val="21"/>
                                </w:rPr>
                                <w:t xml:space="preserve">Annex 1. EXPENDITURE BY PROJECT GROUPED BY </w:t>
                              </w:r>
                              <w:r w:rsidRPr="00340D75">
                                <w:rPr>
                                  <w:rFonts w:ascii="Arial" w:eastAsia="Arial" w:hAnsi="Arial"/>
                                  <w:b/>
                                  <w:color w:val="2DABE0"/>
                                  <w:sz w:val="21"/>
                                </w:rPr>
                                <w:t>THEME</w:t>
                              </w:r>
                            </w:p>
                          </w:tc>
                        </w:tr>
                      </w:tbl>
                      <w:p w14:paraId="355F40BA" w14:textId="77777777" w:rsidR="00894FD5" w:rsidRDefault="00894FD5">
                        <w:pPr>
                          <w:spacing w:after="0" w:line="240" w:lineRule="auto"/>
                        </w:pPr>
                      </w:p>
                    </w:tc>
                    <w:tc>
                      <w:tcPr>
                        <w:tcW w:w="1142" w:type="dxa"/>
                      </w:tcPr>
                      <w:p w14:paraId="2242E242" w14:textId="77777777" w:rsidR="00894FD5" w:rsidRDefault="00894FD5">
                        <w:pPr>
                          <w:pStyle w:val="EmptyCellLayoutStyle"/>
                          <w:spacing w:after="0" w:line="240" w:lineRule="auto"/>
                        </w:pPr>
                      </w:p>
                    </w:tc>
                  </w:tr>
                  <w:tr w:rsidR="00894FD5" w14:paraId="1E83C3C6" w14:textId="77777777">
                    <w:trPr>
                      <w:trHeight w:val="21"/>
                    </w:trPr>
                    <w:tc>
                      <w:tcPr>
                        <w:tcW w:w="1123" w:type="dxa"/>
                      </w:tcPr>
                      <w:p w14:paraId="35E6151A" w14:textId="77777777" w:rsidR="00894FD5" w:rsidRDefault="00894FD5">
                        <w:pPr>
                          <w:pStyle w:val="EmptyCellLayoutStyle"/>
                          <w:spacing w:after="0" w:line="240" w:lineRule="auto"/>
                        </w:pPr>
                      </w:p>
                    </w:tc>
                    <w:tc>
                      <w:tcPr>
                        <w:tcW w:w="3" w:type="dxa"/>
                      </w:tcPr>
                      <w:p w14:paraId="56C453FF" w14:textId="77777777" w:rsidR="00894FD5" w:rsidRDefault="00894FD5">
                        <w:pPr>
                          <w:pStyle w:val="EmptyCellLayoutStyle"/>
                          <w:spacing w:after="0" w:line="240" w:lineRule="auto"/>
                        </w:pPr>
                      </w:p>
                    </w:tc>
                    <w:tc>
                      <w:tcPr>
                        <w:tcW w:w="9636" w:type="dxa"/>
                      </w:tcPr>
                      <w:p w14:paraId="44D73767" w14:textId="77777777" w:rsidR="00894FD5" w:rsidRDefault="00894FD5">
                        <w:pPr>
                          <w:pStyle w:val="EmptyCellLayoutStyle"/>
                          <w:spacing w:after="0" w:line="240" w:lineRule="auto"/>
                        </w:pPr>
                      </w:p>
                    </w:tc>
                    <w:tc>
                      <w:tcPr>
                        <w:tcW w:w="1142" w:type="dxa"/>
                      </w:tcPr>
                      <w:p w14:paraId="0F753520" w14:textId="77777777" w:rsidR="00894FD5" w:rsidRDefault="00894FD5">
                        <w:pPr>
                          <w:pStyle w:val="EmptyCellLayoutStyle"/>
                          <w:spacing w:after="0" w:line="240" w:lineRule="auto"/>
                        </w:pPr>
                      </w:p>
                    </w:tc>
                  </w:tr>
                  <w:tr w:rsidR="0008357A" w14:paraId="3740FCEC" w14:textId="77777777" w:rsidTr="0008357A">
                    <w:trPr>
                      <w:trHeight w:val="504"/>
                    </w:trPr>
                    <w:tc>
                      <w:tcPr>
                        <w:tcW w:w="1123" w:type="dxa"/>
                      </w:tcPr>
                      <w:p w14:paraId="3FFA50C8" w14:textId="77777777" w:rsidR="00894FD5" w:rsidRDefault="00894FD5">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94FD5" w14:paraId="0BDDA60C" w14:textId="77777777">
                          <w:trPr>
                            <w:trHeight w:val="426"/>
                          </w:trPr>
                          <w:tc>
                            <w:tcPr>
                              <w:tcW w:w="9639" w:type="dxa"/>
                              <w:tcBorders>
                                <w:top w:val="nil"/>
                                <w:left w:val="nil"/>
                                <w:bottom w:val="nil"/>
                                <w:right w:val="nil"/>
                              </w:tcBorders>
                              <w:tcMar>
                                <w:top w:w="39" w:type="dxa"/>
                                <w:left w:w="39" w:type="dxa"/>
                                <w:bottom w:w="39" w:type="dxa"/>
                                <w:right w:w="39" w:type="dxa"/>
                              </w:tcMar>
                            </w:tcPr>
                            <w:p w14:paraId="00F9D7EF" w14:textId="34A4DF19" w:rsidR="00894FD5" w:rsidRDefault="0008357A">
                              <w:pPr>
                                <w:spacing w:after="0" w:line="240" w:lineRule="auto"/>
                              </w:pPr>
                              <w:r>
                                <w:rPr>
                                  <w:rFonts w:ascii="Segoe UI" w:eastAsia="Segoe UI" w:hAnsi="Segoe UI"/>
                                  <w:color w:val="000000"/>
                                </w:rPr>
                                <w:t xml:space="preserve">Annex 1 displays the net funded amounts, expenditures reported and the financial delivery rates by </w:t>
                              </w:r>
                              <w:r w:rsidRPr="00340D75">
                                <w:rPr>
                                  <w:rFonts w:ascii="Segoe UI" w:eastAsia="Segoe UI" w:hAnsi="Segoe UI"/>
                                  <w:color w:val="000000"/>
                                </w:rPr>
                                <w:t>Theme</w:t>
                              </w:r>
                              <w:r w:rsidR="00807207">
                                <w:rPr>
                                  <w:rFonts w:ascii="Segoe UI" w:eastAsia="Segoe UI" w:hAnsi="Segoe UI"/>
                                  <w:color w:val="000000"/>
                                  <w:lang w:val="en-US"/>
                                </w:rPr>
                                <w:t xml:space="preserve"> </w:t>
                              </w:r>
                              <w:r>
                                <w:rPr>
                                  <w:rFonts w:ascii="Segoe UI" w:eastAsia="Segoe UI" w:hAnsi="Segoe UI"/>
                                  <w:color w:val="000000"/>
                                </w:rPr>
                                <w:t>by project/ joint programme and Participating Organization</w:t>
                              </w:r>
                            </w:p>
                          </w:tc>
                        </w:tr>
                      </w:tbl>
                      <w:p w14:paraId="5137D301" w14:textId="77777777" w:rsidR="00894FD5" w:rsidRDefault="00894FD5">
                        <w:pPr>
                          <w:spacing w:after="0" w:line="240" w:lineRule="auto"/>
                        </w:pPr>
                      </w:p>
                    </w:tc>
                    <w:tc>
                      <w:tcPr>
                        <w:tcW w:w="1142" w:type="dxa"/>
                      </w:tcPr>
                      <w:p w14:paraId="48F9EE8A" w14:textId="77777777" w:rsidR="00894FD5" w:rsidRDefault="00894FD5">
                        <w:pPr>
                          <w:pStyle w:val="EmptyCellLayoutStyle"/>
                          <w:spacing w:after="0" w:line="240" w:lineRule="auto"/>
                        </w:pPr>
                      </w:p>
                    </w:tc>
                  </w:tr>
                </w:tbl>
                <w:p w14:paraId="5333CCF0" w14:textId="77777777" w:rsidR="00894FD5" w:rsidRDefault="00894FD5">
                  <w:pPr>
                    <w:spacing w:after="0" w:line="240" w:lineRule="auto"/>
                  </w:pPr>
                </w:p>
              </w:tc>
            </w:tr>
          </w:tbl>
          <w:p w14:paraId="02EB56A1" w14:textId="77777777" w:rsidR="00894FD5" w:rsidRDefault="00894FD5">
            <w:pPr>
              <w:spacing w:after="0" w:line="240" w:lineRule="auto"/>
            </w:pPr>
          </w:p>
        </w:tc>
      </w:tr>
      <w:tr w:rsidR="00894FD5" w14:paraId="722BC6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5935270A" w14:textId="77777777">
              <w:trPr>
                <w:trHeight w:val="273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894FD5" w14:paraId="53BCB175" w14:textId="77777777">
                    <w:trPr>
                      <w:trHeight w:val="312"/>
                    </w:trPr>
                    <w:tc>
                      <w:tcPr>
                        <w:tcW w:w="1134" w:type="dxa"/>
                      </w:tcPr>
                      <w:p w14:paraId="21B047D7" w14:textId="77777777" w:rsidR="00894FD5" w:rsidRDefault="00894FD5">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894FD5" w14:paraId="36BBDD35" w14:textId="77777777">
                          <w:trPr>
                            <w:trHeight w:val="234"/>
                          </w:trPr>
                          <w:tc>
                            <w:tcPr>
                              <w:tcW w:w="9624" w:type="dxa"/>
                              <w:tcBorders>
                                <w:top w:val="nil"/>
                                <w:left w:val="nil"/>
                                <w:bottom w:val="nil"/>
                                <w:right w:val="nil"/>
                              </w:tcBorders>
                              <w:tcMar>
                                <w:top w:w="39" w:type="dxa"/>
                                <w:left w:w="39" w:type="dxa"/>
                                <w:bottom w:w="39" w:type="dxa"/>
                                <w:right w:w="39" w:type="dxa"/>
                              </w:tcMar>
                            </w:tcPr>
                            <w:p w14:paraId="02C0BA68" w14:textId="340F8272" w:rsidR="00894FD5" w:rsidRDefault="0008357A">
                              <w:pPr>
                                <w:spacing w:after="0" w:line="240" w:lineRule="auto"/>
                              </w:pPr>
                              <w:r>
                                <w:rPr>
                                  <w:rFonts w:ascii="Arial" w:eastAsia="Arial" w:hAnsi="Arial"/>
                                  <w:b/>
                                  <w:color w:val="66809D"/>
                                </w:rPr>
                                <w:t xml:space="preserve">Annex 1 Expenditure by Project within </w:t>
                              </w:r>
                              <w:r w:rsidRPr="00340D75">
                                <w:rPr>
                                  <w:rFonts w:ascii="Arial" w:eastAsia="Arial" w:hAnsi="Arial"/>
                                  <w:b/>
                                  <w:color w:val="66809D"/>
                                </w:rPr>
                                <w:t>Theme</w:t>
                              </w:r>
                            </w:p>
                          </w:tc>
                        </w:tr>
                      </w:tbl>
                      <w:p w14:paraId="60220149" w14:textId="77777777" w:rsidR="00894FD5" w:rsidRDefault="00894FD5">
                        <w:pPr>
                          <w:spacing w:after="0" w:line="240" w:lineRule="auto"/>
                        </w:pPr>
                      </w:p>
                    </w:tc>
                    <w:tc>
                      <w:tcPr>
                        <w:tcW w:w="1146" w:type="dxa"/>
                      </w:tcPr>
                      <w:p w14:paraId="139845DB" w14:textId="77777777" w:rsidR="00894FD5" w:rsidRDefault="00894FD5">
                        <w:pPr>
                          <w:pStyle w:val="EmptyCellLayoutStyle"/>
                          <w:spacing w:after="0" w:line="240" w:lineRule="auto"/>
                        </w:pPr>
                      </w:p>
                    </w:tc>
                  </w:tr>
                  <w:tr w:rsidR="00894FD5" w14:paraId="71A844A9" w14:textId="77777777">
                    <w:tc>
                      <w:tcPr>
                        <w:tcW w:w="1134" w:type="dxa"/>
                      </w:tcPr>
                      <w:p w14:paraId="08F0B99D" w14:textId="77777777" w:rsidR="00894FD5" w:rsidRDefault="00894FD5">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100"/>
                          <w:gridCol w:w="1362"/>
                          <w:gridCol w:w="1149"/>
                          <w:gridCol w:w="1069"/>
                          <w:gridCol w:w="919"/>
                          <w:gridCol w:w="1089"/>
                          <w:gridCol w:w="851"/>
                        </w:tblGrid>
                        <w:tr w:rsidR="0008357A" w14:paraId="47289FC7" w14:textId="77777777" w:rsidTr="0008357A">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60D62ED" w14:textId="77777777" w:rsidR="00894FD5" w:rsidRDefault="0008357A">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53C5418" w14:textId="77777777" w:rsidR="00894FD5" w:rsidRDefault="0008357A">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6731F19" w14:textId="77777777" w:rsidR="00894FD5" w:rsidRDefault="0008357A">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97CB7A8" w14:textId="77777777" w:rsidR="00894FD5" w:rsidRDefault="0008357A">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09E7D00" w14:textId="77777777" w:rsidR="00894FD5" w:rsidRDefault="0008357A">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B2E4217" w14:textId="77777777" w:rsidR="00894FD5" w:rsidRDefault="0008357A">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8AA4512" w14:textId="77777777" w:rsidR="00894FD5" w:rsidRDefault="0008357A">
                              <w:pPr>
                                <w:spacing w:after="0" w:line="240" w:lineRule="auto"/>
                                <w:jc w:val="center"/>
                              </w:pPr>
                              <w:r>
                                <w:rPr>
                                  <w:rFonts w:ascii="Arial" w:eastAsia="Arial" w:hAnsi="Arial"/>
                                  <w:b/>
                                  <w:color w:val="FFFFFF"/>
                                  <w:sz w:val="16"/>
                                </w:rPr>
                                <w:t>Delivery Rate %</w:t>
                              </w:r>
                            </w:p>
                          </w:tc>
                        </w:tr>
                        <w:tr w:rsidR="0008357A" w14:paraId="65DE1468" w14:textId="77777777" w:rsidTr="0008357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C865FC5" w14:textId="77777777" w:rsidR="00894FD5" w:rsidRDefault="0008357A">
                              <w:pPr>
                                <w:spacing w:after="0" w:line="240" w:lineRule="auto"/>
                              </w:pPr>
                              <w:r>
                                <w:rPr>
                                  <w:rFonts w:ascii="Arial" w:eastAsia="Arial" w:hAnsi="Arial"/>
                                  <w:b/>
                                  <w:color w:val="FFFFFF"/>
                                  <w:sz w:val="16"/>
                                </w:rPr>
                                <w:t>Joint Programmes</w:t>
                              </w:r>
                            </w:p>
                          </w:tc>
                        </w:tr>
                        <w:tr w:rsidR="00894FD5" w14:paraId="39A742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C1B7BF" w14:textId="77777777" w:rsidR="00894FD5" w:rsidRDefault="0008357A">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B2C553" w14:textId="77777777" w:rsidR="00894FD5" w:rsidRDefault="0008357A">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48B7B4"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BC30DC"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AB31CD" w14:textId="77777777" w:rsidR="00894FD5" w:rsidRDefault="0008357A">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A2630E" w14:textId="77777777" w:rsidR="00894FD5" w:rsidRDefault="0008357A">
                              <w:pPr>
                                <w:spacing w:after="0" w:line="240" w:lineRule="auto"/>
                                <w:jc w:val="right"/>
                              </w:pPr>
                              <w:r>
                                <w:rPr>
                                  <w:rFonts w:ascii="Arial" w:eastAsia="Arial" w:hAnsi="Arial"/>
                                  <w:color w:val="000000"/>
                                  <w:sz w:val="16"/>
                                </w:rPr>
                                <w:t>440,171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BF0B44" w14:textId="77777777" w:rsidR="00894FD5" w:rsidRDefault="0008357A">
                              <w:pPr>
                                <w:spacing w:after="0" w:line="240" w:lineRule="auto"/>
                                <w:jc w:val="right"/>
                              </w:pPr>
                              <w:r>
                                <w:rPr>
                                  <w:rFonts w:ascii="Arial" w:eastAsia="Arial" w:hAnsi="Arial"/>
                                  <w:color w:val="000000"/>
                                  <w:sz w:val="16"/>
                                </w:rPr>
                                <w:t>440,171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202139" w14:textId="77777777" w:rsidR="00894FD5" w:rsidRDefault="0008357A">
                              <w:pPr>
                                <w:spacing w:after="0" w:line="240" w:lineRule="auto"/>
                                <w:jc w:val="right"/>
                              </w:pPr>
                              <w:r>
                                <w:rPr>
                                  <w:rFonts w:ascii="Arial" w:eastAsia="Arial" w:hAnsi="Arial"/>
                                  <w:color w:val="000000"/>
                                  <w:sz w:val="16"/>
                                </w:rPr>
                                <w:t>100.00</w:t>
                              </w:r>
                            </w:p>
                          </w:tc>
                        </w:tr>
                        <w:tr w:rsidR="00894FD5" w14:paraId="779BD0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AA3F54" w14:textId="77777777" w:rsidR="00894FD5" w:rsidRDefault="0008357A">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4C6D47" w14:textId="77777777" w:rsidR="00894FD5" w:rsidRDefault="0008357A">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092EFC"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5C4C7E"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EF5A89" w14:textId="77777777" w:rsidR="00894FD5" w:rsidRDefault="0008357A">
                              <w:pPr>
                                <w:spacing w:after="0" w:line="240" w:lineRule="auto"/>
                                <w:jc w:val="right"/>
                              </w:pPr>
                              <w:r>
                                <w:rPr>
                                  <w:rFonts w:ascii="Arial" w:eastAsia="Arial" w:hAnsi="Arial"/>
                                  <w:color w:val="000000"/>
                                  <w:sz w:val="16"/>
                                </w:rPr>
                                <w:t>270,000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710EAB" w14:textId="77777777" w:rsidR="00894FD5" w:rsidRDefault="0008357A">
                              <w:pPr>
                                <w:spacing w:after="0" w:line="240" w:lineRule="auto"/>
                                <w:jc w:val="right"/>
                              </w:pPr>
                              <w:r>
                                <w:rPr>
                                  <w:rFonts w:ascii="Arial" w:eastAsia="Arial" w:hAnsi="Arial"/>
                                  <w:color w:val="000000"/>
                                  <w:sz w:val="16"/>
                                </w:rPr>
                                <w:t>270,000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4C61E0" w14:textId="77777777" w:rsidR="00894FD5" w:rsidRDefault="0008357A">
                              <w:pPr>
                                <w:spacing w:after="0" w:line="240" w:lineRule="auto"/>
                                <w:jc w:val="right"/>
                              </w:pPr>
                              <w:r>
                                <w:rPr>
                                  <w:rFonts w:ascii="Arial" w:eastAsia="Arial" w:hAnsi="Arial"/>
                                  <w:color w:val="000000"/>
                                  <w:sz w:val="16"/>
                                </w:rPr>
                                <w:t>270,000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53D193" w14:textId="77777777" w:rsidR="00894FD5" w:rsidRDefault="0008357A">
                              <w:pPr>
                                <w:spacing w:after="0" w:line="240" w:lineRule="auto"/>
                                <w:jc w:val="right"/>
                              </w:pPr>
                              <w:r>
                                <w:rPr>
                                  <w:rFonts w:ascii="Arial" w:eastAsia="Arial" w:hAnsi="Arial"/>
                                  <w:color w:val="000000"/>
                                  <w:sz w:val="16"/>
                                </w:rPr>
                                <w:t>100.00</w:t>
                              </w:r>
                            </w:p>
                          </w:tc>
                        </w:tr>
                        <w:tr w:rsidR="00894FD5" w14:paraId="03C715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946E93" w14:textId="77777777" w:rsidR="00894FD5" w:rsidRDefault="0008357A">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62D6A4" w14:textId="77777777" w:rsidR="00894FD5" w:rsidRDefault="0008357A">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D1383B" w14:textId="77777777" w:rsidR="00894FD5" w:rsidRDefault="0008357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670394"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011DEE" w14:textId="77777777" w:rsidR="00894FD5" w:rsidRDefault="0008357A">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E61325" w14:textId="77777777" w:rsidR="00894FD5" w:rsidRDefault="0008357A">
                              <w:pPr>
                                <w:spacing w:after="0" w:line="240" w:lineRule="auto"/>
                                <w:jc w:val="right"/>
                              </w:pPr>
                              <w:r>
                                <w:rPr>
                                  <w:rFonts w:ascii="Arial" w:eastAsia="Arial" w:hAnsi="Arial"/>
                                  <w:color w:val="000000"/>
                                  <w:sz w:val="16"/>
                                </w:rPr>
                                <w:t>175,267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794A8F" w14:textId="77777777" w:rsidR="00894FD5" w:rsidRDefault="0008357A">
                              <w:pPr>
                                <w:spacing w:after="0" w:line="240" w:lineRule="auto"/>
                                <w:jc w:val="right"/>
                              </w:pPr>
                              <w:r>
                                <w:rPr>
                                  <w:rFonts w:ascii="Arial" w:eastAsia="Arial" w:hAnsi="Arial"/>
                                  <w:color w:val="000000"/>
                                  <w:sz w:val="16"/>
                                </w:rPr>
                                <w:t>175,267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2E1ACF" w14:textId="77777777" w:rsidR="00894FD5" w:rsidRDefault="0008357A">
                              <w:pPr>
                                <w:spacing w:after="0" w:line="240" w:lineRule="auto"/>
                                <w:jc w:val="right"/>
                              </w:pPr>
                              <w:r>
                                <w:rPr>
                                  <w:rFonts w:ascii="Arial" w:eastAsia="Arial" w:hAnsi="Arial"/>
                                  <w:color w:val="000000"/>
                                  <w:sz w:val="16"/>
                                </w:rPr>
                                <w:t>100.00</w:t>
                              </w:r>
                            </w:p>
                          </w:tc>
                        </w:tr>
                        <w:tr w:rsidR="00894FD5" w14:paraId="20DCD6A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A0C459" w14:textId="77777777" w:rsidR="00894FD5" w:rsidRDefault="0008357A">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99425D" w14:textId="77777777" w:rsidR="00894FD5" w:rsidRDefault="0008357A">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93CE01"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52C0D9"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BD1F6B" w14:textId="77777777" w:rsidR="00894FD5" w:rsidRDefault="0008357A">
                              <w:pPr>
                                <w:spacing w:after="0" w:line="240" w:lineRule="auto"/>
                                <w:jc w:val="right"/>
                              </w:pPr>
                              <w:r>
                                <w:rPr>
                                  <w:rFonts w:ascii="Arial" w:eastAsia="Arial" w:hAnsi="Arial"/>
                                  <w:color w:val="000000"/>
                                  <w:sz w:val="16"/>
                                </w:rPr>
                                <w:t>404,590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6B3CDC" w14:textId="77777777" w:rsidR="00894FD5" w:rsidRDefault="0008357A">
                              <w:pPr>
                                <w:spacing w:after="0" w:line="240" w:lineRule="auto"/>
                                <w:jc w:val="right"/>
                              </w:pPr>
                              <w:r>
                                <w:rPr>
                                  <w:rFonts w:ascii="Arial" w:eastAsia="Arial" w:hAnsi="Arial"/>
                                  <w:color w:val="000000"/>
                                  <w:sz w:val="16"/>
                                </w:rPr>
                                <w:t>403,448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0AC0D4" w14:textId="77777777" w:rsidR="00894FD5" w:rsidRDefault="0008357A">
                              <w:pPr>
                                <w:spacing w:after="0" w:line="240" w:lineRule="auto"/>
                                <w:jc w:val="right"/>
                              </w:pPr>
                              <w:r>
                                <w:rPr>
                                  <w:rFonts w:ascii="Arial" w:eastAsia="Arial" w:hAnsi="Arial"/>
                                  <w:color w:val="000000"/>
                                  <w:sz w:val="16"/>
                                </w:rPr>
                                <w:t>403,448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945710" w14:textId="77777777" w:rsidR="00894FD5" w:rsidRDefault="0008357A">
                              <w:pPr>
                                <w:spacing w:after="0" w:line="240" w:lineRule="auto"/>
                                <w:jc w:val="right"/>
                              </w:pPr>
                              <w:r>
                                <w:rPr>
                                  <w:rFonts w:ascii="Arial" w:eastAsia="Arial" w:hAnsi="Arial"/>
                                  <w:color w:val="000000"/>
                                  <w:sz w:val="16"/>
                                </w:rPr>
                                <w:t>100.00</w:t>
                              </w:r>
                            </w:p>
                          </w:tc>
                        </w:tr>
                        <w:tr w:rsidR="00894FD5" w14:paraId="0426075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24B131" w14:textId="77777777" w:rsidR="00894FD5" w:rsidRDefault="0008357A">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AE98CA" w14:textId="77777777" w:rsidR="00894FD5" w:rsidRDefault="0008357A">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285E1D"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AF6B7B"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BB2B93" w14:textId="77777777" w:rsidR="00894FD5" w:rsidRDefault="0008357A">
                              <w:pPr>
                                <w:spacing w:after="0" w:line="240" w:lineRule="auto"/>
                                <w:jc w:val="right"/>
                              </w:pPr>
                              <w:r>
                                <w:rPr>
                                  <w:rFonts w:ascii="Arial" w:eastAsia="Arial" w:hAnsi="Arial"/>
                                  <w:color w:val="000000"/>
                                  <w:sz w:val="16"/>
                                </w:rPr>
                                <w:t>680,230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834A5F" w14:textId="77777777" w:rsidR="00894FD5" w:rsidRDefault="0008357A">
                              <w:pPr>
                                <w:spacing w:after="0" w:line="240" w:lineRule="auto"/>
                                <w:jc w:val="right"/>
                              </w:pPr>
                              <w:r>
                                <w:rPr>
                                  <w:rFonts w:ascii="Arial" w:eastAsia="Arial" w:hAnsi="Arial"/>
                                  <w:color w:val="000000"/>
                                  <w:sz w:val="16"/>
                                </w:rPr>
                                <w:t>680,230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C8D92F" w14:textId="77777777" w:rsidR="00894FD5" w:rsidRDefault="0008357A">
                              <w:pPr>
                                <w:spacing w:after="0" w:line="240" w:lineRule="auto"/>
                                <w:jc w:val="right"/>
                              </w:pPr>
                              <w:r>
                                <w:rPr>
                                  <w:rFonts w:ascii="Arial" w:eastAsia="Arial" w:hAnsi="Arial"/>
                                  <w:color w:val="000000"/>
                                  <w:sz w:val="16"/>
                                </w:rPr>
                                <w:t>649,354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40B32A" w14:textId="77777777" w:rsidR="00894FD5" w:rsidRDefault="0008357A">
                              <w:pPr>
                                <w:spacing w:after="0" w:line="240" w:lineRule="auto"/>
                                <w:jc w:val="right"/>
                              </w:pPr>
                              <w:r>
                                <w:rPr>
                                  <w:rFonts w:ascii="Arial" w:eastAsia="Arial" w:hAnsi="Arial"/>
                                  <w:color w:val="000000"/>
                                  <w:sz w:val="16"/>
                                </w:rPr>
                                <w:t>95.46</w:t>
                              </w:r>
                            </w:p>
                          </w:tc>
                        </w:tr>
                        <w:tr w:rsidR="00894FD5" w14:paraId="213287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F32C41" w14:textId="77777777" w:rsidR="00894FD5" w:rsidRDefault="0008357A">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F58930" w14:textId="77777777" w:rsidR="00894FD5" w:rsidRDefault="0008357A">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9CCC87" w14:textId="77777777" w:rsidR="00894FD5" w:rsidRDefault="0008357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5F4BEF"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F0D116" w14:textId="77777777" w:rsidR="00894FD5" w:rsidRDefault="0008357A">
                              <w:pPr>
                                <w:spacing w:after="0" w:line="240" w:lineRule="auto"/>
                                <w:jc w:val="right"/>
                              </w:pPr>
                              <w:r>
                                <w:rPr>
                                  <w:rFonts w:ascii="Arial" w:eastAsia="Arial" w:hAnsi="Arial"/>
                                  <w:color w:val="000000"/>
                                  <w:sz w:val="16"/>
                                </w:rPr>
                                <w:t>219,000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921AD9" w14:textId="77777777" w:rsidR="00894FD5" w:rsidRDefault="0008357A">
                              <w:pPr>
                                <w:spacing w:after="0" w:line="240" w:lineRule="auto"/>
                                <w:jc w:val="right"/>
                              </w:pPr>
                              <w:r>
                                <w:rPr>
                                  <w:rFonts w:ascii="Arial" w:eastAsia="Arial" w:hAnsi="Arial"/>
                                  <w:color w:val="000000"/>
                                  <w:sz w:val="16"/>
                                </w:rPr>
                                <w:t>219,000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1CD937" w14:textId="77777777" w:rsidR="00894FD5" w:rsidRDefault="0008357A">
                              <w:pPr>
                                <w:spacing w:after="0" w:line="240" w:lineRule="auto"/>
                                <w:jc w:val="right"/>
                              </w:pPr>
                              <w:r>
                                <w:rPr>
                                  <w:rFonts w:ascii="Arial" w:eastAsia="Arial" w:hAnsi="Arial"/>
                                  <w:color w:val="000000"/>
                                  <w:sz w:val="16"/>
                                </w:rPr>
                                <w:t>219,000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C5D969" w14:textId="77777777" w:rsidR="00894FD5" w:rsidRDefault="0008357A">
                              <w:pPr>
                                <w:spacing w:after="0" w:line="240" w:lineRule="auto"/>
                                <w:jc w:val="right"/>
                              </w:pPr>
                              <w:r>
                                <w:rPr>
                                  <w:rFonts w:ascii="Arial" w:eastAsia="Arial" w:hAnsi="Arial"/>
                                  <w:color w:val="000000"/>
                                  <w:sz w:val="16"/>
                                </w:rPr>
                                <w:t>100.00</w:t>
                              </w:r>
                            </w:p>
                          </w:tc>
                        </w:tr>
                        <w:tr w:rsidR="00894FD5" w14:paraId="7F59B6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836614" w14:textId="77777777" w:rsidR="00894FD5" w:rsidRDefault="0008357A">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EFC730" w14:textId="77777777" w:rsidR="00894FD5" w:rsidRDefault="0008357A">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B93F93"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C8BAA6"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AD60C0" w14:textId="77777777" w:rsidR="00894FD5" w:rsidRDefault="0008357A">
                              <w:pPr>
                                <w:spacing w:after="0" w:line="240" w:lineRule="auto"/>
                                <w:jc w:val="right"/>
                              </w:pPr>
                              <w:r>
                                <w:rPr>
                                  <w:rFonts w:ascii="Arial" w:eastAsia="Arial" w:hAnsi="Arial"/>
                                  <w:color w:val="000000"/>
                                  <w:sz w:val="16"/>
                                </w:rPr>
                                <w:t>196,180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65758C" w14:textId="77777777" w:rsidR="00894FD5" w:rsidRDefault="0008357A">
                              <w:pPr>
                                <w:spacing w:after="0" w:line="240" w:lineRule="auto"/>
                                <w:jc w:val="right"/>
                              </w:pPr>
                              <w:r>
                                <w:rPr>
                                  <w:rFonts w:ascii="Arial" w:eastAsia="Arial" w:hAnsi="Arial"/>
                                  <w:color w:val="000000"/>
                                  <w:sz w:val="16"/>
                                </w:rPr>
                                <w:t>196,180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5B66DB" w14:textId="77777777" w:rsidR="00894FD5" w:rsidRDefault="0008357A">
                              <w:pPr>
                                <w:spacing w:after="0" w:line="240" w:lineRule="auto"/>
                                <w:jc w:val="right"/>
                              </w:pPr>
                              <w:r>
                                <w:rPr>
                                  <w:rFonts w:ascii="Arial" w:eastAsia="Arial" w:hAnsi="Arial"/>
                                  <w:color w:val="000000"/>
                                  <w:sz w:val="16"/>
                                </w:rPr>
                                <w:t>196,180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85C816" w14:textId="77777777" w:rsidR="00894FD5" w:rsidRDefault="0008357A">
                              <w:pPr>
                                <w:spacing w:after="0" w:line="240" w:lineRule="auto"/>
                                <w:jc w:val="right"/>
                              </w:pPr>
                              <w:r>
                                <w:rPr>
                                  <w:rFonts w:ascii="Arial" w:eastAsia="Arial" w:hAnsi="Arial"/>
                                  <w:color w:val="000000"/>
                                  <w:sz w:val="16"/>
                                </w:rPr>
                                <w:t>100.00</w:t>
                              </w:r>
                            </w:p>
                          </w:tc>
                        </w:tr>
                        <w:tr w:rsidR="00894FD5" w14:paraId="4767F9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B67E88" w14:textId="77777777" w:rsidR="00894FD5" w:rsidRDefault="0008357A">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20F26A" w14:textId="77777777" w:rsidR="00894FD5" w:rsidRDefault="0008357A">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00792B"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3523FD"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B271AF" w14:textId="77777777" w:rsidR="00894FD5" w:rsidRDefault="0008357A">
                              <w:pPr>
                                <w:spacing w:after="0" w:line="240" w:lineRule="auto"/>
                                <w:jc w:val="right"/>
                              </w:pPr>
                              <w:r>
                                <w:rPr>
                                  <w:rFonts w:ascii="Arial" w:eastAsia="Arial" w:hAnsi="Arial"/>
                                  <w:color w:val="000000"/>
                                  <w:sz w:val="16"/>
                                </w:rPr>
                                <w:t>717,542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C01912" w14:textId="77777777" w:rsidR="00894FD5" w:rsidRDefault="0008357A">
                              <w:pPr>
                                <w:spacing w:after="0" w:line="240" w:lineRule="auto"/>
                                <w:jc w:val="right"/>
                              </w:pPr>
                              <w:r>
                                <w:rPr>
                                  <w:rFonts w:ascii="Arial" w:eastAsia="Arial" w:hAnsi="Arial"/>
                                  <w:color w:val="000000"/>
                                  <w:sz w:val="16"/>
                                </w:rPr>
                                <w:t>717,542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8EA0DB" w14:textId="77777777" w:rsidR="00894FD5" w:rsidRDefault="0008357A">
                              <w:pPr>
                                <w:spacing w:after="0" w:line="240" w:lineRule="auto"/>
                                <w:jc w:val="right"/>
                              </w:pPr>
                              <w:r>
                                <w:rPr>
                                  <w:rFonts w:ascii="Arial" w:eastAsia="Arial" w:hAnsi="Arial"/>
                                  <w:color w:val="000000"/>
                                  <w:sz w:val="16"/>
                                </w:rPr>
                                <w:t>717,542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BDB8D0" w14:textId="77777777" w:rsidR="00894FD5" w:rsidRDefault="0008357A">
                              <w:pPr>
                                <w:spacing w:after="0" w:line="240" w:lineRule="auto"/>
                                <w:jc w:val="right"/>
                              </w:pPr>
                              <w:r>
                                <w:rPr>
                                  <w:rFonts w:ascii="Arial" w:eastAsia="Arial" w:hAnsi="Arial"/>
                                  <w:color w:val="000000"/>
                                  <w:sz w:val="16"/>
                                </w:rPr>
                                <w:t>100.00</w:t>
                              </w:r>
                            </w:p>
                          </w:tc>
                        </w:tr>
                        <w:tr w:rsidR="00894FD5" w14:paraId="4D5F50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E6F912" w14:textId="77777777" w:rsidR="00894FD5" w:rsidRDefault="0008357A">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EE324F" w14:textId="77777777" w:rsidR="00894FD5" w:rsidRDefault="0008357A">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0CC377" w14:textId="77777777" w:rsidR="00894FD5" w:rsidRDefault="0008357A">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B359A4"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829EE8" w14:textId="77777777" w:rsidR="00894FD5" w:rsidRDefault="0008357A">
                              <w:pPr>
                                <w:spacing w:after="0" w:line="240" w:lineRule="auto"/>
                                <w:jc w:val="right"/>
                              </w:pPr>
                              <w:r>
                                <w:rPr>
                                  <w:rFonts w:ascii="Arial" w:eastAsia="Arial" w:hAnsi="Arial"/>
                                  <w:color w:val="000000"/>
                                  <w:sz w:val="16"/>
                                </w:rPr>
                                <w:t>37,450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16D1D8" w14:textId="77777777" w:rsidR="00894FD5" w:rsidRDefault="0008357A">
                              <w:pPr>
                                <w:spacing w:after="0" w:line="240" w:lineRule="auto"/>
                                <w:jc w:val="right"/>
                              </w:pPr>
                              <w:r>
                                <w:rPr>
                                  <w:rFonts w:ascii="Arial" w:eastAsia="Arial" w:hAnsi="Arial"/>
                                  <w:color w:val="000000"/>
                                  <w:sz w:val="16"/>
                                </w:rPr>
                                <w:t>32,388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7D21B7" w14:textId="77777777" w:rsidR="00894FD5" w:rsidRDefault="0008357A">
                              <w:pPr>
                                <w:spacing w:after="0" w:line="240" w:lineRule="auto"/>
                                <w:jc w:val="right"/>
                              </w:pPr>
                              <w:r>
                                <w:rPr>
                                  <w:rFonts w:ascii="Arial" w:eastAsia="Arial" w:hAnsi="Arial"/>
                                  <w:color w:val="000000"/>
                                  <w:sz w:val="16"/>
                                </w:rPr>
                                <w:t>32,388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831F93" w14:textId="77777777" w:rsidR="00894FD5" w:rsidRDefault="0008357A">
                              <w:pPr>
                                <w:spacing w:after="0" w:line="240" w:lineRule="auto"/>
                                <w:jc w:val="right"/>
                              </w:pPr>
                              <w:r>
                                <w:rPr>
                                  <w:rFonts w:ascii="Arial" w:eastAsia="Arial" w:hAnsi="Arial"/>
                                  <w:color w:val="000000"/>
                                  <w:sz w:val="16"/>
                                </w:rPr>
                                <w:t>100.00</w:t>
                              </w:r>
                            </w:p>
                          </w:tc>
                        </w:tr>
                        <w:tr w:rsidR="00894FD5" w14:paraId="050F2DF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92A47C" w14:textId="77777777" w:rsidR="00894FD5" w:rsidRDefault="0008357A">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BD0B5B" w14:textId="77777777" w:rsidR="00894FD5" w:rsidRDefault="0008357A">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696185"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CF25C0"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E8147B" w14:textId="77777777" w:rsidR="00894FD5" w:rsidRDefault="0008357A">
                              <w:pPr>
                                <w:spacing w:after="0" w:line="240" w:lineRule="auto"/>
                                <w:jc w:val="right"/>
                              </w:pPr>
                              <w:r>
                                <w:rPr>
                                  <w:rFonts w:ascii="Arial" w:eastAsia="Arial" w:hAnsi="Arial"/>
                                  <w:color w:val="000000"/>
                                  <w:sz w:val="16"/>
                                </w:rPr>
                                <w:t>300,456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66BBCD" w14:textId="77777777" w:rsidR="00894FD5" w:rsidRDefault="0008357A">
                              <w:pPr>
                                <w:spacing w:after="0" w:line="240" w:lineRule="auto"/>
                                <w:jc w:val="right"/>
                              </w:pPr>
                              <w:r>
                                <w:rPr>
                                  <w:rFonts w:ascii="Arial" w:eastAsia="Arial" w:hAnsi="Arial"/>
                                  <w:color w:val="000000"/>
                                  <w:sz w:val="16"/>
                                </w:rPr>
                                <w:t>300,456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3F90E6" w14:textId="77777777" w:rsidR="00894FD5" w:rsidRDefault="0008357A">
                              <w:pPr>
                                <w:spacing w:after="0" w:line="240" w:lineRule="auto"/>
                                <w:jc w:val="right"/>
                              </w:pPr>
                              <w:r>
                                <w:rPr>
                                  <w:rFonts w:ascii="Arial" w:eastAsia="Arial" w:hAnsi="Arial"/>
                                  <w:color w:val="000000"/>
                                  <w:sz w:val="16"/>
                                </w:rPr>
                                <w:t>300,456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A690D7" w14:textId="77777777" w:rsidR="00894FD5" w:rsidRDefault="0008357A">
                              <w:pPr>
                                <w:spacing w:after="0" w:line="240" w:lineRule="auto"/>
                                <w:jc w:val="right"/>
                              </w:pPr>
                              <w:r>
                                <w:rPr>
                                  <w:rFonts w:ascii="Arial" w:eastAsia="Arial" w:hAnsi="Arial"/>
                                  <w:color w:val="000000"/>
                                  <w:sz w:val="16"/>
                                </w:rPr>
                                <w:t>100.00</w:t>
                              </w:r>
                            </w:p>
                          </w:tc>
                        </w:tr>
                        <w:tr w:rsidR="00894FD5" w14:paraId="1FD285E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626C57" w14:textId="77777777" w:rsidR="00894FD5" w:rsidRDefault="0008357A">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E30DC4" w14:textId="77777777" w:rsidR="00894FD5" w:rsidRDefault="0008357A">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93C89C"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83C92F"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C9F8FA" w14:textId="77777777" w:rsidR="00894FD5" w:rsidRDefault="0008357A">
                              <w:pPr>
                                <w:spacing w:after="0" w:line="240" w:lineRule="auto"/>
                                <w:jc w:val="right"/>
                              </w:pPr>
                              <w:r>
                                <w:rPr>
                                  <w:rFonts w:ascii="Arial" w:eastAsia="Arial" w:hAnsi="Arial"/>
                                  <w:color w:val="000000"/>
                                  <w:sz w:val="16"/>
                                </w:rPr>
                                <w:t>443,836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614DB0" w14:textId="77777777" w:rsidR="00894FD5" w:rsidRDefault="0008357A">
                              <w:pPr>
                                <w:spacing w:after="0" w:line="240" w:lineRule="auto"/>
                                <w:jc w:val="right"/>
                              </w:pPr>
                              <w:r>
                                <w:rPr>
                                  <w:rFonts w:ascii="Arial" w:eastAsia="Arial" w:hAnsi="Arial"/>
                                  <w:color w:val="000000"/>
                                  <w:sz w:val="16"/>
                                </w:rPr>
                                <w:t>443,836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EE1BA0" w14:textId="77777777" w:rsidR="00894FD5" w:rsidRDefault="0008357A">
                              <w:pPr>
                                <w:spacing w:after="0" w:line="240" w:lineRule="auto"/>
                                <w:jc w:val="right"/>
                              </w:pPr>
                              <w:r>
                                <w:rPr>
                                  <w:rFonts w:ascii="Arial" w:eastAsia="Arial" w:hAnsi="Arial"/>
                                  <w:color w:val="000000"/>
                                  <w:sz w:val="16"/>
                                </w:rPr>
                                <w:t>443,836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A695ED" w14:textId="77777777" w:rsidR="00894FD5" w:rsidRDefault="0008357A">
                              <w:pPr>
                                <w:spacing w:after="0" w:line="240" w:lineRule="auto"/>
                                <w:jc w:val="right"/>
                              </w:pPr>
                              <w:r>
                                <w:rPr>
                                  <w:rFonts w:ascii="Arial" w:eastAsia="Arial" w:hAnsi="Arial"/>
                                  <w:color w:val="000000"/>
                                  <w:sz w:val="16"/>
                                </w:rPr>
                                <w:t>100.00</w:t>
                              </w:r>
                            </w:p>
                          </w:tc>
                        </w:tr>
                        <w:tr w:rsidR="00894FD5" w14:paraId="2EFAEBD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67E2D4" w14:textId="77777777" w:rsidR="00894FD5" w:rsidRDefault="0008357A">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75DF25" w14:textId="77777777" w:rsidR="00894FD5" w:rsidRDefault="0008357A">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FE5924"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AEBDF5"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BA077D" w14:textId="77777777" w:rsidR="00894FD5" w:rsidRDefault="0008357A">
                              <w:pPr>
                                <w:spacing w:after="0" w:line="240" w:lineRule="auto"/>
                                <w:jc w:val="right"/>
                              </w:pPr>
                              <w:r>
                                <w:rPr>
                                  <w:rFonts w:ascii="Arial" w:eastAsia="Arial" w:hAnsi="Arial"/>
                                  <w:color w:val="000000"/>
                                  <w:sz w:val="16"/>
                                </w:rPr>
                                <w:t>737,603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BE3C0C" w14:textId="77777777" w:rsidR="00894FD5" w:rsidRDefault="0008357A">
                              <w:pPr>
                                <w:spacing w:after="0" w:line="240" w:lineRule="auto"/>
                                <w:jc w:val="right"/>
                              </w:pPr>
                              <w:r>
                                <w:rPr>
                                  <w:rFonts w:ascii="Arial" w:eastAsia="Arial" w:hAnsi="Arial"/>
                                  <w:color w:val="000000"/>
                                  <w:sz w:val="16"/>
                                </w:rPr>
                                <w:t>737,603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127918" w14:textId="77777777" w:rsidR="00894FD5" w:rsidRDefault="0008357A">
                              <w:pPr>
                                <w:spacing w:after="0" w:line="240" w:lineRule="auto"/>
                                <w:jc w:val="right"/>
                              </w:pPr>
                              <w:r>
                                <w:rPr>
                                  <w:rFonts w:ascii="Arial" w:eastAsia="Arial" w:hAnsi="Arial"/>
                                  <w:color w:val="000000"/>
                                  <w:sz w:val="16"/>
                                </w:rPr>
                                <w:t>737,603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BC544E" w14:textId="77777777" w:rsidR="00894FD5" w:rsidRDefault="0008357A">
                              <w:pPr>
                                <w:spacing w:after="0" w:line="240" w:lineRule="auto"/>
                                <w:jc w:val="right"/>
                              </w:pPr>
                              <w:r>
                                <w:rPr>
                                  <w:rFonts w:ascii="Arial" w:eastAsia="Arial" w:hAnsi="Arial"/>
                                  <w:color w:val="000000"/>
                                  <w:sz w:val="16"/>
                                </w:rPr>
                                <w:t>100.00</w:t>
                              </w:r>
                            </w:p>
                          </w:tc>
                        </w:tr>
                        <w:tr w:rsidR="00894FD5" w14:paraId="45A6E7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372140" w14:textId="77777777" w:rsidR="00894FD5" w:rsidRDefault="0008357A">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037548" w14:textId="77777777" w:rsidR="00894FD5" w:rsidRDefault="0008357A">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B72DB0" w14:textId="77777777" w:rsidR="00894FD5" w:rsidRDefault="0008357A">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608D4F"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19D768" w14:textId="77777777" w:rsidR="00894FD5" w:rsidRDefault="0008357A">
                              <w:pPr>
                                <w:spacing w:after="0" w:line="240" w:lineRule="auto"/>
                                <w:jc w:val="right"/>
                              </w:pPr>
                              <w:r>
                                <w:rPr>
                                  <w:rFonts w:ascii="Arial" w:eastAsia="Arial" w:hAnsi="Arial"/>
                                  <w:color w:val="000000"/>
                                  <w:sz w:val="16"/>
                                </w:rPr>
                                <w:t>204,289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69841A" w14:textId="77777777" w:rsidR="00894FD5" w:rsidRDefault="0008357A">
                              <w:pPr>
                                <w:spacing w:after="0" w:line="240" w:lineRule="auto"/>
                                <w:jc w:val="right"/>
                              </w:pPr>
                              <w:r>
                                <w:rPr>
                                  <w:rFonts w:ascii="Arial" w:eastAsia="Arial" w:hAnsi="Arial"/>
                                  <w:color w:val="000000"/>
                                  <w:sz w:val="16"/>
                                </w:rPr>
                                <w:t>204,289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FDB2B0" w14:textId="77777777" w:rsidR="00894FD5" w:rsidRDefault="0008357A">
                              <w:pPr>
                                <w:spacing w:after="0" w:line="240" w:lineRule="auto"/>
                                <w:jc w:val="right"/>
                              </w:pPr>
                              <w:r>
                                <w:rPr>
                                  <w:rFonts w:ascii="Arial" w:eastAsia="Arial" w:hAnsi="Arial"/>
                                  <w:color w:val="000000"/>
                                  <w:sz w:val="16"/>
                                </w:rPr>
                                <w:t>204,289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BCCA39" w14:textId="77777777" w:rsidR="00894FD5" w:rsidRDefault="0008357A">
                              <w:pPr>
                                <w:spacing w:after="0" w:line="240" w:lineRule="auto"/>
                                <w:jc w:val="right"/>
                              </w:pPr>
                              <w:r>
                                <w:rPr>
                                  <w:rFonts w:ascii="Arial" w:eastAsia="Arial" w:hAnsi="Arial"/>
                                  <w:color w:val="000000"/>
                                  <w:sz w:val="16"/>
                                </w:rPr>
                                <w:t>100.00</w:t>
                              </w:r>
                            </w:p>
                          </w:tc>
                        </w:tr>
                        <w:tr w:rsidR="00894FD5" w14:paraId="2EE193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FB4268" w14:textId="77777777" w:rsidR="00894FD5" w:rsidRDefault="0008357A">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2F5157" w14:textId="77777777" w:rsidR="00894FD5" w:rsidRDefault="0008357A">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507456"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8BD94B"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1BC1C1" w14:textId="77777777" w:rsidR="00894FD5" w:rsidRDefault="0008357A">
                              <w:pPr>
                                <w:spacing w:after="0" w:line="240" w:lineRule="auto"/>
                                <w:jc w:val="right"/>
                              </w:pPr>
                              <w:r>
                                <w:rPr>
                                  <w:rFonts w:ascii="Arial" w:eastAsia="Arial" w:hAnsi="Arial"/>
                                  <w:color w:val="000000"/>
                                  <w:sz w:val="16"/>
                                </w:rPr>
                                <w:t>237,340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E4C2BC" w14:textId="77777777" w:rsidR="00894FD5" w:rsidRDefault="0008357A">
                              <w:pPr>
                                <w:spacing w:after="0" w:line="240" w:lineRule="auto"/>
                                <w:jc w:val="right"/>
                              </w:pPr>
                              <w:r>
                                <w:rPr>
                                  <w:rFonts w:ascii="Arial" w:eastAsia="Arial" w:hAnsi="Arial"/>
                                  <w:color w:val="000000"/>
                                  <w:sz w:val="16"/>
                                </w:rPr>
                                <w:t>237,340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0F73ED" w14:textId="77777777" w:rsidR="00894FD5" w:rsidRDefault="0008357A">
                              <w:pPr>
                                <w:spacing w:after="0" w:line="240" w:lineRule="auto"/>
                                <w:jc w:val="right"/>
                              </w:pPr>
                              <w:r>
                                <w:rPr>
                                  <w:rFonts w:ascii="Arial" w:eastAsia="Arial" w:hAnsi="Arial"/>
                                  <w:color w:val="000000"/>
                                  <w:sz w:val="16"/>
                                </w:rPr>
                                <w:t>237,340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DF0577" w14:textId="77777777" w:rsidR="00894FD5" w:rsidRDefault="0008357A">
                              <w:pPr>
                                <w:spacing w:after="0" w:line="240" w:lineRule="auto"/>
                                <w:jc w:val="right"/>
                              </w:pPr>
                              <w:r>
                                <w:rPr>
                                  <w:rFonts w:ascii="Arial" w:eastAsia="Arial" w:hAnsi="Arial"/>
                                  <w:color w:val="000000"/>
                                  <w:sz w:val="16"/>
                                </w:rPr>
                                <w:t>100.00</w:t>
                              </w:r>
                            </w:p>
                          </w:tc>
                        </w:tr>
                        <w:tr w:rsidR="00894FD5" w14:paraId="549932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D80EB3" w14:textId="77777777" w:rsidR="00894FD5" w:rsidRDefault="0008357A">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B8AB56" w14:textId="77777777" w:rsidR="00894FD5" w:rsidRDefault="0008357A">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91F8EF"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079182"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661A45" w14:textId="77777777" w:rsidR="00894FD5" w:rsidRDefault="0008357A">
                              <w:pPr>
                                <w:spacing w:after="0" w:line="240" w:lineRule="auto"/>
                                <w:jc w:val="right"/>
                              </w:pPr>
                              <w:r>
                                <w:rPr>
                                  <w:rFonts w:ascii="Arial" w:eastAsia="Arial" w:hAnsi="Arial"/>
                                  <w:color w:val="000000"/>
                                  <w:sz w:val="16"/>
                                </w:rPr>
                                <w:t>320,768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0A8E3A" w14:textId="77777777" w:rsidR="00894FD5" w:rsidRDefault="0008357A">
                              <w:pPr>
                                <w:spacing w:after="0" w:line="240" w:lineRule="auto"/>
                                <w:jc w:val="right"/>
                              </w:pPr>
                              <w:r>
                                <w:rPr>
                                  <w:rFonts w:ascii="Arial" w:eastAsia="Arial" w:hAnsi="Arial"/>
                                  <w:color w:val="000000"/>
                                  <w:sz w:val="16"/>
                                </w:rPr>
                                <w:t>320,768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FF13A7" w14:textId="77777777" w:rsidR="00894FD5" w:rsidRDefault="0008357A">
                              <w:pPr>
                                <w:spacing w:after="0" w:line="240" w:lineRule="auto"/>
                                <w:jc w:val="right"/>
                              </w:pPr>
                              <w:r>
                                <w:rPr>
                                  <w:rFonts w:ascii="Arial" w:eastAsia="Arial" w:hAnsi="Arial"/>
                                  <w:color w:val="000000"/>
                                  <w:sz w:val="16"/>
                                </w:rPr>
                                <w:t>320,768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A19335" w14:textId="77777777" w:rsidR="00894FD5" w:rsidRDefault="0008357A">
                              <w:pPr>
                                <w:spacing w:after="0" w:line="240" w:lineRule="auto"/>
                                <w:jc w:val="right"/>
                              </w:pPr>
                              <w:r>
                                <w:rPr>
                                  <w:rFonts w:ascii="Arial" w:eastAsia="Arial" w:hAnsi="Arial"/>
                                  <w:color w:val="000000"/>
                                  <w:sz w:val="16"/>
                                </w:rPr>
                                <w:t>100.00</w:t>
                              </w:r>
                            </w:p>
                          </w:tc>
                        </w:tr>
                        <w:tr w:rsidR="00894FD5" w14:paraId="278DD6D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267444" w14:textId="77777777" w:rsidR="00894FD5" w:rsidRDefault="0008357A">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47039C" w14:textId="77777777" w:rsidR="00894FD5" w:rsidRDefault="0008357A">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624646"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2EB3A9"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AF3822" w14:textId="77777777" w:rsidR="00894FD5" w:rsidRDefault="0008357A">
                              <w:pPr>
                                <w:spacing w:after="0" w:line="240" w:lineRule="auto"/>
                                <w:jc w:val="right"/>
                              </w:pPr>
                              <w:r>
                                <w:rPr>
                                  <w:rFonts w:ascii="Arial" w:eastAsia="Arial" w:hAnsi="Arial"/>
                                  <w:color w:val="000000"/>
                                  <w:sz w:val="16"/>
                                </w:rPr>
                                <w:t>246,016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092CBF" w14:textId="77777777" w:rsidR="00894FD5" w:rsidRDefault="0008357A">
                              <w:pPr>
                                <w:spacing w:after="0" w:line="240" w:lineRule="auto"/>
                                <w:jc w:val="right"/>
                              </w:pPr>
                              <w:r>
                                <w:rPr>
                                  <w:rFonts w:ascii="Arial" w:eastAsia="Arial" w:hAnsi="Arial"/>
                                  <w:color w:val="000000"/>
                                  <w:sz w:val="16"/>
                                </w:rPr>
                                <w:t>244,613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065E4C" w14:textId="77777777" w:rsidR="00894FD5" w:rsidRDefault="0008357A">
                              <w:pPr>
                                <w:spacing w:after="0" w:line="240" w:lineRule="auto"/>
                                <w:jc w:val="right"/>
                              </w:pPr>
                              <w:r>
                                <w:rPr>
                                  <w:rFonts w:ascii="Arial" w:eastAsia="Arial" w:hAnsi="Arial"/>
                                  <w:color w:val="000000"/>
                                  <w:sz w:val="16"/>
                                </w:rPr>
                                <w:t>244,613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5C6B51" w14:textId="77777777" w:rsidR="00894FD5" w:rsidRDefault="0008357A">
                              <w:pPr>
                                <w:spacing w:after="0" w:line="240" w:lineRule="auto"/>
                                <w:jc w:val="right"/>
                              </w:pPr>
                              <w:r>
                                <w:rPr>
                                  <w:rFonts w:ascii="Arial" w:eastAsia="Arial" w:hAnsi="Arial"/>
                                  <w:color w:val="000000"/>
                                  <w:sz w:val="16"/>
                                </w:rPr>
                                <w:t>100.00</w:t>
                              </w:r>
                            </w:p>
                          </w:tc>
                        </w:tr>
                        <w:tr w:rsidR="00894FD5" w14:paraId="7145BFA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78F7B1" w14:textId="77777777" w:rsidR="00894FD5" w:rsidRDefault="0008357A">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C2EA23" w14:textId="77777777" w:rsidR="00894FD5" w:rsidRDefault="0008357A">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9D1A54" w14:textId="77777777" w:rsidR="00894FD5" w:rsidRDefault="0008357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07EBA6"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E7FEB2" w14:textId="77777777" w:rsidR="00894FD5" w:rsidRDefault="0008357A">
                              <w:pPr>
                                <w:spacing w:after="0" w:line="240" w:lineRule="auto"/>
                                <w:jc w:val="right"/>
                              </w:pPr>
                              <w:r>
                                <w:rPr>
                                  <w:rFonts w:ascii="Arial" w:eastAsia="Arial" w:hAnsi="Arial"/>
                                  <w:color w:val="000000"/>
                                  <w:sz w:val="16"/>
                                </w:rPr>
                                <w:t>955,182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22BFC4" w14:textId="77777777" w:rsidR="00894FD5" w:rsidRDefault="0008357A">
                              <w:pPr>
                                <w:spacing w:after="0" w:line="240" w:lineRule="auto"/>
                                <w:jc w:val="right"/>
                              </w:pPr>
                              <w:r>
                                <w:rPr>
                                  <w:rFonts w:ascii="Arial" w:eastAsia="Arial" w:hAnsi="Arial"/>
                                  <w:color w:val="000000"/>
                                  <w:sz w:val="16"/>
                                </w:rPr>
                                <w:t>951,887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239885" w14:textId="77777777" w:rsidR="00894FD5" w:rsidRDefault="0008357A">
                              <w:pPr>
                                <w:spacing w:after="0" w:line="240" w:lineRule="auto"/>
                                <w:jc w:val="right"/>
                              </w:pPr>
                              <w:r>
                                <w:rPr>
                                  <w:rFonts w:ascii="Arial" w:eastAsia="Arial" w:hAnsi="Arial"/>
                                  <w:color w:val="000000"/>
                                  <w:sz w:val="16"/>
                                </w:rPr>
                                <w:t>951,887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9F09BE" w14:textId="77777777" w:rsidR="00894FD5" w:rsidRDefault="0008357A">
                              <w:pPr>
                                <w:spacing w:after="0" w:line="240" w:lineRule="auto"/>
                                <w:jc w:val="right"/>
                              </w:pPr>
                              <w:r>
                                <w:rPr>
                                  <w:rFonts w:ascii="Arial" w:eastAsia="Arial" w:hAnsi="Arial"/>
                                  <w:color w:val="000000"/>
                                  <w:sz w:val="16"/>
                                </w:rPr>
                                <w:t>100.00</w:t>
                              </w:r>
                            </w:p>
                          </w:tc>
                        </w:tr>
                        <w:tr w:rsidR="00894FD5" w14:paraId="084D97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D62670" w14:textId="77777777" w:rsidR="00894FD5" w:rsidRDefault="0008357A">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8D5628" w14:textId="77777777" w:rsidR="00894FD5" w:rsidRDefault="0008357A">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2EEA3D"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DCF85B"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30AA5D" w14:textId="77777777" w:rsidR="00894FD5" w:rsidRDefault="0008357A">
                              <w:pPr>
                                <w:spacing w:after="0" w:line="240" w:lineRule="auto"/>
                                <w:jc w:val="right"/>
                              </w:pPr>
                              <w:r>
                                <w:rPr>
                                  <w:rFonts w:ascii="Arial" w:eastAsia="Arial" w:hAnsi="Arial"/>
                                  <w:color w:val="000000"/>
                                  <w:sz w:val="16"/>
                                </w:rPr>
                                <w:t>298,802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049837" w14:textId="77777777" w:rsidR="00894FD5" w:rsidRDefault="0008357A">
                              <w:pPr>
                                <w:spacing w:after="0" w:line="240" w:lineRule="auto"/>
                                <w:jc w:val="right"/>
                              </w:pPr>
                              <w:r>
                                <w:rPr>
                                  <w:rFonts w:ascii="Arial" w:eastAsia="Arial" w:hAnsi="Arial"/>
                                  <w:color w:val="000000"/>
                                  <w:sz w:val="16"/>
                                </w:rPr>
                                <w:t>298,802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503513" w14:textId="77777777" w:rsidR="00894FD5" w:rsidRDefault="0008357A">
                              <w:pPr>
                                <w:spacing w:after="0" w:line="240" w:lineRule="auto"/>
                                <w:jc w:val="right"/>
                              </w:pPr>
                              <w:r>
                                <w:rPr>
                                  <w:rFonts w:ascii="Arial" w:eastAsia="Arial" w:hAnsi="Arial"/>
                                  <w:color w:val="000000"/>
                                  <w:sz w:val="16"/>
                                </w:rPr>
                                <w:t>298,802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10CB20" w14:textId="77777777" w:rsidR="00894FD5" w:rsidRDefault="0008357A">
                              <w:pPr>
                                <w:spacing w:after="0" w:line="240" w:lineRule="auto"/>
                                <w:jc w:val="right"/>
                              </w:pPr>
                              <w:r>
                                <w:rPr>
                                  <w:rFonts w:ascii="Arial" w:eastAsia="Arial" w:hAnsi="Arial"/>
                                  <w:color w:val="000000"/>
                                  <w:sz w:val="16"/>
                                </w:rPr>
                                <w:t>100.00</w:t>
                              </w:r>
                            </w:p>
                          </w:tc>
                        </w:tr>
                        <w:tr w:rsidR="00894FD5" w14:paraId="687497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C50DDB" w14:textId="77777777" w:rsidR="00894FD5" w:rsidRDefault="0008357A">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B14C7F" w14:textId="77777777" w:rsidR="00894FD5" w:rsidRDefault="0008357A">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D077FC"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97BBD7"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0DF0EA" w14:textId="77777777" w:rsidR="00894FD5" w:rsidRDefault="0008357A">
                              <w:pPr>
                                <w:spacing w:after="0" w:line="240" w:lineRule="auto"/>
                                <w:jc w:val="right"/>
                              </w:pPr>
                              <w:r>
                                <w:rPr>
                                  <w:rFonts w:ascii="Arial" w:eastAsia="Arial" w:hAnsi="Arial"/>
                                  <w:color w:val="000000"/>
                                  <w:sz w:val="16"/>
                                </w:rPr>
                                <w:t>390,015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E00844" w14:textId="77777777" w:rsidR="00894FD5" w:rsidRDefault="0008357A">
                              <w:pPr>
                                <w:spacing w:after="0" w:line="240" w:lineRule="auto"/>
                                <w:jc w:val="right"/>
                              </w:pPr>
                              <w:r>
                                <w:rPr>
                                  <w:rFonts w:ascii="Arial" w:eastAsia="Arial" w:hAnsi="Arial"/>
                                  <w:color w:val="000000"/>
                                  <w:sz w:val="16"/>
                                </w:rPr>
                                <w:t>377,117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A9E894" w14:textId="77777777" w:rsidR="00894FD5" w:rsidRDefault="0008357A">
                              <w:pPr>
                                <w:spacing w:after="0" w:line="240" w:lineRule="auto"/>
                                <w:jc w:val="right"/>
                              </w:pPr>
                              <w:r>
                                <w:rPr>
                                  <w:rFonts w:ascii="Arial" w:eastAsia="Arial" w:hAnsi="Arial"/>
                                  <w:color w:val="000000"/>
                                  <w:sz w:val="16"/>
                                </w:rPr>
                                <w:t>377,117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4C415E" w14:textId="77777777" w:rsidR="00894FD5" w:rsidRDefault="0008357A">
                              <w:pPr>
                                <w:spacing w:after="0" w:line="240" w:lineRule="auto"/>
                                <w:jc w:val="right"/>
                              </w:pPr>
                              <w:r>
                                <w:rPr>
                                  <w:rFonts w:ascii="Arial" w:eastAsia="Arial" w:hAnsi="Arial"/>
                                  <w:color w:val="000000"/>
                                  <w:sz w:val="16"/>
                                </w:rPr>
                                <w:t>100.00</w:t>
                              </w:r>
                            </w:p>
                          </w:tc>
                        </w:tr>
                        <w:tr w:rsidR="00894FD5" w14:paraId="446C03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E6E558" w14:textId="77777777" w:rsidR="00894FD5" w:rsidRDefault="0008357A">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F95B1A" w14:textId="77777777" w:rsidR="00894FD5" w:rsidRDefault="0008357A">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28D122" w14:textId="77777777" w:rsidR="00894FD5" w:rsidRDefault="0008357A">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EBD347"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15210A" w14:textId="77777777" w:rsidR="00894FD5" w:rsidRDefault="0008357A">
                              <w:pPr>
                                <w:spacing w:after="0" w:line="240" w:lineRule="auto"/>
                                <w:jc w:val="right"/>
                              </w:pPr>
                              <w:r>
                                <w:rPr>
                                  <w:rFonts w:ascii="Arial" w:eastAsia="Arial" w:hAnsi="Arial"/>
                                  <w:color w:val="000000"/>
                                  <w:sz w:val="16"/>
                                </w:rPr>
                                <w:t>559,717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A132BB" w14:textId="77777777" w:rsidR="00894FD5" w:rsidRDefault="0008357A">
                              <w:pPr>
                                <w:spacing w:after="0" w:line="240" w:lineRule="auto"/>
                                <w:jc w:val="right"/>
                              </w:pPr>
                              <w:r>
                                <w:rPr>
                                  <w:rFonts w:ascii="Arial" w:eastAsia="Arial" w:hAnsi="Arial"/>
                                  <w:color w:val="000000"/>
                                  <w:sz w:val="16"/>
                                </w:rPr>
                                <w:t>557,694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240F51" w14:textId="77777777" w:rsidR="00894FD5" w:rsidRDefault="0008357A">
                              <w:pPr>
                                <w:spacing w:after="0" w:line="240" w:lineRule="auto"/>
                                <w:jc w:val="right"/>
                              </w:pPr>
                              <w:r>
                                <w:rPr>
                                  <w:rFonts w:ascii="Arial" w:eastAsia="Arial" w:hAnsi="Arial"/>
                                  <w:color w:val="000000"/>
                                  <w:sz w:val="16"/>
                                </w:rPr>
                                <w:t>557,694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6C7909" w14:textId="77777777" w:rsidR="00894FD5" w:rsidRDefault="0008357A">
                              <w:pPr>
                                <w:spacing w:after="0" w:line="240" w:lineRule="auto"/>
                                <w:jc w:val="right"/>
                              </w:pPr>
                              <w:r>
                                <w:rPr>
                                  <w:rFonts w:ascii="Arial" w:eastAsia="Arial" w:hAnsi="Arial"/>
                                  <w:color w:val="000000"/>
                                  <w:sz w:val="16"/>
                                </w:rPr>
                                <w:t>100.00</w:t>
                              </w:r>
                            </w:p>
                          </w:tc>
                        </w:tr>
                        <w:tr w:rsidR="00894FD5" w14:paraId="320093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C54B78" w14:textId="77777777" w:rsidR="00894FD5" w:rsidRDefault="0008357A">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ED34A6" w14:textId="77777777" w:rsidR="00894FD5" w:rsidRDefault="0008357A">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09C076"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2947F4"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BA5AB8" w14:textId="77777777" w:rsidR="00894FD5" w:rsidRDefault="0008357A">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372115" w14:textId="77777777" w:rsidR="00894FD5" w:rsidRDefault="0008357A">
                              <w:pPr>
                                <w:spacing w:after="0" w:line="240" w:lineRule="auto"/>
                                <w:jc w:val="right"/>
                              </w:pPr>
                              <w:r>
                                <w:rPr>
                                  <w:rFonts w:ascii="Arial" w:eastAsia="Arial" w:hAnsi="Arial"/>
                                  <w:color w:val="000000"/>
                                  <w:sz w:val="16"/>
                                </w:rPr>
                                <w:t>299,600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FCED1C" w14:textId="77777777" w:rsidR="00894FD5" w:rsidRDefault="0008357A">
                              <w:pPr>
                                <w:spacing w:after="0" w:line="240" w:lineRule="auto"/>
                                <w:jc w:val="right"/>
                              </w:pPr>
                              <w:r>
                                <w:rPr>
                                  <w:rFonts w:ascii="Arial" w:eastAsia="Arial" w:hAnsi="Arial"/>
                                  <w:color w:val="000000"/>
                                  <w:sz w:val="16"/>
                                </w:rPr>
                                <w:t>299,600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2113C8" w14:textId="77777777" w:rsidR="00894FD5" w:rsidRDefault="0008357A">
                              <w:pPr>
                                <w:spacing w:after="0" w:line="240" w:lineRule="auto"/>
                                <w:jc w:val="right"/>
                              </w:pPr>
                              <w:r>
                                <w:rPr>
                                  <w:rFonts w:ascii="Arial" w:eastAsia="Arial" w:hAnsi="Arial"/>
                                  <w:color w:val="000000"/>
                                  <w:sz w:val="16"/>
                                </w:rPr>
                                <w:t>100.00</w:t>
                              </w:r>
                            </w:p>
                          </w:tc>
                        </w:tr>
                        <w:tr w:rsidR="00894FD5" w14:paraId="64556A9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27B060" w14:textId="77777777" w:rsidR="00894FD5" w:rsidRDefault="0008357A">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A63E06" w14:textId="77777777" w:rsidR="00894FD5" w:rsidRDefault="0008357A">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A63C47"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63504C"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0C7204" w14:textId="77777777" w:rsidR="00894FD5" w:rsidRDefault="0008357A">
                              <w:pPr>
                                <w:spacing w:after="0" w:line="240" w:lineRule="auto"/>
                                <w:jc w:val="right"/>
                              </w:pPr>
                              <w:r>
                                <w:rPr>
                                  <w:rFonts w:ascii="Arial" w:eastAsia="Arial" w:hAnsi="Arial"/>
                                  <w:color w:val="000000"/>
                                  <w:sz w:val="16"/>
                                </w:rPr>
                                <w:t>250,380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7EC769" w14:textId="77777777" w:rsidR="00894FD5" w:rsidRDefault="0008357A">
                              <w:pPr>
                                <w:spacing w:after="0" w:line="240" w:lineRule="auto"/>
                                <w:jc w:val="right"/>
                              </w:pPr>
                              <w:r>
                                <w:rPr>
                                  <w:rFonts w:ascii="Arial" w:eastAsia="Arial" w:hAnsi="Arial"/>
                                  <w:color w:val="000000"/>
                                  <w:sz w:val="16"/>
                                </w:rPr>
                                <w:t>250,380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B4FDAF" w14:textId="77777777" w:rsidR="00894FD5" w:rsidRDefault="0008357A">
                              <w:pPr>
                                <w:spacing w:after="0" w:line="240" w:lineRule="auto"/>
                                <w:jc w:val="right"/>
                              </w:pPr>
                              <w:r>
                                <w:rPr>
                                  <w:rFonts w:ascii="Arial" w:eastAsia="Arial" w:hAnsi="Arial"/>
                                  <w:color w:val="000000"/>
                                  <w:sz w:val="16"/>
                                </w:rPr>
                                <w:t>250,380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74E3D7" w14:textId="77777777" w:rsidR="00894FD5" w:rsidRDefault="0008357A">
                              <w:pPr>
                                <w:spacing w:after="0" w:line="240" w:lineRule="auto"/>
                                <w:jc w:val="right"/>
                              </w:pPr>
                              <w:r>
                                <w:rPr>
                                  <w:rFonts w:ascii="Arial" w:eastAsia="Arial" w:hAnsi="Arial"/>
                                  <w:color w:val="000000"/>
                                  <w:sz w:val="16"/>
                                </w:rPr>
                                <w:t>100.00</w:t>
                              </w:r>
                            </w:p>
                          </w:tc>
                        </w:tr>
                        <w:tr w:rsidR="00894FD5" w14:paraId="345D66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E751F7" w14:textId="77777777" w:rsidR="00894FD5" w:rsidRDefault="0008357A">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40372A" w14:textId="77777777" w:rsidR="00894FD5" w:rsidRDefault="0008357A">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911635"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0DC1D3"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D19BF0" w14:textId="77777777" w:rsidR="00894FD5" w:rsidRDefault="0008357A">
                              <w:pPr>
                                <w:spacing w:after="0" w:line="240" w:lineRule="auto"/>
                                <w:jc w:val="right"/>
                              </w:pPr>
                              <w:r>
                                <w:rPr>
                                  <w:rFonts w:ascii="Arial" w:eastAsia="Arial" w:hAnsi="Arial"/>
                                  <w:color w:val="000000"/>
                                  <w:sz w:val="16"/>
                                </w:rPr>
                                <w:t>979,136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580953" w14:textId="77777777" w:rsidR="00894FD5" w:rsidRDefault="0008357A">
                              <w:pPr>
                                <w:spacing w:after="0" w:line="240" w:lineRule="auto"/>
                                <w:jc w:val="right"/>
                              </w:pPr>
                              <w:r>
                                <w:rPr>
                                  <w:rFonts w:ascii="Arial" w:eastAsia="Arial" w:hAnsi="Arial"/>
                                  <w:color w:val="000000"/>
                                  <w:sz w:val="16"/>
                                </w:rPr>
                                <w:t>979,136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6A8566" w14:textId="77777777" w:rsidR="00894FD5" w:rsidRDefault="0008357A">
                              <w:pPr>
                                <w:spacing w:after="0" w:line="240" w:lineRule="auto"/>
                                <w:jc w:val="right"/>
                              </w:pPr>
                              <w:r>
                                <w:rPr>
                                  <w:rFonts w:ascii="Arial" w:eastAsia="Arial" w:hAnsi="Arial"/>
                                  <w:color w:val="000000"/>
                                  <w:sz w:val="16"/>
                                </w:rPr>
                                <w:t>977,738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8C8881" w14:textId="77777777" w:rsidR="00894FD5" w:rsidRDefault="0008357A">
                              <w:pPr>
                                <w:spacing w:after="0" w:line="240" w:lineRule="auto"/>
                                <w:jc w:val="right"/>
                              </w:pPr>
                              <w:r>
                                <w:rPr>
                                  <w:rFonts w:ascii="Arial" w:eastAsia="Arial" w:hAnsi="Arial"/>
                                  <w:color w:val="000000"/>
                                  <w:sz w:val="16"/>
                                </w:rPr>
                                <w:t>99.86</w:t>
                              </w:r>
                            </w:p>
                          </w:tc>
                        </w:tr>
                        <w:tr w:rsidR="00894FD5" w14:paraId="32EFD0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301C58" w14:textId="77777777" w:rsidR="00894FD5" w:rsidRDefault="0008357A">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BC629E" w14:textId="77777777" w:rsidR="00894FD5" w:rsidRDefault="0008357A">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200A9C" w14:textId="77777777" w:rsidR="00894FD5" w:rsidRDefault="0008357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43D9E3"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0AC3CB" w14:textId="77777777" w:rsidR="00894FD5" w:rsidRDefault="0008357A">
                              <w:pPr>
                                <w:spacing w:after="0" w:line="240" w:lineRule="auto"/>
                                <w:jc w:val="right"/>
                              </w:pPr>
                              <w:r>
                                <w:rPr>
                                  <w:rFonts w:ascii="Arial" w:eastAsia="Arial" w:hAnsi="Arial"/>
                                  <w:color w:val="000000"/>
                                  <w:sz w:val="16"/>
                                </w:rPr>
                                <w:t>473,728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05ECA1" w14:textId="77777777" w:rsidR="00894FD5" w:rsidRDefault="0008357A">
                              <w:pPr>
                                <w:spacing w:after="0" w:line="240" w:lineRule="auto"/>
                                <w:jc w:val="right"/>
                              </w:pPr>
                              <w:r>
                                <w:rPr>
                                  <w:rFonts w:ascii="Arial" w:eastAsia="Arial" w:hAnsi="Arial"/>
                                  <w:color w:val="000000"/>
                                  <w:sz w:val="16"/>
                                </w:rPr>
                                <w:t>473,728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53CAEF" w14:textId="77777777" w:rsidR="00894FD5" w:rsidRDefault="0008357A">
                              <w:pPr>
                                <w:spacing w:after="0" w:line="240" w:lineRule="auto"/>
                                <w:jc w:val="right"/>
                              </w:pPr>
                              <w:r>
                                <w:rPr>
                                  <w:rFonts w:ascii="Arial" w:eastAsia="Arial" w:hAnsi="Arial"/>
                                  <w:color w:val="000000"/>
                                  <w:sz w:val="16"/>
                                </w:rPr>
                                <w:t>473,728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9D19B3" w14:textId="77777777" w:rsidR="00894FD5" w:rsidRDefault="0008357A">
                              <w:pPr>
                                <w:spacing w:after="0" w:line="240" w:lineRule="auto"/>
                                <w:jc w:val="right"/>
                              </w:pPr>
                              <w:r>
                                <w:rPr>
                                  <w:rFonts w:ascii="Arial" w:eastAsia="Arial" w:hAnsi="Arial"/>
                                  <w:color w:val="000000"/>
                                  <w:sz w:val="16"/>
                                </w:rPr>
                                <w:t>100.00</w:t>
                              </w:r>
                            </w:p>
                          </w:tc>
                        </w:tr>
                        <w:tr w:rsidR="00894FD5" w14:paraId="38E959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2EF954" w14:textId="77777777" w:rsidR="00894FD5" w:rsidRDefault="0008357A">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1FCE33" w14:textId="77777777" w:rsidR="00894FD5" w:rsidRDefault="0008357A">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366DB1"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1B001B"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DFFFBA" w14:textId="77777777" w:rsidR="00894FD5" w:rsidRDefault="0008357A">
                              <w:pPr>
                                <w:spacing w:after="0" w:line="240" w:lineRule="auto"/>
                                <w:jc w:val="right"/>
                              </w:pPr>
                              <w:r>
                                <w:rPr>
                                  <w:rFonts w:ascii="Arial" w:eastAsia="Arial" w:hAnsi="Arial"/>
                                  <w:color w:val="000000"/>
                                  <w:sz w:val="16"/>
                                </w:rPr>
                                <w:t>582,615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6235F9" w14:textId="77777777" w:rsidR="00894FD5" w:rsidRDefault="0008357A">
                              <w:pPr>
                                <w:spacing w:after="0" w:line="240" w:lineRule="auto"/>
                                <w:jc w:val="right"/>
                              </w:pPr>
                              <w:r>
                                <w:rPr>
                                  <w:rFonts w:ascii="Arial" w:eastAsia="Arial" w:hAnsi="Arial"/>
                                  <w:color w:val="000000"/>
                                  <w:sz w:val="16"/>
                                </w:rPr>
                                <w:t>582,615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BD5C28" w14:textId="77777777" w:rsidR="00894FD5" w:rsidRDefault="0008357A">
                              <w:pPr>
                                <w:spacing w:after="0" w:line="240" w:lineRule="auto"/>
                                <w:jc w:val="right"/>
                              </w:pPr>
                              <w:r>
                                <w:rPr>
                                  <w:rFonts w:ascii="Arial" w:eastAsia="Arial" w:hAnsi="Arial"/>
                                  <w:color w:val="000000"/>
                                  <w:sz w:val="16"/>
                                </w:rPr>
                                <w:t>582,615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856E68" w14:textId="77777777" w:rsidR="00894FD5" w:rsidRDefault="0008357A">
                              <w:pPr>
                                <w:spacing w:after="0" w:line="240" w:lineRule="auto"/>
                                <w:jc w:val="right"/>
                              </w:pPr>
                              <w:r>
                                <w:rPr>
                                  <w:rFonts w:ascii="Arial" w:eastAsia="Arial" w:hAnsi="Arial"/>
                                  <w:color w:val="000000"/>
                                  <w:sz w:val="16"/>
                                </w:rPr>
                                <w:t>100.00</w:t>
                              </w:r>
                            </w:p>
                          </w:tc>
                        </w:tr>
                        <w:tr w:rsidR="00894FD5" w14:paraId="1A382F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206B20" w14:textId="77777777" w:rsidR="00894FD5" w:rsidRDefault="0008357A">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BA8B35" w14:textId="77777777" w:rsidR="00894FD5" w:rsidRDefault="0008357A">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7B4F56" w14:textId="77777777" w:rsidR="00894FD5" w:rsidRDefault="0008357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9F8356"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7E6611" w14:textId="77777777" w:rsidR="00894FD5" w:rsidRDefault="0008357A">
                              <w:pPr>
                                <w:spacing w:after="0" w:line="240" w:lineRule="auto"/>
                                <w:jc w:val="right"/>
                              </w:pPr>
                              <w:r>
                                <w:rPr>
                                  <w:rFonts w:ascii="Arial" w:eastAsia="Arial" w:hAnsi="Arial"/>
                                  <w:color w:val="000000"/>
                                  <w:sz w:val="16"/>
                                </w:rPr>
                                <w:t>811,725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1E5C42" w14:textId="77777777" w:rsidR="00894FD5" w:rsidRDefault="0008357A">
                              <w:pPr>
                                <w:spacing w:after="0" w:line="240" w:lineRule="auto"/>
                                <w:jc w:val="right"/>
                              </w:pPr>
                              <w:r>
                                <w:rPr>
                                  <w:rFonts w:ascii="Arial" w:eastAsia="Arial" w:hAnsi="Arial"/>
                                  <w:color w:val="000000"/>
                                  <w:sz w:val="16"/>
                                </w:rPr>
                                <w:t>810,663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C6581E" w14:textId="77777777" w:rsidR="00894FD5" w:rsidRDefault="0008357A">
                              <w:pPr>
                                <w:spacing w:after="0" w:line="240" w:lineRule="auto"/>
                                <w:jc w:val="right"/>
                              </w:pPr>
                              <w:r>
                                <w:rPr>
                                  <w:rFonts w:ascii="Arial" w:eastAsia="Arial" w:hAnsi="Arial"/>
                                  <w:color w:val="000000"/>
                                  <w:sz w:val="16"/>
                                </w:rPr>
                                <w:t>810,663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2F78C0" w14:textId="77777777" w:rsidR="00894FD5" w:rsidRDefault="0008357A">
                              <w:pPr>
                                <w:spacing w:after="0" w:line="240" w:lineRule="auto"/>
                                <w:jc w:val="right"/>
                              </w:pPr>
                              <w:r>
                                <w:rPr>
                                  <w:rFonts w:ascii="Arial" w:eastAsia="Arial" w:hAnsi="Arial"/>
                                  <w:color w:val="000000"/>
                                  <w:sz w:val="16"/>
                                </w:rPr>
                                <w:t>100.00</w:t>
                              </w:r>
                            </w:p>
                          </w:tc>
                        </w:tr>
                        <w:tr w:rsidR="00894FD5" w14:paraId="6B5948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7D3BC0" w14:textId="77777777" w:rsidR="00894FD5" w:rsidRDefault="0008357A">
                              <w:pPr>
                                <w:spacing w:after="0" w:line="240" w:lineRule="auto"/>
                              </w:pPr>
                              <w:r>
                                <w:rPr>
                                  <w:rFonts w:ascii="Arial" w:eastAsia="Arial" w:hAnsi="Arial"/>
                                  <w:color w:val="000000"/>
                                  <w:sz w:val="16"/>
                                </w:rPr>
                                <w:lastRenderedPageBreak/>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6A2D75" w14:textId="77777777" w:rsidR="00894FD5" w:rsidRDefault="0008357A">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5ED352" w14:textId="77777777" w:rsidR="00894FD5" w:rsidRDefault="0008357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DDC755"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34D9D9" w14:textId="77777777" w:rsidR="00894FD5" w:rsidRDefault="0008357A">
                              <w:pPr>
                                <w:spacing w:after="0" w:line="240" w:lineRule="auto"/>
                                <w:jc w:val="right"/>
                              </w:pPr>
                              <w:r>
                                <w:rPr>
                                  <w:rFonts w:ascii="Arial" w:eastAsia="Arial" w:hAnsi="Arial"/>
                                  <w:color w:val="000000"/>
                                  <w:sz w:val="16"/>
                                </w:rPr>
                                <w:t>105,395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964F19" w14:textId="77777777" w:rsidR="00894FD5" w:rsidRDefault="0008357A">
                              <w:pPr>
                                <w:spacing w:after="0" w:line="240" w:lineRule="auto"/>
                                <w:jc w:val="right"/>
                              </w:pPr>
                              <w:r>
                                <w:rPr>
                                  <w:rFonts w:ascii="Arial" w:eastAsia="Arial" w:hAnsi="Arial"/>
                                  <w:color w:val="000000"/>
                                  <w:sz w:val="16"/>
                                </w:rPr>
                                <w:t>105,395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652FD3" w14:textId="77777777" w:rsidR="00894FD5" w:rsidRDefault="0008357A">
                              <w:pPr>
                                <w:spacing w:after="0" w:line="240" w:lineRule="auto"/>
                                <w:jc w:val="right"/>
                              </w:pPr>
                              <w:r>
                                <w:rPr>
                                  <w:rFonts w:ascii="Arial" w:eastAsia="Arial" w:hAnsi="Arial"/>
                                  <w:color w:val="000000"/>
                                  <w:sz w:val="16"/>
                                </w:rPr>
                                <w:t>105,395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E87EE7" w14:textId="77777777" w:rsidR="00894FD5" w:rsidRDefault="0008357A">
                              <w:pPr>
                                <w:spacing w:after="0" w:line="240" w:lineRule="auto"/>
                                <w:jc w:val="right"/>
                              </w:pPr>
                              <w:r>
                                <w:rPr>
                                  <w:rFonts w:ascii="Arial" w:eastAsia="Arial" w:hAnsi="Arial"/>
                                  <w:color w:val="000000"/>
                                  <w:sz w:val="16"/>
                                </w:rPr>
                                <w:t>100.00</w:t>
                              </w:r>
                            </w:p>
                          </w:tc>
                        </w:tr>
                        <w:tr w:rsidR="00894FD5" w14:paraId="0D8786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29B2C" w14:textId="77777777" w:rsidR="00894FD5" w:rsidRDefault="0008357A">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77C312" w14:textId="77777777" w:rsidR="00894FD5" w:rsidRDefault="0008357A">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836C71"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E42242"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033DE1" w14:textId="77777777" w:rsidR="00894FD5" w:rsidRDefault="0008357A">
                              <w:pPr>
                                <w:spacing w:after="0" w:line="240" w:lineRule="auto"/>
                                <w:jc w:val="right"/>
                              </w:pPr>
                              <w:r>
                                <w:rPr>
                                  <w:rFonts w:ascii="Arial" w:eastAsia="Arial" w:hAnsi="Arial"/>
                                  <w:color w:val="000000"/>
                                  <w:sz w:val="16"/>
                                </w:rPr>
                                <w:t>900,000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69BCFA" w14:textId="77777777" w:rsidR="00894FD5" w:rsidRDefault="0008357A">
                              <w:pPr>
                                <w:spacing w:after="0" w:line="240" w:lineRule="auto"/>
                                <w:jc w:val="right"/>
                              </w:pPr>
                              <w:r>
                                <w:rPr>
                                  <w:rFonts w:ascii="Arial" w:eastAsia="Arial" w:hAnsi="Arial"/>
                                  <w:color w:val="000000"/>
                                  <w:sz w:val="16"/>
                                </w:rPr>
                                <w:t>900,000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838D4D" w14:textId="77777777" w:rsidR="00894FD5" w:rsidRDefault="0008357A">
                              <w:pPr>
                                <w:spacing w:after="0" w:line="240" w:lineRule="auto"/>
                                <w:jc w:val="right"/>
                              </w:pPr>
                              <w:r>
                                <w:rPr>
                                  <w:rFonts w:ascii="Arial" w:eastAsia="Arial" w:hAnsi="Arial"/>
                                  <w:color w:val="000000"/>
                                  <w:sz w:val="16"/>
                                </w:rPr>
                                <w:t>881,590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D08B94" w14:textId="77777777" w:rsidR="00894FD5" w:rsidRDefault="0008357A">
                              <w:pPr>
                                <w:spacing w:after="0" w:line="240" w:lineRule="auto"/>
                                <w:jc w:val="right"/>
                              </w:pPr>
                              <w:r>
                                <w:rPr>
                                  <w:rFonts w:ascii="Arial" w:eastAsia="Arial" w:hAnsi="Arial"/>
                                  <w:color w:val="000000"/>
                                  <w:sz w:val="16"/>
                                </w:rPr>
                                <w:t>97.95</w:t>
                              </w:r>
                            </w:p>
                          </w:tc>
                        </w:tr>
                        <w:tr w:rsidR="00894FD5" w14:paraId="37BD24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521956" w14:textId="77777777" w:rsidR="00894FD5" w:rsidRDefault="0008357A">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A2BD07" w14:textId="77777777" w:rsidR="00894FD5" w:rsidRDefault="0008357A">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3A85A4"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25C515"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06B509" w14:textId="77777777" w:rsidR="00894FD5" w:rsidRDefault="0008357A">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5BDE3A" w14:textId="77777777" w:rsidR="00894FD5" w:rsidRDefault="0008357A">
                              <w:pPr>
                                <w:spacing w:after="0" w:line="240" w:lineRule="auto"/>
                                <w:jc w:val="right"/>
                              </w:pPr>
                              <w:r>
                                <w:rPr>
                                  <w:rFonts w:ascii="Arial" w:eastAsia="Arial" w:hAnsi="Arial"/>
                                  <w:color w:val="000000"/>
                                  <w:sz w:val="16"/>
                                </w:rPr>
                                <w:t>396,308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694D9B" w14:textId="77777777" w:rsidR="00894FD5" w:rsidRDefault="0008357A">
                              <w:pPr>
                                <w:spacing w:after="0" w:line="240" w:lineRule="auto"/>
                                <w:jc w:val="right"/>
                              </w:pPr>
                              <w:r>
                                <w:rPr>
                                  <w:rFonts w:ascii="Arial" w:eastAsia="Arial" w:hAnsi="Arial"/>
                                  <w:color w:val="000000"/>
                                  <w:sz w:val="16"/>
                                </w:rPr>
                                <w:t>396,308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D31AEF" w14:textId="77777777" w:rsidR="00894FD5" w:rsidRDefault="0008357A">
                              <w:pPr>
                                <w:spacing w:after="0" w:line="240" w:lineRule="auto"/>
                                <w:jc w:val="right"/>
                              </w:pPr>
                              <w:r>
                                <w:rPr>
                                  <w:rFonts w:ascii="Arial" w:eastAsia="Arial" w:hAnsi="Arial"/>
                                  <w:color w:val="000000"/>
                                  <w:sz w:val="16"/>
                                </w:rPr>
                                <w:t>100.00</w:t>
                              </w:r>
                            </w:p>
                          </w:tc>
                        </w:tr>
                        <w:tr w:rsidR="00894FD5" w14:paraId="4026BA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350997" w14:textId="77777777" w:rsidR="00894FD5" w:rsidRDefault="0008357A">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BDD2A8" w14:textId="77777777" w:rsidR="00894FD5" w:rsidRDefault="0008357A">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47209E" w14:textId="77777777" w:rsidR="00894FD5" w:rsidRDefault="0008357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BB1FF8"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C64D60" w14:textId="77777777" w:rsidR="00894FD5" w:rsidRDefault="0008357A">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934561" w14:textId="77777777" w:rsidR="00894FD5" w:rsidRDefault="0008357A">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D94420" w14:textId="77777777" w:rsidR="00894FD5" w:rsidRDefault="0008357A">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1747B5" w14:textId="77777777" w:rsidR="00894FD5" w:rsidRDefault="0008357A">
                              <w:pPr>
                                <w:spacing w:after="0" w:line="240" w:lineRule="auto"/>
                                <w:jc w:val="right"/>
                              </w:pPr>
                              <w:r>
                                <w:rPr>
                                  <w:rFonts w:ascii="Arial" w:eastAsia="Arial" w:hAnsi="Arial"/>
                                  <w:color w:val="000000"/>
                                  <w:sz w:val="16"/>
                                </w:rPr>
                                <w:t>100.00</w:t>
                              </w:r>
                            </w:p>
                          </w:tc>
                        </w:tr>
                        <w:tr w:rsidR="00894FD5" w14:paraId="7D418B4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CF9E39" w14:textId="77777777" w:rsidR="00894FD5" w:rsidRDefault="0008357A">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F5B2DE" w14:textId="77777777" w:rsidR="00894FD5" w:rsidRDefault="0008357A">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DBD766"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E33B59"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689044" w14:textId="77777777" w:rsidR="00894FD5" w:rsidRDefault="0008357A">
                              <w:pPr>
                                <w:spacing w:after="0" w:line="240" w:lineRule="auto"/>
                                <w:jc w:val="right"/>
                              </w:pPr>
                              <w:r>
                                <w:rPr>
                                  <w:rFonts w:ascii="Arial" w:eastAsia="Arial" w:hAnsi="Arial"/>
                                  <w:color w:val="000000"/>
                                  <w:sz w:val="16"/>
                                </w:rPr>
                                <w:t>664,400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732664" w14:textId="77777777" w:rsidR="00894FD5" w:rsidRDefault="0008357A">
                              <w:pPr>
                                <w:spacing w:after="0" w:line="240" w:lineRule="auto"/>
                                <w:jc w:val="right"/>
                              </w:pPr>
                              <w:r>
                                <w:rPr>
                                  <w:rFonts w:ascii="Arial" w:eastAsia="Arial" w:hAnsi="Arial"/>
                                  <w:color w:val="000000"/>
                                  <w:sz w:val="16"/>
                                </w:rPr>
                                <w:t>663,264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94B22D" w14:textId="77777777" w:rsidR="00894FD5" w:rsidRDefault="0008357A">
                              <w:pPr>
                                <w:spacing w:after="0" w:line="240" w:lineRule="auto"/>
                                <w:jc w:val="right"/>
                              </w:pPr>
                              <w:r>
                                <w:rPr>
                                  <w:rFonts w:ascii="Arial" w:eastAsia="Arial" w:hAnsi="Arial"/>
                                  <w:color w:val="000000"/>
                                  <w:sz w:val="16"/>
                                </w:rPr>
                                <w:t>663,264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845F1B" w14:textId="77777777" w:rsidR="00894FD5" w:rsidRDefault="0008357A">
                              <w:pPr>
                                <w:spacing w:after="0" w:line="240" w:lineRule="auto"/>
                                <w:jc w:val="right"/>
                              </w:pPr>
                              <w:r>
                                <w:rPr>
                                  <w:rFonts w:ascii="Arial" w:eastAsia="Arial" w:hAnsi="Arial"/>
                                  <w:color w:val="000000"/>
                                  <w:sz w:val="16"/>
                                </w:rPr>
                                <w:t>100.00</w:t>
                              </w:r>
                            </w:p>
                          </w:tc>
                        </w:tr>
                        <w:tr w:rsidR="00894FD5" w14:paraId="38EA94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887E4D" w14:textId="77777777" w:rsidR="00894FD5" w:rsidRDefault="0008357A">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623EA4" w14:textId="77777777" w:rsidR="00894FD5" w:rsidRDefault="0008357A">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09FE48"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6CEECB"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11A508" w14:textId="77777777" w:rsidR="00894FD5" w:rsidRDefault="0008357A">
                              <w:pPr>
                                <w:spacing w:after="0" w:line="240" w:lineRule="auto"/>
                                <w:jc w:val="right"/>
                              </w:pPr>
                              <w:r>
                                <w:rPr>
                                  <w:rFonts w:ascii="Arial" w:eastAsia="Arial" w:hAnsi="Arial"/>
                                  <w:color w:val="000000"/>
                                  <w:sz w:val="16"/>
                                </w:rPr>
                                <w:t>650,000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F50218" w14:textId="77777777" w:rsidR="00894FD5" w:rsidRDefault="0008357A">
                              <w:pPr>
                                <w:spacing w:after="0" w:line="240" w:lineRule="auto"/>
                                <w:jc w:val="right"/>
                              </w:pPr>
                              <w:r>
                                <w:rPr>
                                  <w:rFonts w:ascii="Arial" w:eastAsia="Arial" w:hAnsi="Arial"/>
                                  <w:color w:val="000000"/>
                                  <w:sz w:val="16"/>
                                </w:rPr>
                                <w:t>650,000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5E128E" w14:textId="77777777" w:rsidR="00894FD5" w:rsidRDefault="0008357A">
                              <w:pPr>
                                <w:spacing w:after="0" w:line="240" w:lineRule="auto"/>
                                <w:jc w:val="right"/>
                              </w:pPr>
                              <w:r>
                                <w:rPr>
                                  <w:rFonts w:ascii="Arial" w:eastAsia="Arial" w:hAnsi="Arial"/>
                                  <w:color w:val="000000"/>
                                  <w:sz w:val="16"/>
                                </w:rPr>
                                <w:t>650,000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FAC880" w14:textId="77777777" w:rsidR="00894FD5" w:rsidRDefault="0008357A">
                              <w:pPr>
                                <w:spacing w:after="0" w:line="240" w:lineRule="auto"/>
                                <w:jc w:val="right"/>
                              </w:pPr>
                              <w:r>
                                <w:rPr>
                                  <w:rFonts w:ascii="Arial" w:eastAsia="Arial" w:hAnsi="Arial"/>
                                  <w:color w:val="000000"/>
                                  <w:sz w:val="16"/>
                                </w:rPr>
                                <w:t>100.00</w:t>
                              </w:r>
                            </w:p>
                          </w:tc>
                        </w:tr>
                        <w:tr w:rsidR="00894FD5" w14:paraId="5A92C4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42FBE8" w14:textId="77777777" w:rsidR="00894FD5" w:rsidRDefault="0008357A">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C6B54C" w14:textId="77777777" w:rsidR="00894FD5" w:rsidRDefault="0008357A">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25D90F" w14:textId="77777777" w:rsidR="00894FD5" w:rsidRDefault="0008357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04F3FC"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10D4BB" w14:textId="77777777" w:rsidR="00894FD5" w:rsidRDefault="0008357A">
                              <w:pPr>
                                <w:spacing w:after="0" w:line="240" w:lineRule="auto"/>
                                <w:jc w:val="right"/>
                              </w:pPr>
                              <w:r>
                                <w:rPr>
                                  <w:rFonts w:ascii="Arial" w:eastAsia="Arial" w:hAnsi="Arial"/>
                                  <w:color w:val="000000"/>
                                  <w:sz w:val="16"/>
                                </w:rPr>
                                <w:t>85,600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BDB6AB" w14:textId="77777777" w:rsidR="00894FD5" w:rsidRDefault="0008357A">
                              <w:pPr>
                                <w:spacing w:after="0" w:line="240" w:lineRule="auto"/>
                                <w:jc w:val="right"/>
                              </w:pPr>
                              <w:r>
                                <w:rPr>
                                  <w:rFonts w:ascii="Arial" w:eastAsia="Arial" w:hAnsi="Arial"/>
                                  <w:color w:val="000000"/>
                                  <w:sz w:val="16"/>
                                </w:rPr>
                                <w:t>85,600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158275" w14:textId="77777777" w:rsidR="00894FD5" w:rsidRDefault="0008357A">
                              <w:pPr>
                                <w:spacing w:after="0" w:line="240" w:lineRule="auto"/>
                                <w:jc w:val="right"/>
                              </w:pPr>
                              <w:r>
                                <w:rPr>
                                  <w:rFonts w:ascii="Arial" w:eastAsia="Arial" w:hAnsi="Arial"/>
                                  <w:color w:val="000000"/>
                                  <w:sz w:val="16"/>
                                </w:rPr>
                                <w:t>85,600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3A8F28" w14:textId="77777777" w:rsidR="00894FD5" w:rsidRDefault="0008357A">
                              <w:pPr>
                                <w:spacing w:after="0" w:line="240" w:lineRule="auto"/>
                                <w:jc w:val="right"/>
                              </w:pPr>
                              <w:r>
                                <w:rPr>
                                  <w:rFonts w:ascii="Arial" w:eastAsia="Arial" w:hAnsi="Arial"/>
                                  <w:color w:val="000000"/>
                                  <w:sz w:val="16"/>
                                </w:rPr>
                                <w:t>100.00</w:t>
                              </w:r>
                            </w:p>
                          </w:tc>
                        </w:tr>
                        <w:tr w:rsidR="00894FD5" w14:paraId="750AA1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857936" w14:textId="77777777" w:rsidR="00894FD5" w:rsidRDefault="0008357A">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87E5A1" w14:textId="77777777" w:rsidR="00894FD5" w:rsidRDefault="0008357A">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81499A" w14:textId="77777777" w:rsidR="00894FD5" w:rsidRDefault="0008357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F152F1"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07B1A8" w14:textId="77777777" w:rsidR="00894FD5" w:rsidRDefault="0008357A">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374628" w14:textId="77777777" w:rsidR="00894FD5" w:rsidRDefault="0008357A">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8B5B5A" w14:textId="77777777" w:rsidR="00894FD5" w:rsidRDefault="0008357A">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3C580D" w14:textId="77777777" w:rsidR="00894FD5" w:rsidRDefault="0008357A">
                              <w:pPr>
                                <w:spacing w:after="0" w:line="240" w:lineRule="auto"/>
                                <w:jc w:val="right"/>
                              </w:pPr>
                              <w:r>
                                <w:rPr>
                                  <w:rFonts w:ascii="Arial" w:eastAsia="Arial" w:hAnsi="Arial"/>
                                  <w:color w:val="000000"/>
                                  <w:sz w:val="16"/>
                                </w:rPr>
                                <w:t>100.00</w:t>
                              </w:r>
                            </w:p>
                          </w:tc>
                        </w:tr>
                        <w:tr w:rsidR="00894FD5" w14:paraId="501712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EAF61F" w14:textId="77777777" w:rsidR="00894FD5" w:rsidRDefault="0008357A">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F0DADA" w14:textId="77777777" w:rsidR="00894FD5" w:rsidRDefault="0008357A">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08C3FF"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53EF91"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1A7706" w14:textId="77777777" w:rsidR="00894FD5" w:rsidRDefault="0008357A">
                              <w:pPr>
                                <w:spacing w:after="0" w:line="240" w:lineRule="auto"/>
                                <w:jc w:val="right"/>
                              </w:pPr>
                              <w:r>
                                <w:rPr>
                                  <w:rFonts w:ascii="Arial" w:eastAsia="Arial" w:hAnsi="Arial"/>
                                  <w:color w:val="000000"/>
                                  <w:sz w:val="16"/>
                                </w:rPr>
                                <w:t>426,700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5509DB" w14:textId="77777777" w:rsidR="00894FD5" w:rsidRDefault="0008357A">
                              <w:pPr>
                                <w:spacing w:after="0" w:line="240" w:lineRule="auto"/>
                                <w:jc w:val="right"/>
                              </w:pPr>
                              <w:r>
                                <w:rPr>
                                  <w:rFonts w:ascii="Arial" w:eastAsia="Arial" w:hAnsi="Arial"/>
                                  <w:color w:val="000000"/>
                                  <w:sz w:val="16"/>
                                </w:rPr>
                                <w:t>426,700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67E6E3" w14:textId="77777777" w:rsidR="00894FD5" w:rsidRDefault="0008357A">
                              <w:pPr>
                                <w:spacing w:after="0" w:line="240" w:lineRule="auto"/>
                                <w:jc w:val="right"/>
                              </w:pPr>
                              <w:r>
                                <w:rPr>
                                  <w:rFonts w:ascii="Arial" w:eastAsia="Arial" w:hAnsi="Arial"/>
                                  <w:color w:val="000000"/>
                                  <w:sz w:val="16"/>
                                </w:rPr>
                                <w:t>426,700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113B27" w14:textId="77777777" w:rsidR="00894FD5" w:rsidRDefault="0008357A">
                              <w:pPr>
                                <w:spacing w:after="0" w:line="240" w:lineRule="auto"/>
                                <w:jc w:val="right"/>
                              </w:pPr>
                              <w:r>
                                <w:rPr>
                                  <w:rFonts w:ascii="Arial" w:eastAsia="Arial" w:hAnsi="Arial"/>
                                  <w:color w:val="000000"/>
                                  <w:sz w:val="16"/>
                                </w:rPr>
                                <w:t>100.00</w:t>
                              </w:r>
                            </w:p>
                          </w:tc>
                        </w:tr>
                        <w:tr w:rsidR="00894FD5" w14:paraId="2A52ACF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3AD3D8" w14:textId="77777777" w:rsidR="00894FD5" w:rsidRDefault="0008357A">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DDC41D" w14:textId="77777777" w:rsidR="00894FD5" w:rsidRDefault="0008357A">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B93A51" w14:textId="77777777" w:rsidR="00894FD5" w:rsidRDefault="0008357A">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FF0E97"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DF9689" w14:textId="77777777" w:rsidR="00894FD5" w:rsidRDefault="0008357A">
                              <w:pPr>
                                <w:spacing w:after="0" w:line="240" w:lineRule="auto"/>
                                <w:jc w:val="right"/>
                              </w:pPr>
                              <w:r>
                                <w:rPr>
                                  <w:rFonts w:ascii="Arial" w:eastAsia="Arial" w:hAnsi="Arial"/>
                                  <w:color w:val="000000"/>
                                  <w:sz w:val="16"/>
                                </w:rPr>
                                <w:t>346,700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9F0440" w14:textId="77777777" w:rsidR="00894FD5" w:rsidRDefault="0008357A">
                              <w:pPr>
                                <w:spacing w:after="0" w:line="240" w:lineRule="auto"/>
                                <w:jc w:val="right"/>
                              </w:pPr>
                              <w:r>
                                <w:rPr>
                                  <w:rFonts w:ascii="Arial" w:eastAsia="Arial" w:hAnsi="Arial"/>
                                  <w:color w:val="000000"/>
                                  <w:sz w:val="16"/>
                                </w:rPr>
                                <w:t>343,428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72D61A" w14:textId="77777777" w:rsidR="00894FD5" w:rsidRDefault="0008357A">
                              <w:pPr>
                                <w:spacing w:after="0" w:line="240" w:lineRule="auto"/>
                                <w:jc w:val="right"/>
                              </w:pPr>
                              <w:r>
                                <w:rPr>
                                  <w:rFonts w:ascii="Arial" w:eastAsia="Arial" w:hAnsi="Arial"/>
                                  <w:color w:val="000000"/>
                                  <w:sz w:val="16"/>
                                </w:rPr>
                                <w:t>343,428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8C8EE5" w14:textId="77777777" w:rsidR="00894FD5" w:rsidRDefault="0008357A">
                              <w:pPr>
                                <w:spacing w:after="0" w:line="240" w:lineRule="auto"/>
                                <w:jc w:val="right"/>
                              </w:pPr>
                              <w:r>
                                <w:rPr>
                                  <w:rFonts w:ascii="Arial" w:eastAsia="Arial" w:hAnsi="Arial"/>
                                  <w:color w:val="000000"/>
                                  <w:sz w:val="16"/>
                                </w:rPr>
                                <w:t>100.00</w:t>
                              </w:r>
                            </w:p>
                          </w:tc>
                        </w:tr>
                        <w:tr w:rsidR="00894FD5" w14:paraId="50F9E6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C1C43D" w14:textId="77777777" w:rsidR="00894FD5" w:rsidRDefault="0008357A">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4922975" w14:textId="77777777" w:rsidR="00894FD5" w:rsidRDefault="0008357A">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4D4A6A" w14:textId="77777777" w:rsidR="00894FD5" w:rsidRDefault="0008357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2CA756"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1C7E7C" w14:textId="77777777" w:rsidR="00894FD5" w:rsidRDefault="0008357A">
                              <w:pPr>
                                <w:spacing w:after="0" w:line="240" w:lineRule="auto"/>
                                <w:jc w:val="right"/>
                              </w:pPr>
                              <w:r>
                                <w:rPr>
                                  <w:rFonts w:ascii="Arial" w:eastAsia="Arial" w:hAnsi="Arial"/>
                                  <w:color w:val="000000"/>
                                  <w:sz w:val="16"/>
                                </w:rPr>
                                <w:t>726,600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2D38C8" w14:textId="77777777" w:rsidR="00894FD5" w:rsidRDefault="0008357A">
                              <w:pPr>
                                <w:spacing w:after="0" w:line="240" w:lineRule="auto"/>
                                <w:jc w:val="right"/>
                              </w:pPr>
                              <w:r>
                                <w:rPr>
                                  <w:rFonts w:ascii="Arial" w:eastAsia="Arial" w:hAnsi="Arial"/>
                                  <w:color w:val="000000"/>
                                  <w:sz w:val="16"/>
                                </w:rPr>
                                <w:t>726,600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E8336A" w14:textId="77777777" w:rsidR="00894FD5" w:rsidRDefault="0008357A">
                              <w:pPr>
                                <w:spacing w:after="0" w:line="240" w:lineRule="auto"/>
                                <w:jc w:val="right"/>
                              </w:pPr>
                              <w:r>
                                <w:rPr>
                                  <w:rFonts w:ascii="Arial" w:eastAsia="Arial" w:hAnsi="Arial"/>
                                  <w:color w:val="000000"/>
                                  <w:sz w:val="16"/>
                                </w:rPr>
                                <w:t>726,600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092C6B" w14:textId="77777777" w:rsidR="00894FD5" w:rsidRDefault="0008357A">
                              <w:pPr>
                                <w:spacing w:after="0" w:line="240" w:lineRule="auto"/>
                                <w:jc w:val="right"/>
                              </w:pPr>
                              <w:r>
                                <w:rPr>
                                  <w:rFonts w:ascii="Arial" w:eastAsia="Arial" w:hAnsi="Arial"/>
                                  <w:color w:val="000000"/>
                                  <w:sz w:val="16"/>
                                </w:rPr>
                                <w:t>100.00</w:t>
                              </w:r>
                            </w:p>
                          </w:tc>
                        </w:tr>
                        <w:tr w:rsidR="00894FD5" w14:paraId="69D501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0F9036" w14:textId="77777777" w:rsidR="00894FD5" w:rsidRDefault="0008357A">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1C364A" w14:textId="77777777" w:rsidR="00894FD5" w:rsidRDefault="0008357A">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5BAA73"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A6B107"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E23CAD" w14:textId="77777777" w:rsidR="00894FD5" w:rsidRDefault="0008357A">
                              <w:pPr>
                                <w:spacing w:after="0" w:line="240" w:lineRule="auto"/>
                                <w:jc w:val="right"/>
                              </w:pPr>
                              <w:r>
                                <w:rPr>
                                  <w:rFonts w:ascii="Arial" w:eastAsia="Arial" w:hAnsi="Arial"/>
                                  <w:color w:val="000000"/>
                                  <w:sz w:val="16"/>
                                </w:rPr>
                                <w:t>524,000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3E783C" w14:textId="77777777" w:rsidR="00894FD5" w:rsidRDefault="0008357A">
                              <w:pPr>
                                <w:spacing w:after="0" w:line="240" w:lineRule="auto"/>
                                <w:jc w:val="right"/>
                              </w:pPr>
                              <w:r>
                                <w:rPr>
                                  <w:rFonts w:ascii="Arial" w:eastAsia="Arial" w:hAnsi="Arial"/>
                                  <w:color w:val="000000"/>
                                  <w:sz w:val="16"/>
                                </w:rPr>
                                <w:t>501,755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978942" w14:textId="77777777" w:rsidR="00894FD5" w:rsidRDefault="0008357A">
                              <w:pPr>
                                <w:spacing w:after="0" w:line="240" w:lineRule="auto"/>
                                <w:jc w:val="right"/>
                              </w:pPr>
                              <w:r>
                                <w:rPr>
                                  <w:rFonts w:ascii="Arial" w:eastAsia="Arial" w:hAnsi="Arial"/>
                                  <w:color w:val="000000"/>
                                  <w:sz w:val="16"/>
                                </w:rPr>
                                <w:t>501,755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79A5A9" w14:textId="77777777" w:rsidR="00894FD5" w:rsidRDefault="0008357A">
                              <w:pPr>
                                <w:spacing w:after="0" w:line="240" w:lineRule="auto"/>
                                <w:jc w:val="right"/>
                              </w:pPr>
                              <w:r>
                                <w:rPr>
                                  <w:rFonts w:ascii="Arial" w:eastAsia="Arial" w:hAnsi="Arial"/>
                                  <w:color w:val="000000"/>
                                  <w:sz w:val="16"/>
                                </w:rPr>
                                <w:t>100.00</w:t>
                              </w:r>
                            </w:p>
                          </w:tc>
                        </w:tr>
                        <w:tr w:rsidR="00894FD5" w14:paraId="710301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A5E722" w14:textId="77777777" w:rsidR="00894FD5" w:rsidRDefault="0008357A">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A0BFF9" w14:textId="77777777" w:rsidR="00894FD5" w:rsidRDefault="0008357A">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F164E9"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B913FD"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40A67B" w14:textId="77777777" w:rsidR="00894FD5" w:rsidRDefault="0008357A">
                              <w:pPr>
                                <w:spacing w:after="0" w:line="240" w:lineRule="auto"/>
                                <w:jc w:val="right"/>
                              </w:pPr>
                              <w:r>
                                <w:rPr>
                                  <w:rFonts w:ascii="Arial" w:eastAsia="Arial" w:hAnsi="Arial"/>
                                  <w:color w:val="000000"/>
                                  <w:sz w:val="16"/>
                                </w:rPr>
                                <w:t>976,000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3F80CC" w14:textId="77777777" w:rsidR="00894FD5" w:rsidRDefault="0008357A">
                              <w:pPr>
                                <w:spacing w:after="0" w:line="240" w:lineRule="auto"/>
                                <w:jc w:val="right"/>
                              </w:pPr>
                              <w:r>
                                <w:rPr>
                                  <w:rFonts w:ascii="Arial" w:eastAsia="Arial" w:hAnsi="Arial"/>
                                  <w:color w:val="000000"/>
                                  <w:sz w:val="16"/>
                                </w:rPr>
                                <w:t>973,089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3CC9DA" w14:textId="77777777" w:rsidR="00894FD5" w:rsidRDefault="0008357A">
                              <w:pPr>
                                <w:spacing w:after="0" w:line="240" w:lineRule="auto"/>
                                <w:jc w:val="right"/>
                              </w:pPr>
                              <w:r>
                                <w:rPr>
                                  <w:rFonts w:ascii="Arial" w:eastAsia="Arial" w:hAnsi="Arial"/>
                                  <w:color w:val="000000"/>
                                  <w:sz w:val="16"/>
                                </w:rPr>
                                <w:t>973,089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18B5CC" w14:textId="77777777" w:rsidR="00894FD5" w:rsidRDefault="0008357A">
                              <w:pPr>
                                <w:spacing w:after="0" w:line="240" w:lineRule="auto"/>
                                <w:jc w:val="right"/>
                              </w:pPr>
                              <w:r>
                                <w:rPr>
                                  <w:rFonts w:ascii="Arial" w:eastAsia="Arial" w:hAnsi="Arial"/>
                                  <w:color w:val="000000"/>
                                  <w:sz w:val="16"/>
                                </w:rPr>
                                <w:t>100.00</w:t>
                              </w:r>
                            </w:p>
                          </w:tc>
                        </w:tr>
                        <w:tr w:rsidR="00894FD5" w14:paraId="5DD45CC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5D02F6" w14:textId="77777777" w:rsidR="00894FD5" w:rsidRDefault="0008357A">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47563B" w14:textId="77777777" w:rsidR="00894FD5" w:rsidRDefault="0008357A">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C3FE7B" w14:textId="77777777" w:rsidR="00894FD5" w:rsidRDefault="0008357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06A7D9"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6210B8" w14:textId="77777777" w:rsidR="00894FD5" w:rsidRDefault="0008357A">
                              <w:pPr>
                                <w:spacing w:after="0" w:line="240" w:lineRule="auto"/>
                                <w:jc w:val="right"/>
                              </w:pPr>
                              <w:r>
                                <w:rPr>
                                  <w:rFonts w:ascii="Arial" w:eastAsia="Arial" w:hAnsi="Arial"/>
                                  <w:color w:val="000000"/>
                                  <w:sz w:val="16"/>
                                </w:rPr>
                                <w:t>174,759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2810FF" w14:textId="77777777" w:rsidR="00894FD5" w:rsidRDefault="0008357A">
                              <w:pPr>
                                <w:spacing w:after="0" w:line="240" w:lineRule="auto"/>
                                <w:jc w:val="right"/>
                              </w:pPr>
                              <w:r>
                                <w:rPr>
                                  <w:rFonts w:ascii="Arial" w:eastAsia="Arial" w:hAnsi="Arial"/>
                                  <w:color w:val="000000"/>
                                  <w:sz w:val="16"/>
                                </w:rPr>
                                <w:t>172,339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2102A4" w14:textId="77777777" w:rsidR="00894FD5" w:rsidRDefault="0008357A">
                              <w:pPr>
                                <w:spacing w:after="0" w:line="240" w:lineRule="auto"/>
                                <w:jc w:val="right"/>
                              </w:pPr>
                              <w:r>
                                <w:rPr>
                                  <w:rFonts w:ascii="Arial" w:eastAsia="Arial" w:hAnsi="Arial"/>
                                  <w:color w:val="000000"/>
                                  <w:sz w:val="16"/>
                                </w:rPr>
                                <w:t>172,339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6F3F19" w14:textId="77777777" w:rsidR="00894FD5" w:rsidRDefault="0008357A">
                              <w:pPr>
                                <w:spacing w:after="0" w:line="240" w:lineRule="auto"/>
                                <w:jc w:val="right"/>
                              </w:pPr>
                              <w:r>
                                <w:rPr>
                                  <w:rFonts w:ascii="Arial" w:eastAsia="Arial" w:hAnsi="Arial"/>
                                  <w:color w:val="000000"/>
                                  <w:sz w:val="16"/>
                                </w:rPr>
                                <w:t>100.00</w:t>
                              </w:r>
                            </w:p>
                          </w:tc>
                        </w:tr>
                        <w:tr w:rsidR="00894FD5" w14:paraId="336AB1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F71435" w14:textId="77777777" w:rsidR="00894FD5" w:rsidRDefault="0008357A">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CF02A8" w14:textId="77777777" w:rsidR="00894FD5" w:rsidRDefault="0008357A">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A5B2DD"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CB74DF"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4F4569" w14:textId="77777777" w:rsidR="00894FD5" w:rsidRDefault="0008357A">
                              <w:pPr>
                                <w:spacing w:after="0" w:line="240" w:lineRule="auto"/>
                                <w:jc w:val="right"/>
                              </w:pPr>
                              <w:r>
                                <w:rPr>
                                  <w:rFonts w:ascii="Arial" w:eastAsia="Arial" w:hAnsi="Arial"/>
                                  <w:color w:val="000000"/>
                                  <w:sz w:val="16"/>
                                </w:rPr>
                                <w:t>462,114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26A209" w14:textId="77777777" w:rsidR="00894FD5" w:rsidRDefault="0008357A">
                              <w:pPr>
                                <w:spacing w:after="0" w:line="240" w:lineRule="auto"/>
                                <w:jc w:val="right"/>
                              </w:pPr>
                              <w:r>
                                <w:rPr>
                                  <w:rFonts w:ascii="Arial" w:eastAsia="Arial" w:hAnsi="Arial"/>
                                  <w:color w:val="000000"/>
                                  <w:sz w:val="16"/>
                                </w:rPr>
                                <w:t>462,114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232BC1" w14:textId="77777777" w:rsidR="00894FD5" w:rsidRDefault="0008357A">
                              <w:pPr>
                                <w:spacing w:after="0" w:line="240" w:lineRule="auto"/>
                                <w:jc w:val="right"/>
                              </w:pPr>
                              <w:r>
                                <w:rPr>
                                  <w:rFonts w:ascii="Arial" w:eastAsia="Arial" w:hAnsi="Arial"/>
                                  <w:color w:val="000000"/>
                                  <w:sz w:val="16"/>
                                </w:rPr>
                                <w:t>450,642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5267F3" w14:textId="77777777" w:rsidR="00894FD5" w:rsidRDefault="0008357A">
                              <w:pPr>
                                <w:spacing w:after="0" w:line="240" w:lineRule="auto"/>
                                <w:jc w:val="right"/>
                              </w:pPr>
                              <w:r>
                                <w:rPr>
                                  <w:rFonts w:ascii="Arial" w:eastAsia="Arial" w:hAnsi="Arial"/>
                                  <w:color w:val="000000"/>
                                  <w:sz w:val="16"/>
                                </w:rPr>
                                <w:t>97.52</w:t>
                              </w:r>
                            </w:p>
                          </w:tc>
                        </w:tr>
                        <w:tr w:rsidR="00894FD5" w14:paraId="7774875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1A8015" w14:textId="77777777" w:rsidR="00894FD5" w:rsidRDefault="0008357A">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B05C7A" w14:textId="77777777" w:rsidR="00894FD5" w:rsidRDefault="0008357A">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D88CA9" w14:textId="77777777" w:rsidR="00894FD5" w:rsidRDefault="0008357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990F26"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E72A41" w14:textId="77777777" w:rsidR="00894FD5" w:rsidRDefault="0008357A">
                              <w:pPr>
                                <w:spacing w:after="0" w:line="240" w:lineRule="auto"/>
                                <w:jc w:val="right"/>
                              </w:pPr>
                              <w:r>
                                <w:rPr>
                                  <w:rFonts w:ascii="Arial" w:eastAsia="Arial" w:hAnsi="Arial"/>
                                  <w:color w:val="000000"/>
                                  <w:sz w:val="16"/>
                                </w:rPr>
                                <w:t>210,000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4CC66C" w14:textId="77777777" w:rsidR="00894FD5" w:rsidRDefault="0008357A">
                              <w:pPr>
                                <w:spacing w:after="0" w:line="240" w:lineRule="auto"/>
                                <w:jc w:val="right"/>
                              </w:pPr>
                              <w:r>
                                <w:rPr>
                                  <w:rFonts w:ascii="Arial" w:eastAsia="Arial" w:hAnsi="Arial"/>
                                  <w:color w:val="000000"/>
                                  <w:sz w:val="16"/>
                                </w:rPr>
                                <w:t>208,972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64E9A9" w14:textId="77777777" w:rsidR="00894FD5" w:rsidRDefault="0008357A">
                              <w:pPr>
                                <w:spacing w:after="0" w:line="240" w:lineRule="auto"/>
                                <w:jc w:val="right"/>
                              </w:pPr>
                              <w:r>
                                <w:rPr>
                                  <w:rFonts w:ascii="Arial" w:eastAsia="Arial" w:hAnsi="Arial"/>
                                  <w:color w:val="000000"/>
                                  <w:sz w:val="16"/>
                                </w:rPr>
                                <w:t>208,972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64DCB9" w14:textId="77777777" w:rsidR="00894FD5" w:rsidRDefault="0008357A">
                              <w:pPr>
                                <w:spacing w:after="0" w:line="240" w:lineRule="auto"/>
                                <w:jc w:val="right"/>
                              </w:pPr>
                              <w:r>
                                <w:rPr>
                                  <w:rFonts w:ascii="Arial" w:eastAsia="Arial" w:hAnsi="Arial"/>
                                  <w:color w:val="000000"/>
                                  <w:sz w:val="16"/>
                                </w:rPr>
                                <w:t>100.00</w:t>
                              </w:r>
                            </w:p>
                          </w:tc>
                        </w:tr>
                        <w:tr w:rsidR="00894FD5" w14:paraId="6F50D3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9D2AD" w14:textId="77777777" w:rsidR="00894FD5" w:rsidRDefault="0008357A">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94133B" w14:textId="77777777" w:rsidR="00894FD5" w:rsidRDefault="0008357A">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B2BD36"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11A758"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4DB5EE" w14:textId="77777777" w:rsidR="00894FD5" w:rsidRDefault="0008357A">
                              <w:pPr>
                                <w:spacing w:after="0" w:line="240" w:lineRule="auto"/>
                                <w:jc w:val="right"/>
                              </w:pPr>
                              <w:r>
                                <w:rPr>
                                  <w:rFonts w:ascii="Arial" w:eastAsia="Arial" w:hAnsi="Arial"/>
                                  <w:color w:val="000000"/>
                                  <w:sz w:val="16"/>
                                </w:rPr>
                                <w:t>653,127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4958EE" w14:textId="77777777" w:rsidR="00894FD5" w:rsidRDefault="0008357A">
                              <w:pPr>
                                <w:spacing w:after="0" w:line="240" w:lineRule="auto"/>
                                <w:jc w:val="right"/>
                              </w:pPr>
                              <w:r>
                                <w:rPr>
                                  <w:rFonts w:ascii="Arial" w:eastAsia="Arial" w:hAnsi="Arial"/>
                                  <w:color w:val="000000"/>
                                  <w:sz w:val="16"/>
                                </w:rPr>
                                <w:t>615,145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E58AC2" w14:textId="77777777" w:rsidR="00894FD5" w:rsidRDefault="0008357A">
                              <w:pPr>
                                <w:spacing w:after="0" w:line="240" w:lineRule="auto"/>
                                <w:jc w:val="right"/>
                              </w:pPr>
                              <w:r>
                                <w:rPr>
                                  <w:rFonts w:ascii="Arial" w:eastAsia="Arial" w:hAnsi="Arial"/>
                                  <w:color w:val="000000"/>
                                  <w:sz w:val="16"/>
                                </w:rPr>
                                <w:t>615,145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092EB0" w14:textId="77777777" w:rsidR="00894FD5" w:rsidRDefault="0008357A">
                              <w:pPr>
                                <w:spacing w:after="0" w:line="240" w:lineRule="auto"/>
                                <w:jc w:val="right"/>
                              </w:pPr>
                              <w:r>
                                <w:rPr>
                                  <w:rFonts w:ascii="Arial" w:eastAsia="Arial" w:hAnsi="Arial"/>
                                  <w:color w:val="000000"/>
                                  <w:sz w:val="16"/>
                                </w:rPr>
                                <w:t>100.00</w:t>
                              </w:r>
                            </w:p>
                          </w:tc>
                        </w:tr>
                        <w:tr w:rsidR="00894FD5" w14:paraId="75BEECA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C4483E" w14:textId="77777777" w:rsidR="00894FD5" w:rsidRDefault="0008357A">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1422DB" w14:textId="77777777" w:rsidR="00894FD5" w:rsidRDefault="0008357A">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89E51A"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270378"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BCD116" w14:textId="77777777" w:rsidR="00894FD5" w:rsidRDefault="0008357A">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CADFF33" w14:textId="77777777" w:rsidR="00894FD5" w:rsidRDefault="0008357A">
                              <w:pPr>
                                <w:spacing w:after="0" w:line="240" w:lineRule="auto"/>
                                <w:jc w:val="right"/>
                              </w:pPr>
                              <w:r>
                                <w:rPr>
                                  <w:rFonts w:ascii="Arial" w:eastAsia="Arial" w:hAnsi="Arial"/>
                                  <w:color w:val="000000"/>
                                  <w:sz w:val="16"/>
                                </w:rPr>
                                <w:t>296,418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2428EF" w14:textId="77777777" w:rsidR="00894FD5" w:rsidRDefault="0008357A">
                              <w:pPr>
                                <w:spacing w:after="0" w:line="240" w:lineRule="auto"/>
                                <w:jc w:val="right"/>
                              </w:pPr>
                              <w:r>
                                <w:rPr>
                                  <w:rFonts w:ascii="Arial" w:eastAsia="Arial" w:hAnsi="Arial"/>
                                  <w:color w:val="000000"/>
                                  <w:sz w:val="16"/>
                                </w:rPr>
                                <w:t>296,418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4337C2" w14:textId="77777777" w:rsidR="00894FD5" w:rsidRDefault="0008357A">
                              <w:pPr>
                                <w:spacing w:after="0" w:line="240" w:lineRule="auto"/>
                                <w:jc w:val="right"/>
                              </w:pPr>
                              <w:r>
                                <w:rPr>
                                  <w:rFonts w:ascii="Arial" w:eastAsia="Arial" w:hAnsi="Arial"/>
                                  <w:color w:val="000000"/>
                                  <w:sz w:val="16"/>
                                </w:rPr>
                                <w:t>100.00</w:t>
                              </w:r>
                            </w:p>
                          </w:tc>
                        </w:tr>
                        <w:tr w:rsidR="00894FD5" w14:paraId="2DCCCC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88F6EB" w14:textId="77777777" w:rsidR="00894FD5" w:rsidRDefault="0008357A">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7556C8" w14:textId="77777777" w:rsidR="00894FD5" w:rsidRDefault="0008357A">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8F2674" w14:textId="77777777" w:rsidR="00894FD5" w:rsidRDefault="0008357A">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C2E3EA"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AE758D" w14:textId="77777777" w:rsidR="00894FD5" w:rsidRDefault="0008357A">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E091A5" w14:textId="77777777" w:rsidR="00894FD5" w:rsidRDefault="0008357A">
                              <w:pPr>
                                <w:spacing w:after="0" w:line="240" w:lineRule="auto"/>
                                <w:jc w:val="right"/>
                              </w:pPr>
                              <w:r>
                                <w:rPr>
                                  <w:rFonts w:ascii="Arial" w:eastAsia="Arial" w:hAnsi="Arial"/>
                                  <w:color w:val="000000"/>
                                  <w:sz w:val="16"/>
                                </w:rPr>
                                <w:t>574,733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401E51" w14:textId="77777777" w:rsidR="00894FD5" w:rsidRDefault="0008357A">
                              <w:pPr>
                                <w:spacing w:after="0" w:line="240" w:lineRule="auto"/>
                                <w:jc w:val="right"/>
                              </w:pPr>
                              <w:r>
                                <w:rPr>
                                  <w:rFonts w:ascii="Arial" w:eastAsia="Arial" w:hAnsi="Arial"/>
                                  <w:color w:val="000000"/>
                                  <w:sz w:val="16"/>
                                </w:rPr>
                                <w:t>574,733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D7C5D1" w14:textId="77777777" w:rsidR="00894FD5" w:rsidRDefault="0008357A">
                              <w:pPr>
                                <w:spacing w:after="0" w:line="240" w:lineRule="auto"/>
                                <w:jc w:val="right"/>
                              </w:pPr>
                              <w:r>
                                <w:rPr>
                                  <w:rFonts w:ascii="Arial" w:eastAsia="Arial" w:hAnsi="Arial"/>
                                  <w:color w:val="000000"/>
                                  <w:sz w:val="16"/>
                                </w:rPr>
                                <w:t>100.00</w:t>
                              </w:r>
                            </w:p>
                          </w:tc>
                        </w:tr>
                        <w:tr w:rsidR="00894FD5" w14:paraId="37BBD45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C2A23C" w14:textId="77777777" w:rsidR="00894FD5" w:rsidRDefault="0008357A">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D6AC3D" w14:textId="77777777" w:rsidR="00894FD5" w:rsidRDefault="0008357A">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9A9533"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5A94BB"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087D2F" w14:textId="77777777" w:rsidR="00894FD5" w:rsidRDefault="0008357A">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B75734" w14:textId="77777777" w:rsidR="00894FD5" w:rsidRDefault="0008357A">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994BB7" w14:textId="77777777" w:rsidR="00894FD5" w:rsidRDefault="0008357A">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FAA5E9" w14:textId="77777777" w:rsidR="00894FD5" w:rsidRDefault="0008357A">
                              <w:pPr>
                                <w:spacing w:after="0" w:line="240" w:lineRule="auto"/>
                                <w:jc w:val="right"/>
                              </w:pPr>
                              <w:r>
                                <w:rPr>
                                  <w:rFonts w:ascii="Arial" w:eastAsia="Arial" w:hAnsi="Arial"/>
                                  <w:color w:val="000000"/>
                                  <w:sz w:val="16"/>
                                </w:rPr>
                                <w:t>100.00</w:t>
                              </w:r>
                            </w:p>
                          </w:tc>
                        </w:tr>
                        <w:tr w:rsidR="00894FD5" w14:paraId="745BCEC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CE7283" w14:textId="77777777" w:rsidR="00894FD5" w:rsidRDefault="0008357A">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0BE20E" w14:textId="77777777" w:rsidR="00894FD5" w:rsidRDefault="0008357A">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EC2474"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3F493C"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E96D7F" w14:textId="77777777" w:rsidR="00894FD5" w:rsidRDefault="0008357A">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1A6DCB" w14:textId="77777777" w:rsidR="00894FD5" w:rsidRDefault="0008357A">
                              <w:pPr>
                                <w:spacing w:after="0" w:line="240" w:lineRule="auto"/>
                                <w:jc w:val="right"/>
                              </w:pPr>
                              <w:r>
                                <w:rPr>
                                  <w:rFonts w:ascii="Arial" w:eastAsia="Arial" w:hAnsi="Arial"/>
                                  <w:color w:val="000000"/>
                                  <w:sz w:val="16"/>
                                </w:rPr>
                                <w:t>298,189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F2B141" w14:textId="77777777" w:rsidR="00894FD5" w:rsidRDefault="0008357A">
                              <w:pPr>
                                <w:spacing w:after="0" w:line="240" w:lineRule="auto"/>
                                <w:jc w:val="right"/>
                              </w:pPr>
                              <w:r>
                                <w:rPr>
                                  <w:rFonts w:ascii="Arial" w:eastAsia="Arial" w:hAnsi="Arial"/>
                                  <w:color w:val="000000"/>
                                  <w:sz w:val="16"/>
                                </w:rPr>
                                <w:t>298,189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86E067" w14:textId="77777777" w:rsidR="00894FD5" w:rsidRDefault="0008357A">
                              <w:pPr>
                                <w:spacing w:after="0" w:line="240" w:lineRule="auto"/>
                                <w:jc w:val="right"/>
                              </w:pPr>
                              <w:r>
                                <w:rPr>
                                  <w:rFonts w:ascii="Arial" w:eastAsia="Arial" w:hAnsi="Arial"/>
                                  <w:color w:val="000000"/>
                                  <w:sz w:val="16"/>
                                </w:rPr>
                                <w:t>100.00</w:t>
                              </w:r>
                            </w:p>
                          </w:tc>
                        </w:tr>
                        <w:tr w:rsidR="00894FD5" w14:paraId="1209FDB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1939DC" w14:textId="77777777" w:rsidR="00894FD5" w:rsidRDefault="0008357A">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CD66FE" w14:textId="77777777" w:rsidR="00894FD5" w:rsidRDefault="0008357A">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F4EF59"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8EFCCD"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852BA6" w14:textId="77777777" w:rsidR="00894FD5" w:rsidRDefault="0008357A">
                              <w:pPr>
                                <w:spacing w:after="0" w:line="240" w:lineRule="auto"/>
                                <w:jc w:val="right"/>
                              </w:pPr>
                              <w:r>
                                <w:rPr>
                                  <w:rFonts w:ascii="Arial" w:eastAsia="Arial" w:hAnsi="Arial"/>
                                  <w:color w:val="000000"/>
                                  <w:sz w:val="16"/>
                                </w:rPr>
                                <w:t>310,000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E85DB7" w14:textId="77777777" w:rsidR="00894FD5" w:rsidRDefault="0008357A">
                              <w:pPr>
                                <w:spacing w:after="0" w:line="240" w:lineRule="auto"/>
                                <w:jc w:val="right"/>
                              </w:pPr>
                              <w:r>
                                <w:rPr>
                                  <w:rFonts w:ascii="Arial" w:eastAsia="Arial" w:hAnsi="Arial"/>
                                  <w:color w:val="000000"/>
                                  <w:sz w:val="16"/>
                                </w:rPr>
                                <w:t>309,067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600A3A" w14:textId="77777777" w:rsidR="00894FD5" w:rsidRDefault="0008357A">
                              <w:pPr>
                                <w:spacing w:after="0" w:line="240" w:lineRule="auto"/>
                                <w:jc w:val="right"/>
                              </w:pPr>
                              <w:r>
                                <w:rPr>
                                  <w:rFonts w:ascii="Arial" w:eastAsia="Arial" w:hAnsi="Arial"/>
                                  <w:color w:val="000000"/>
                                  <w:sz w:val="16"/>
                                </w:rPr>
                                <w:t>309,067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751741" w14:textId="77777777" w:rsidR="00894FD5" w:rsidRDefault="0008357A">
                              <w:pPr>
                                <w:spacing w:after="0" w:line="240" w:lineRule="auto"/>
                                <w:jc w:val="right"/>
                              </w:pPr>
                              <w:r>
                                <w:rPr>
                                  <w:rFonts w:ascii="Arial" w:eastAsia="Arial" w:hAnsi="Arial"/>
                                  <w:color w:val="000000"/>
                                  <w:sz w:val="16"/>
                                </w:rPr>
                                <w:t>100.00</w:t>
                              </w:r>
                            </w:p>
                          </w:tc>
                        </w:tr>
                        <w:tr w:rsidR="00894FD5" w14:paraId="7DB466A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564A6A" w14:textId="77777777" w:rsidR="00894FD5" w:rsidRDefault="0008357A">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71998E" w14:textId="77777777" w:rsidR="00894FD5" w:rsidRDefault="0008357A">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1C9648"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BE1CC1"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61CE5D" w14:textId="77777777" w:rsidR="00894FD5" w:rsidRDefault="0008357A">
                              <w:pPr>
                                <w:spacing w:after="0" w:line="240" w:lineRule="auto"/>
                                <w:jc w:val="right"/>
                              </w:pPr>
                              <w:r>
                                <w:rPr>
                                  <w:rFonts w:ascii="Arial" w:eastAsia="Arial" w:hAnsi="Arial"/>
                                  <w:color w:val="000000"/>
                                  <w:sz w:val="16"/>
                                </w:rPr>
                                <w:t>810,000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368CBF" w14:textId="77777777" w:rsidR="00894FD5" w:rsidRDefault="0008357A">
                              <w:pPr>
                                <w:spacing w:after="0" w:line="240" w:lineRule="auto"/>
                                <w:jc w:val="right"/>
                              </w:pPr>
                              <w:r>
                                <w:rPr>
                                  <w:rFonts w:ascii="Arial" w:eastAsia="Arial" w:hAnsi="Arial"/>
                                  <w:color w:val="000000"/>
                                  <w:sz w:val="16"/>
                                </w:rPr>
                                <w:t>810,000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C22F63" w14:textId="77777777" w:rsidR="00894FD5" w:rsidRDefault="0008357A">
                              <w:pPr>
                                <w:spacing w:after="0" w:line="240" w:lineRule="auto"/>
                                <w:jc w:val="right"/>
                              </w:pPr>
                              <w:r>
                                <w:rPr>
                                  <w:rFonts w:ascii="Arial" w:eastAsia="Arial" w:hAnsi="Arial"/>
                                  <w:color w:val="000000"/>
                                  <w:sz w:val="16"/>
                                </w:rPr>
                                <w:t>807,445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A0C50D" w14:textId="77777777" w:rsidR="00894FD5" w:rsidRDefault="0008357A">
                              <w:pPr>
                                <w:spacing w:after="0" w:line="240" w:lineRule="auto"/>
                                <w:jc w:val="right"/>
                              </w:pPr>
                              <w:r>
                                <w:rPr>
                                  <w:rFonts w:ascii="Arial" w:eastAsia="Arial" w:hAnsi="Arial"/>
                                  <w:color w:val="000000"/>
                                  <w:sz w:val="16"/>
                                </w:rPr>
                                <w:t>99.68</w:t>
                              </w:r>
                            </w:p>
                          </w:tc>
                        </w:tr>
                        <w:tr w:rsidR="00894FD5" w14:paraId="36AD5C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D1FF57" w14:textId="77777777" w:rsidR="00894FD5" w:rsidRDefault="0008357A">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3D5FC7" w14:textId="77777777" w:rsidR="00894FD5" w:rsidRDefault="0008357A">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9057D2"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85D6F3"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9402F2" w14:textId="77777777" w:rsidR="00894FD5" w:rsidRDefault="0008357A">
                              <w:pPr>
                                <w:spacing w:after="0" w:line="240" w:lineRule="auto"/>
                                <w:jc w:val="right"/>
                              </w:pPr>
                              <w:r>
                                <w:rPr>
                                  <w:rFonts w:ascii="Arial" w:eastAsia="Arial" w:hAnsi="Arial"/>
                                  <w:color w:val="000000"/>
                                  <w:sz w:val="16"/>
                                </w:rPr>
                                <w:t>380,000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41A925" w14:textId="77777777" w:rsidR="00894FD5" w:rsidRDefault="0008357A">
                              <w:pPr>
                                <w:spacing w:after="0" w:line="240" w:lineRule="auto"/>
                                <w:jc w:val="right"/>
                              </w:pPr>
                              <w:r>
                                <w:rPr>
                                  <w:rFonts w:ascii="Arial" w:eastAsia="Arial" w:hAnsi="Arial"/>
                                  <w:color w:val="000000"/>
                                  <w:sz w:val="16"/>
                                </w:rPr>
                                <w:t>379,220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02E939" w14:textId="77777777" w:rsidR="00894FD5" w:rsidRDefault="0008357A">
                              <w:pPr>
                                <w:spacing w:after="0" w:line="240" w:lineRule="auto"/>
                                <w:jc w:val="right"/>
                              </w:pPr>
                              <w:r>
                                <w:rPr>
                                  <w:rFonts w:ascii="Arial" w:eastAsia="Arial" w:hAnsi="Arial"/>
                                  <w:color w:val="000000"/>
                                  <w:sz w:val="16"/>
                                </w:rPr>
                                <w:t>379,220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BA286B" w14:textId="77777777" w:rsidR="00894FD5" w:rsidRDefault="0008357A">
                              <w:pPr>
                                <w:spacing w:after="0" w:line="240" w:lineRule="auto"/>
                                <w:jc w:val="right"/>
                              </w:pPr>
                              <w:r>
                                <w:rPr>
                                  <w:rFonts w:ascii="Arial" w:eastAsia="Arial" w:hAnsi="Arial"/>
                                  <w:color w:val="000000"/>
                                  <w:sz w:val="16"/>
                                </w:rPr>
                                <w:t>100.00</w:t>
                              </w:r>
                            </w:p>
                          </w:tc>
                        </w:tr>
                        <w:tr w:rsidR="00894FD5" w14:paraId="17A024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BBB29F" w14:textId="77777777" w:rsidR="00894FD5" w:rsidRDefault="0008357A">
                              <w:pPr>
                                <w:spacing w:after="0" w:line="240" w:lineRule="auto"/>
                              </w:pPr>
                              <w:r>
                                <w:rPr>
                                  <w:rFonts w:ascii="Arial" w:eastAsia="Arial" w:hAnsi="Arial"/>
                                  <w:color w:val="000000"/>
                                  <w:sz w:val="16"/>
                                </w:rPr>
                                <w:t>00091680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C048C4" w14:textId="77777777" w:rsidR="00894FD5" w:rsidRDefault="0008357A">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B45A39"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F62070"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473976" w14:textId="77777777" w:rsidR="00894FD5" w:rsidRDefault="0008357A">
                              <w:pPr>
                                <w:spacing w:after="0" w:line="240" w:lineRule="auto"/>
                                <w:jc w:val="right"/>
                              </w:pPr>
                              <w:r>
                                <w:rPr>
                                  <w:rFonts w:ascii="Arial" w:eastAsia="Arial" w:hAnsi="Arial"/>
                                  <w:color w:val="000000"/>
                                  <w:sz w:val="16"/>
                                </w:rPr>
                                <w:t>749,858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74365E" w14:textId="77777777" w:rsidR="00894FD5" w:rsidRDefault="0008357A">
                              <w:pPr>
                                <w:spacing w:after="0" w:line="240" w:lineRule="auto"/>
                                <w:jc w:val="right"/>
                              </w:pPr>
                              <w:r>
                                <w:rPr>
                                  <w:rFonts w:ascii="Arial" w:eastAsia="Arial" w:hAnsi="Arial"/>
                                  <w:color w:val="000000"/>
                                  <w:sz w:val="16"/>
                                </w:rPr>
                                <w:t>746,365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56671A" w14:textId="77777777" w:rsidR="00894FD5" w:rsidRDefault="0008357A">
                              <w:pPr>
                                <w:spacing w:after="0" w:line="240" w:lineRule="auto"/>
                                <w:jc w:val="right"/>
                              </w:pPr>
                              <w:r>
                                <w:rPr>
                                  <w:rFonts w:ascii="Arial" w:eastAsia="Arial" w:hAnsi="Arial"/>
                                  <w:color w:val="000000"/>
                                  <w:sz w:val="16"/>
                                </w:rPr>
                                <w:t>746,365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BE17B5" w14:textId="77777777" w:rsidR="00894FD5" w:rsidRDefault="0008357A">
                              <w:pPr>
                                <w:spacing w:after="0" w:line="240" w:lineRule="auto"/>
                                <w:jc w:val="right"/>
                              </w:pPr>
                              <w:r>
                                <w:rPr>
                                  <w:rFonts w:ascii="Arial" w:eastAsia="Arial" w:hAnsi="Arial"/>
                                  <w:color w:val="000000"/>
                                  <w:sz w:val="16"/>
                                </w:rPr>
                                <w:t>100.00</w:t>
                              </w:r>
                            </w:p>
                          </w:tc>
                        </w:tr>
                        <w:tr w:rsidR="00894FD5" w14:paraId="4BCF275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9C104E" w14:textId="77777777" w:rsidR="00894FD5" w:rsidRDefault="0008357A">
                              <w:pPr>
                                <w:spacing w:after="0" w:line="240" w:lineRule="auto"/>
                              </w:pPr>
                              <w:r>
                                <w:rPr>
                                  <w:rFonts w:ascii="Arial" w:eastAsia="Arial" w:hAnsi="Arial"/>
                                  <w:color w:val="000000"/>
                                  <w:sz w:val="16"/>
                                </w:rPr>
                                <w:t>00091680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2A703D" w14:textId="77777777" w:rsidR="00894FD5" w:rsidRDefault="0008357A">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20CBF9"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3DD403"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FB7F03" w14:textId="77777777" w:rsidR="00894FD5" w:rsidRDefault="0008357A">
                              <w:pPr>
                                <w:spacing w:after="0" w:line="240" w:lineRule="auto"/>
                                <w:jc w:val="right"/>
                              </w:pPr>
                              <w:r>
                                <w:rPr>
                                  <w:rFonts w:ascii="Arial" w:eastAsia="Arial" w:hAnsi="Arial"/>
                                  <w:color w:val="000000"/>
                                  <w:sz w:val="16"/>
                                </w:rPr>
                                <w:t>749,871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445CBF" w14:textId="77777777" w:rsidR="00894FD5" w:rsidRDefault="0008357A">
                              <w:pPr>
                                <w:spacing w:after="0" w:line="240" w:lineRule="auto"/>
                                <w:jc w:val="right"/>
                              </w:pPr>
                              <w:r>
                                <w:rPr>
                                  <w:rFonts w:ascii="Arial" w:eastAsia="Arial" w:hAnsi="Arial"/>
                                  <w:color w:val="000000"/>
                                  <w:sz w:val="16"/>
                                </w:rPr>
                                <w:t>749,871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A6F03E" w14:textId="77777777" w:rsidR="00894FD5" w:rsidRDefault="0008357A">
                              <w:pPr>
                                <w:spacing w:after="0" w:line="240" w:lineRule="auto"/>
                                <w:jc w:val="right"/>
                              </w:pPr>
                              <w:r>
                                <w:rPr>
                                  <w:rFonts w:ascii="Arial" w:eastAsia="Arial" w:hAnsi="Arial"/>
                                  <w:color w:val="000000"/>
                                  <w:sz w:val="16"/>
                                </w:rPr>
                                <w:t>749,871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5B40BB" w14:textId="77777777" w:rsidR="00894FD5" w:rsidRDefault="0008357A">
                              <w:pPr>
                                <w:spacing w:after="0" w:line="240" w:lineRule="auto"/>
                                <w:jc w:val="right"/>
                              </w:pPr>
                              <w:r>
                                <w:rPr>
                                  <w:rFonts w:ascii="Arial" w:eastAsia="Arial" w:hAnsi="Arial"/>
                                  <w:color w:val="000000"/>
                                  <w:sz w:val="16"/>
                                </w:rPr>
                                <w:t>100.00</w:t>
                              </w:r>
                            </w:p>
                          </w:tc>
                        </w:tr>
                        <w:tr w:rsidR="00894FD5" w14:paraId="1AD814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25138A" w14:textId="77777777" w:rsidR="00894FD5" w:rsidRDefault="0008357A">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6B744A" w14:textId="77777777" w:rsidR="00894FD5" w:rsidRDefault="0008357A">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592EF2" w14:textId="77777777" w:rsidR="00894FD5" w:rsidRDefault="0008357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6AE19D"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5E2CDD" w14:textId="77777777" w:rsidR="00894FD5" w:rsidRDefault="0008357A">
                              <w:pPr>
                                <w:spacing w:after="0" w:line="240" w:lineRule="auto"/>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EBD22F" w14:textId="77777777" w:rsidR="00894FD5" w:rsidRDefault="0008357A">
                              <w:pPr>
                                <w:spacing w:after="0" w:line="240" w:lineRule="auto"/>
                                <w:jc w:val="right"/>
                              </w:pPr>
                              <w:r>
                                <w:rPr>
                                  <w:rFonts w:ascii="Arial" w:eastAsia="Arial" w:hAnsi="Arial"/>
                                  <w:color w:val="000000"/>
                                  <w:sz w:val="16"/>
                                </w:rPr>
                                <w:t>736,803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EB1BE2" w14:textId="77777777" w:rsidR="00894FD5" w:rsidRDefault="0008357A">
                              <w:pPr>
                                <w:spacing w:after="0" w:line="240" w:lineRule="auto"/>
                                <w:jc w:val="right"/>
                              </w:pPr>
                              <w:r>
                                <w:rPr>
                                  <w:rFonts w:ascii="Arial" w:eastAsia="Arial" w:hAnsi="Arial"/>
                                  <w:color w:val="000000"/>
                                  <w:sz w:val="16"/>
                                </w:rPr>
                                <w:t>736,803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997988" w14:textId="77777777" w:rsidR="00894FD5" w:rsidRDefault="0008357A">
                              <w:pPr>
                                <w:spacing w:after="0" w:line="240" w:lineRule="auto"/>
                                <w:jc w:val="right"/>
                              </w:pPr>
                              <w:r>
                                <w:rPr>
                                  <w:rFonts w:ascii="Arial" w:eastAsia="Arial" w:hAnsi="Arial"/>
                                  <w:color w:val="000000"/>
                                  <w:sz w:val="16"/>
                                </w:rPr>
                                <w:t>100.00</w:t>
                              </w:r>
                            </w:p>
                          </w:tc>
                        </w:tr>
                        <w:tr w:rsidR="00894FD5" w14:paraId="7EFCD2B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9262AB" w14:textId="77777777" w:rsidR="00894FD5" w:rsidRDefault="0008357A">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E01D85" w14:textId="77777777" w:rsidR="00894FD5" w:rsidRDefault="0008357A">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D915AA"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20E3E4"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D36B98" w14:textId="77777777" w:rsidR="00894FD5" w:rsidRDefault="0008357A">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D38C89" w14:textId="77777777" w:rsidR="00894FD5" w:rsidRDefault="0008357A">
                              <w:pPr>
                                <w:spacing w:after="0" w:line="240" w:lineRule="auto"/>
                                <w:jc w:val="right"/>
                              </w:pPr>
                              <w:r>
                                <w:rPr>
                                  <w:rFonts w:ascii="Arial" w:eastAsia="Arial" w:hAnsi="Arial"/>
                                  <w:color w:val="000000"/>
                                  <w:sz w:val="16"/>
                                </w:rPr>
                                <w:t>396,759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C32B9F" w14:textId="77777777" w:rsidR="00894FD5" w:rsidRDefault="0008357A">
                              <w:pPr>
                                <w:spacing w:after="0" w:line="240" w:lineRule="auto"/>
                                <w:jc w:val="right"/>
                              </w:pPr>
                              <w:r>
                                <w:rPr>
                                  <w:rFonts w:ascii="Arial" w:eastAsia="Arial" w:hAnsi="Arial"/>
                                  <w:color w:val="000000"/>
                                  <w:sz w:val="16"/>
                                </w:rPr>
                                <w:t>396,759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6D7A62" w14:textId="77777777" w:rsidR="00894FD5" w:rsidRDefault="0008357A">
                              <w:pPr>
                                <w:spacing w:after="0" w:line="240" w:lineRule="auto"/>
                                <w:jc w:val="right"/>
                              </w:pPr>
                              <w:r>
                                <w:rPr>
                                  <w:rFonts w:ascii="Arial" w:eastAsia="Arial" w:hAnsi="Arial"/>
                                  <w:color w:val="000000"/>
                                  <w:sz w:val="16"/>
                                </w:rPr>
                                <w:t>100.00</w:t>
                              </w:r>
                            </w:p>
                          </w:tc>
                        </w:tr>
                        <w:tr w:rsidR="00894FD5" w14:paraId="540245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2DDEB9" w14:textId="77777777" w:rsidR="00894FD5" w:rsidRDefault="0008357A">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C64A6E" w14:textId="77777777" w:rsidR="00894FD5" w:rsidRDefault="0008357A">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223508" w14:textId="77777777" w:rsidR="00894FD5" w:rsidRDefault="0008357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5929EE"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AA67E1" w14:textId="77777777" w:rsidR="00894FD5" w:rsidRDefault="0008357A">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5FE31A" w14:textId="77777777" w:rsidR="00894FD5" w:rsidRDefault="0008357A">
                              <w:pPr>
                                <w:spacing w:after="0" w:line="240" w:lineRule="auto"/>
                                <w:jc w:val="right"/>
                              </w:pPr>
                              <w:r>
                                <w:rPr>
                                  <w:rFonts w:ascii="Arial" w:eastAsia="Arial" w:hAnsi="Arial"/>
                                  <w:color w:val="000000"/>
                                  <w:sz w:val="16"/>
                                </w:rPr>
                                <w:t>349,827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983769" w14:textId="77777777" w:rsidR="00894FD5" w:rsidRDefault="0008357A">
                              <w:pPr>
                                <w:spacing w:after="0" w:line="240" w:lineRule="auto"/>
                                <w:jc w:val="right"/>
                              </w:pPr>
                              <w:r>
                                <w:rPr>
                                  <w:rFonts w:ascii="Arial" w:eastAsia="Arial" w:hAnsi="Arial"/>
                                  <w:color w:val="000000"/>
                                  <w:sz w:val="16"/>
                                </w:rPr>
                                <w:t>349,827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927E41" w14:textId="77777777" w:rsidR="00894FD5" w:rsidRDefault="0008357A">
                              <w:pPr>
                                <w:spacing w:after="0" w:line="240" w:lineRule="auto"/>
                                <w:jc w:val="right"/>
                              </w:pPr>
                              <w:r>
                                <w:rPr>
                                  <w:rFonts w:ascii="Arial" w:eastAsia="Arial" w:hAnsi="Arial"/>
                                  <w:color w:val="000000"/>
                                  <w:sz w:val="16"/>
                                </w:rPr>
                                <w:t>100.00</w:t>
                              </w:r>
                            </w:p>
                          </w:tc>
                        </w:tr>
                        <w:tr w:rsidR="00894FD5" w14:paraId="51076A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330610" w14:textId="77777777" w:rsidR="00894FD5" w:rsidRDefault="0008357A">
                              <w:pPr>
                                <w:spacing w:after="0" w:line="240" w:lineRule="auto"/>
                              </w:pPr>
                              <w:r>
                                <w:rPr>
                                  <w:rFonts w:ascii="Arial" w:eastAsia="Arial" w:hAnsi="Arial"/>
                                  <w:color w:val="000000"/>
                                  <w:sz w:val="16"/>
                                </w:rPr>
                                <w:lastRenderedPageBreak/>
                                <w:t>00092777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7C9DD5" w14:textId="77777777" w:rsidR="00894FD5" w:rsidRDefault="0008357A">
                              <w:pPr>
                                <w:spacing w:after="0" w:line="240" w:lineRule="auto"/>
                              </w:pPr>
                              <w:r>
                                <w:rPr>
                                  <w:rFonts w:ascii="Arial" w:eastAsia="Arial" w:hAnsi="Arial"/>
                                  <w:color w:val="000000"/>
                                  <w:sz w:val="16"/>
                                </w:rPr>
                                <w:t>SDG-F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BFBE56"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F5A76F"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251E05" w14:textId="77777777" w:rsidR="00894FD5" w:rsidRDefault="0008357A">
                              <w:pPr>
                                <w:spacing w:after="0" w:line="240" w:lineRule="auto"/>
                                <w:jc w:val="right"/>
                              </w:pPr>
                              <w:r>
                                <w:rPr>
                                  <w:rFonts w:ascii="Arial" w:eastAsia="Arial" w:hAnsi="Arial"/>
                                  <w:color w:val="000000"/>
                                  <w:sz w:val="16"/>
                                </w:rPr>
                                <w:t>1,500,000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FD97B4" w14:textId="77777777" w:rsidR="00894FD5" w:rsidRDefault="0008357A">
                              <w:pPr>
                                <w:spacing w:after="0" w:line="240" w:lineRule="auto"/>
                                <w:jc w:val="right"/>
                              </w:pPr>
                              <w:r>
                                <w:rPr>
                                  <w:rFonts w:ascii="Arial" w:eastAsia="Arial" w:hAnsi="Arial"/>
                                  <w:color w:val="000000"/>
                                  <w:sz w:val="16"/>
                                </w:rPr>
                                <w:t>1,500,000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B1D830" w14:textId="77777777" w:rsidR="00894FD5" w:rsidRDefault="0008357A">
                              <w:pPr>
                                <w:spacing w:after="0" w:line="240" w:lineRule="auto"/>
                                <w:jc w:val="right"/>
                              </w:pPr>
                              <w:r>
                                <w:rPr>
                                  <w:rFonts w:ascii="Arial" w:eastAsia="Arial" w:hAnsi="Arial"/>
                                  <w:color w:val="000000"/>
                                  <w:sz w:val="16"/>
                                </w:rPr>
                                <w:t>1,493,697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0BF96C3" w14:textId="77777777" w:rsidR="00894FD5" w:rsidRDefault="0008357A">
                              <w:pPr>
                                <w:spacing w:after="0" w:line="240" w:lineRule="auto"/>
                                <w:jc w:val="right"/>
                              </w:pPr>
                              <w:r>
                                <w:rPr>
                                  <w:rFonts w:ascii="Arial" w:eastAsia="Arial" w:hAnsi="Arial"/>
                                  <w:color w:val="000000"/>
                                  <w:sz w:val="16"/>
                                </w:rPr>
                                <w:t>99.58</w:t>
                              </w:r>
                            </w:p>
                          </w:tc>
                        </w:tr>
                        <w:tr w:rsidR="00894FD5" w14:paraId="547946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9A9632" w14:textId="77777777" w:rsidR="00894FD5" w:rsidRDefault="0008357A">
                              <w:pPr>
                                <w:spacing w:after="0" w:line="240" w:lineRule="auto"/>
                              </w:pPr>
                              <w:r>
                                <w:rPr>
                                  <w:rFonts w:ascii="Arial" w:eastAsia="Arial" w:hAnsi="Arial"/>
                                  <w:color w:val="000000"/>
                                  <w:sz w:val="16"/>
                                </w:rPr>
                                <w:t>00096912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80C42B" w14:textId="77777777" w:rsidR="00894FD5" w:rsidRDefault="0008357A">
                              <w:pPr>
                                <w:spacing w:after="0" w:line="240" w:lineRule="auto"/>
                              </w:pPr>
                              <w:r>
                                <w:rPr>
                                  <w:rFonts w:ascii="Arial" w:eastAsia="Arial" w:hAnsi="Arial"/>
                                  <w:color w:val="000000"/>
                                  <w:sz w:val="16"/>
                                </w:rPr>
                                <w:t>SDG-F JP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F294D1"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43DEAE"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C2A15D" w14:textId="77777777" w:rsidR="00894FD5" w:rsidRDefault="0008357A">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B532B2" w14:textId="77777777" w:rsidR="00894FD5" w:rsidRDefault="0008357A">
                              <w:pPr>
                                <w:spacing w:after="0" w:line="240" w:lineRule="auto"/>
                                <w:jc w:val="right"/>
                              </w:pPr>
                              <w:r>
                                <w:rPr>
                                  <w:rFonts w:ascii="Arial" w:eastAsia="Arial" w:hAnsi="Arial"/>
                                  <w:color w:val="000000"/>
                                  <w:sz w:val="16"/>
                                </w:rPr>
                                <w:t>498,677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669C33" w14:textId="77777777" w:rsidR="00894FD5" w:rsidRDefault="0008357A">
                              <w:pPr>
                                <w:spacing w:after="0" w:line="240" w:lineRule="auto"/>
                                <w:jc w:val="right"/>
                              </w:pPr>
                              <w:r>
                                <w:rPr>
                                  <w:rFonts w:ascii="Arial" w:eastAsia="Arial" w:hAnsi="Arial"/>
                                  <w:color w:val="000000"/>
                                  <w:sz w:val="16"/>
                                </w:rPr>
                                <w:t>498,677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831996" w14:textId="77777777" w:rsidR="00894FD5" w:rsidRDefault="0008357A">
                              <w:pPr>
                                <w:spacing w:after="0" w:line="240" w:lineRule="auto"/>
                                <w:jc w:val="right"/>
                              </w:pPr>
                              <w:r>
                                <w:rPr>
                                  <w:rFonts w:ascii="Arial" w:eastAsia="Arial" w:hAnsi="Arial"/>
                                  <w:color w:val="000000"/>
                                  <w:sz w:val="16"/>
                                </w:rPr>
                                <w:t>100.00</w:t>
                              </w:r>
                            </w:p>
                          </w:tc>
                        </w:tr>
                        <w:tr w:rsidR="00894FD5" w14:paraId="2CEF46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9D8F2B" w14:textId="77777777" w:rsidR="00894FD5" w:rsidRDefault="0008357A">
                              <w:pPr>
                                <w:spacing w:after="0" w:line="240" w:lineRule="auto"/>
                              </w:pPr>
                              <w:r>
                                <w:rPr>
                                  <w:rFonts w:ascii="Arial" w:eastAsia="Arial" w:hAnsi="Arial"/>
                                  <w:color w:val="000000"/>
                                  <w:sz w:val="16"/>
                                </w:rPr>
                                <w:t>00096913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8A5203" w14:textId="77777777" w:rsidR="00894FD5" w:rsidRDefault="0008357A">
                              <w:pPr>
                                <w:spacing w:after="0" w:line="240" w:lineRule="auto"/>
                              </w:pPr>
                              <w:r>
                                <w:rPr>
                                  <w:rFonts w:ascii="Arial" w:eastAsia="Arial" w:hAnsi="Arial"/>
                                  <w:color w:val="000000"/>
                                  <w:sz w:val="16"/>
                                </w:rPr>
                                <w:t>SDG-F JP Fiji and Vanuatu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7944C9"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50AB0F"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BF48B4" w14:textId="77777777" w:rsidR="00894FD5" w:rsidRDefault="0008357A">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54C43B" w14:textId="77777777" w:rsidR="00894FD5" w:rsidRDefault="0008357A">
                              <w:pPr>
                                <w:spacing w:after="0" w:line="240" w:lineRule="auto"/>
                                <w:jc w:val="right"/>
                              </w:pPr>
                              <w:r>
                                <w:rPr>
                                  <w:rFonts w:ascii="Arial" w:eastAsia="Arial" w:hAnsi="Arial"/>
                                  <w:color w:val="000000"/>
                                  <w:sz w:val="16"/>
                                </w:rPr>
                                <w:t>922,280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F8F707" w14:textId="77777777" w:rsidR="00894FD5" w:rsidRDefault="0008357A">
                              <w:pPr>
                                <w:spacing w:after="0" w:line="240" w:lineRule="auto"/>
                                <w:jc w:val="right"/>
                              </w:pPr>
                              <w:r>
                                <w:rPr>
                                  <w:rFonts w:ascii="Arial" w:eastAsia="Arial" w:hAnsi="Arial"/>
                                  <w:color w:val="000000"/>
                                  <w:sz w:val="16"/>
                                </w:rPr>
                                <w:t>922,256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29C174" w14:textId="77777777" w:rsidR="00894FD5" w:rsidRDefault="0008357A">
                              <w:pPr>
                                <w:spacing w:after="0" w:line="240" w:lineRule="auto"/>
                                <w:jc w:val="right"/>
                              </w:pPr>
                              <w:r>
                                <w:rPr>
                                  <w:rFonts w:ascii="Arial" w:eastAsia="Arial" w:hAnsi="Arial"/>
                                  <w:color w:val="000000"/>
                                  <w:sz w:val="16"/>
                                </w:rPr>
                                <w:t>100.00</w:t>
                              </w:r>
                            </w:p>
                          </w:tc>
                        </w:tr>
                        <w:tr w:rsidR="00894FD5" w14:paraId="6BEF50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80A605" w14:textId="77777777" w:rsidR="00894FD5" w:rsidRDefault="0008357A">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6E094C" w14:textId="77777777" w:rsidR="00894FD5" w:rsidRDefault="0008357A">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678FA3"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FE30B1"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9EACEC" w14:textId="77777777" w:rsidR="00894FD5" w:rsidRDefault="0008357A">
                              <w:pPr>
                                <w:spacing w:after="0" w:line="240" w:lineRule="auto"/>
                                <w:jc w:val="right"/>
                              </w:pPr>
                              <w:r>
                                <w:rPr>
                                  <w:rFonts w:ascii="Arial" w:eastAsia="Arial" w:hAnsi="Arial"/>
                                  <w:color w:val="000000"/>
                                  <w:sz w:val="16"/>
                                </w:rPr>
                                <w:t>717,605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5CC388" w14:textId="77777777" w:rsidR="00894FD5" w:rsidRDefault="0008357A">
                              <w:pPr>
                                <w:spacing w:after="0" w:line="240" w:lineRule="auto"/>
                                <w:jc w:val="right"/>
                              </w:pPr>
                              <w:r>
                                <w:rPr>
                                  <w:rFonts w:ascii="Arial" w:eastAsia="Arial" w:hAnsi="Arial"/>
                                  <w:color w:val="000000"/>
                                  <w:sz w:val="16"/>
                                </w:rPr>
                                <w:t>684,725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C62486" w14:textId="77777777" w:rsidR="00894FD5" w:rsidRDefault="0008357A">
                              <w:pPr>
                                <w:spacing w:after="0" w:line="240" w:lineRule="auto"/>
                                <w:jc w:val="right"/>
                              </w:pPr>
                              <w:r>
                                <w:rPr>
                                  <w:rFonts w:ascii="Arial" w:eastAsia="Arial" w:hAnsi="Arial"/>
                                  <w:color w:val="000000"/>
                                  <w:sz w:val="16"/>
                                </w:rPr>
                                <w:t>684,725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742D02" w14:textId="77777777" w:rsidR="00894FD5" w:rsidRDefault="0008357A">
                              <w:pPr>
                                <w:spacing w:after="0" w:line="240" w:lineRule="auto"/>
                                <w:jc w:val="right"/>
                              </w:pPr>
                              <w:r>
                                <w:rPr>
                                  <w:rFonts w:ascii="Arial" w:eastAsia="Arial" w:hAnsi="Arial"/>
                                  <w:color w:val="000000"/>
                                  <w:sz w:val="16"/>
                                </w:rPr>
                                <w:t>100.00</w:t>
                              </w:r>
                            </w:p>
                          </w:tc>
                        </w:tr>
                        <w:tr w:rsidR="00894FD5" w14:paraId="3BC67F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FC000C" w14:textId="77777777" w:rsidR="00894FD5" w:rsidRDefault="0008357A">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9AA71A" w14:textId="77777777" w:rsidR="00894FD5" w:rsidRDefault="0008357A">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0942A5" w14:textId="77777777" w:rsidR="00894FD5" w:rsidRDefault="0008357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4EA89B"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A7151B" w14:textId="77777777" w:rsidR="00894FD5" w:rsidRDefault="0008357A">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E17BA3" w14:textId="77777777" w:rsidR="00894FD5" w:rsidRDefault="0008357A">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50D2FD" w14:textId="77777777" w:rsidR="00894FD5" w:rsidRDefault="0008357A">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BB0548" w14:textId="77777777" w:rsidR="00894FD5" w:rsidRDefault="0008357A">
                              <w:pPr>
                                <w:spacing w:after="0" w:line="240" w:lineRule="auto"/>
                                <w:jc w:val="right"/>
                              </w:pPr>
                              <w:r>
                                <w:rPr>
                                  <w:rFonts w:ascii="Arial" w:eastAsia="Arial" w:hAnsi="Arial"/>
                                  <w:color w:val="000000"/>
                                  <w:sz w:val="16"/>
                                </w:rPr>
                                <w:t>100.00</w:t>
                              </w:r>
                            </w:p>
                          </w:tc>
                        </w:tr>
                        <w:tr w:rsidR="00894FD5" w14:paraId="05BEE4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045AFB" w14:textId="77777777" w:rsidR="00894FD5" w:rsidRDefault="0008357A">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231970" w14:textId="77777777" w:rsidR="00894FD5" w:rsidRDefault="0008357A">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93B7C1" w14:textId="77777777" w:rsidR="00894FD5" w:rsidRDefault="0008357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FD2754"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DA8E8B" w14:textId="77777777" w:rsidR="00894FD5" w:rsidRDefault="0008357A">
                              <w:pPr>
                                <w:spacing w:after="0" w:line="240" w:lineRule="auto"/>
                                <w:jc w:val="right"/>
                              </w:pPr>
                              <w:r>
                                <w:rPr>
                                  <w:rFonts w:ascii="Arial" w:eastAsia="Arial" w:hAnsi="Arial"/>
                                  <w:color w:val="000000"/>
                                  <w:sz w:val="16"/>
                                </w:rPr>
                                <w:t>270,461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9B39D9" w14:textId="77777777" w:rsidR="00894FD5" w:rsidRDefault="0008357A">
                              <w:pPr>
                                <w:spacing w:after="0" w:line="240" w:lineRule="auto"/>
                                <w:jc w:val="right"/>
                              </w:pPr>
                              <w:r>
                                <w:rPr>
                                  <w:rFonts w:ascii="Arial" w:eastAsia="Arial" w:hAnsi="Arial"/>
                                  <w:color w:val="000000"/>
                                  <w:sz w:val="16"/>
                                </w:rPr>
                                <w:t>270,461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06FB06" w14:textId="77777777" w:rsidR="00894FD5" w:rsidRDefault="0008357A">
                              <w:pPr>
                                <w:spacing w:after="0" w:line="240" w:lineRule="auto"/>
                                <w:jc w:val="right"/>
                              </w:pPr>
                              <w:r>
                                <w:rPr>
                                  <w:rFonts w:ascii="Arial" w:eastAsia="Arial" w:hAnsi="Arial"/>
                                  <w:color w:val="000000"/>
                                  <w:sz w:val="16"/>
                                </w:rPr>
                                <w:t>270,461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D8C9B4" w14:textId="77777777" w:rsidR="00894FD5" w:rsidRDefault="0008357A">
                              <w:pPr>
                                <w:spacing w:after="0" w:line="240" w:lineRule="auto"/>
                                <w:jc w:val="right"/>
                              </w:pPr>
                              <w:r>
                                <w:rPr>
                                  <w:rFonts w:ascii="Arial" w:eastAsia="Arial" w:hAnsi="Arial"/>
                                  <w:color w:val="000000"/>
                                  <w:sz w:val="16"/>
                                </w:rPr>
                                <w:t>100.00</w:t>
                              </w:r>
                            </w:p>
                          </w:tc>
                        </w:tr>
                        <w:tr w:rsidR="00894FD5" w14:paraId="1293EDD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5FEB41" w14:textId="77777777" w:rsidR="00894FD5" w:rsidRDefault="0008357A">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D0C9B9" w14:textId="77777777" w:rsidR="00894FD5" w:rsidRDefault="0008357A">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D77F05" w14:textId="77777777" w:rsidR="00894FD5" w:rsidRDefault="0008357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30C13A"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71A2D1" w14:textId="77777777" w:rsidR="00894FD5" w:rsidRDefault="0008357A">
                              <w:pPr>
                                <w:spacing w:after="0" w:line="240" w:lineRule="auto"/>
                                <w:jc w:val="right"/>
                              </w:pPr>
                              <w:r>
                                <w:rPr>
                                  <w:rFonts w:ascii="Arial" w:eastAsia="Arial" w:hAnsi="Arial"/>
                                  <w:color w:val="000000"/>
                                  <w:sz w:val="16"/>
                                </w:rPr>
                                <w:t>363,265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7FF01C" w14:textId="77777777" w:rsidR="00894FD5" w:rsidRDefault="0008357A">
                              <w:pPr>
                                <w:spacing w:after="0" w:line="240" w:lineRule="auto"/>
                                <w:jc w:val="right"/>
                              </w:pPr>
                              <w:r>
                                <w:rPr>
                                  <w:rFonts w:ascii="Arial" w:eastAsia="Arial" w:hAnsi="Arial"/>
                                  <w:color w:val="000000"/>
                                  <w:sz w:val="16"/>
                                </w:rPr>
                                <w:t>339,065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2B4740" w14:textId="77777777" w:rsidR="00894FD5" w:rsidRDefault="0008357A">
                              <w:pPr>
                                <w:spacing w:after="0" w:line="240" w:lineRule="auto"/>
                                <w:jc w:val="right"/>
                              </w:pPr>
                              <w:r>
                                <w:rPr>
                                  <w:rFonts w:ascii="Arial" w:eastAsia="Arial" w:hAnsi="Arial"/>
                                  <w:color w:val="000000"/>
                                  <w:sz w:val="16"/>
                                </w:rPr>
                                <w:t>339,065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593D5C" w14:textId="77777777" w:rsidR="00894FD5" w:rsidRDefault="0008357A">
                              <w:pPr>
                                <w:spacing w:after="0" w:line="240" w:lineRule="auto"/>
                                <w:jc w:val="right"/>
                              </w:pPr>
                              <w:r>
                                <w:rPr>
                                  <w:rFonts w:ascii="Arial" w:eastAsia="Arial" w:hAnsi="Arial"/>
                                  <w:color w:val="000000"/>
                                  <w:sz w:val="16"/>
                                </w:rPr>
                                <w:t>100.00</w:t>
                              </w:r>
                            </w:p>
                          </w:tc>
                        </w:tr>
                        <w:tr w:rsidR="00894FD5" w14:paraId="3EB494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17BE26" w14:textId="77777777" w:rsidR="00894FD5" w:rsidRDefault="0008357A">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E6935E" w14:textId="77777777" w:rsidR="00894FD5" w:rsidRDefault="0008357A">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B055A3" w14:textId="77777777" w:rsidR="00894FD5" w:rsidRDefault="0008357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D23BE9"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51307D" w14:textId="77777777" w:rsidR="00894FD5" w:rsidRDefault="0008357A">
                              <w:pPr>
                                <w:spacing w:after="0" w:line="240" w:lineRule="auto"/>
                                <w:jc w:val="right"/>
                              </w:pPr>
                              <w:r>
                                <w:rPr>
                                  <w:rFonts w:ascii="Arial" w:eastAsia="Arial" w:hAnsi="Arial"/>
                                  <w:color w:val="000000"/>
                                  <w:sz w:val="16"/>
                                </w:rPr>
                                <w:t>138,565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BDF2E4" w14:textId="77777777" w:rsidR="00894FD5" w:rsidRDefault="0008357A">
                              <w:pPr>
                                <w:spacing w:after="0" w:line="240" w:lineRule="auto"/>
                                <w:jc w:val="right"/>
                              </w:pPr>
                              <w:r>
                                <w:rPr>
                                  <w:rFonts w:ascii="Arial" w:eastAsia="Arial" w:hAnsi="Arial"/>
                                  <w:color w:val="000000"/>
                                  <w:sz w:val="16"/>
                                </w:rPr>
                                <w:t>132,787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1BF99C" w14:textId="77777777" w:rsidR="00894FD5" w:rsidRDefault="0008357A">
                              <w:pPr>
                                <w:spacing w:after="0" w:line="240" w:lineRule="auto"/>
                                <w:jc w:val="right"/>
                              </w:pPr>
                              <w:r>
                                <w:rPr>
                                  <w:rFonts w:ascii="Arial" w:eastAsia="Arial" w:hAnsi="Arial"/>
                                  <w:color w:val="000000"/>
                                  <w:sz w:val="16"/>
                                </w:rPr>
                                <w:t>132,787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4394E9" w14:textId="77777777" w:rsidR="00894FD5" w:rsidRDefault="0008357A">
                              <w:pPr>
                                <w:spacing w:after="0" w:line="240" w:lineRule="auto"/>
                                <w:jc w:val="right"/>
                              </w:pPr>
                              <w:r>
                                <w:rPr>
                                  <w:rFonts w:ascii="Arial" w:eastAsia="Arial" w:hAnsi="Arial"/>
                                  <w:color w:val="000000"/>
                                  <w:sz w:val="16"/>
                                </w:rPr>
                                <w:t>100.00</w:t>
                              </w:r>
                            </w:p>
                          </w:tc>
                        </w:tr>
                        <w:tr w:rsidR="00894FD5" w14:paraId="37805B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A53A8C" w14:textId="77777777" w:rsidR="00894FD5" w:rsidRDefault="0008357A">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C3C92D" w14:textId="77777777" w:rsidR="00894FD5" w:rsidRDefault="0008357A">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09A5A7" w14:textId="77777777" w:rsidR="00894FD5" w:rsidRDefault="0008357A">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24DD7E"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522548" w14:textId="77777777" w:rsidR="00894FD5" w:rsidRDefault="0008357A">
                              <w:pPr>
                                <w:spacing w:after="0" w:line="240" w:lineRule="auto"/>
                                <w:jc w:val="right"/>
                              </w:pPr>
                              <w:r>
                                <w:rPr>
                                  <w:rFonts w:ascii="Arial" w:eastAsia="Arial" w:hAnsi="Arial"/>
                                  <w:color w:val="000000"/>
                                  <w:sz w:val="16"/>
                                </w:rPr>
                                <w:t>33,170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6D1466" w14:textId="77777777" w:rsidR="00894FD5" w:rsidRDefault="0008357A">
                              <w:pPr>
                                <w:spacing w:after="0" w:line="240" w:lineRule="auto"/>
                                <w:jc w:val="right"/>
                              </w:pPr>
                              <w:r>
                                <w:rPr>
                                  <w:rFonts w:ascii="Arial" w:eastAsia="Arial" w:hAnsi="Arial"/>
                                  <w:color w:val="000000"/>
                                  <w:sz w:val="16"/>
                                </w:rPr>
                                <w:t>32,999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B44D57" w14:textId="77777777" w:rsidR="00894FD5" w:rsidRDefault="0008357A">
                              <w:pPr>
                                <w:spacing w:after="0" w:line="240" w:lineRule="auto"/>
                                <w:jc w:val="right"/>
                              </w:pPr>
                              <w:r>
                                <w:rPr>
                                  <w:rFonts w:ascii="Arial" w:eastAsia="Arial" w:hAnsi="Arial"/>
                                  <w:color w:val="000000"/>
                                  <w:sz w:val="16"/>
                                </w:rPr>
                                <w:t>32,999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07FCF6" w14:textId="77777777" w:rsidR="00894FD5" w:rsidRDefault="0008357A">
                              <w:pPr>
                                <w:spacing w:after="0" w:line="240" w:lineRule="auto"/>
                                <w:jc w:val="right"/>
                              </w:pPr>
                              <w:r>
                                <w:rPr>
                                  <w:rFonts w:ascii="Arial" w:eastAsia="Arial" w:hAnsi="Arial"/>
                                  <w:color w:val="000000"/>
                                  <w:sz w:val="16"/>
                                </w:rPr>
                                <w:t>100.00</w:t>
                              </w:r>
                            </w:p>
                          </w:tc>
                        </w:tr>
                        <w:tr w:rsidR="0008357A" w14:paraId="2B128289" w14:textId="77777777" w:rsidTr="0008357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23130E0" w14:textId="77777777" w:rsidR="00894FD5" w:rsidRDefault="0008357A">
                              <w:pPr>
                                <w:spacing w:after="0" w:line="240" w:lineRule="auto"/>
                              </w:pPr>
                              <w:r>
                                <w:rPr>
                                  <w:rFonts w:ascii="Arial" w:eastAsia="Arial" w:hAnsi="Arial"/>
                                  <w:b/>
                                  <w:color w:val="FFFFFF"/>
                                  <w:sz w:val="16"/>
                                </w:rPr>
                                <w:t>Joint Programmes: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F0FE02" w14:textId="77777777" w:rsidR="00894FD5" w:rsidRDefault="00894FD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34D5783" w14:textId="77777777" w:rsidR="00894FD5" w:rsidRDefault="00894FD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9230CB1" w14:textId="77777777" w:rsidR="00894FD5" w:rsidRDefault="0008357A">
                              <w:pPr>
                                <w:spacing w:after="0" w:line="240" w:lineRule="auto"/>
                                <w:jc w:val="right"/>
                              </w:pPr>
                              <w:r>
                                <w:rPr>
                                  <w:rFonts w:ascii="Arial" w:eastAsia="Arial" w:hAnsi="Arial"/>
                                  <w:b/>
                                  <w:color w:val="FFFFFF"/>
                                  <w:sz w:val="16"/>
                                </w:rPr>
                                <w:t>29,874,390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0AA9C73" w14:textId="77777777" w:rsidR="00894FD5" w:rsidRDefault="0008357A">
                              <w:pPr>
                                <w:spacing w:after="0" w:line="240" w:lineRule="auto"/>
                                <w:jc w:val="right"/>
                              </w:pPr>
                              <w:r>
                                <w:rPr>
                                  <w:rFonts w:ascii="Arial" w:eastAsia="Arial" w:hAnsi="Arial"/>
                                  <w:b/>
                                  <w:color w:val="FFFFFF"/>
                                  <w:sz w:val="16"/>
                                </w:rPr>
                                <w:t>29,563,708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C409974" w14:textId="77777777" w:rsidR="00894FD5" w:rsidRDefault="0008357A">
                              <w:pPr>
                                <w:spacing w:after="0" w:line="240" w:lineRule="auto"/>
                                <w:jc w:val="right"/>
                              </w:pPr>
                              <w:r>
                                <w:rPr>
                                  <w:rFonts w:ascii="Arial" w:eastAsia="Arial" w:hAnsi="Arial"/>
                                  <w:b/>
                                  <w:color w:val="FFFFFF"/>
                                  <w:sz w:val="16"/>
                                </w:rPr>
                                <w:t>29,492,671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54BE163" w14:textId="77777777" w:rsidR="00894FD5" w:rsidRDefault="0008357A">
                              <w:pPr>
                                <w:spacing w:after="0" w:line="240" w:lineRule="auto"/>
                                <w:jc w:val="right"/>
                              </w:pPr>
                              <w:r>
                                <w:rPr>
                                  <w:rFonts w:ascii="Arial" w:eastAsia="Arial" w:hAnsi="Arial"/>
                                  <w:b/>
                                  <w:color w:val="FFFFFF"/>
                                  <w:sz w:val="16"/>
                                </w:rPr>
                                <w:t>99.76</w:t>
                              </w:r>
                            </w:p>
                          </w:tc>
                        </w:tr>
                        <w:tr w:rsidR="0008357A" w14:paraId="37C1953E" w14:textId="77777777" w:rsidTr="0008357A">
                          <w:tc>
                            <w:tcPr>
                              <w:tcW w:w="1090" w:type="dxa"/>
                              <w:tcBorders>
                                <w:top w:val="nil"/>
                                <w:left w:val="nil"/>
                                <w:bottom w:val="nil"/>
                                <w:right w:val="nil"/>
                              </w:tcBorders>
                              <w:tcMar>
                                <w:top w:w="59" w:type="dxa"/>
                                <w:left w:w="59" w:type="dxa"/>
                                <w:bottom w:w="59" w:type="dxa"/>
                                <w:right w:w="59" w:type="dxa"/>
                              </w:tcMar>
                              <w:vAlign w:val="center"/>
                            </w:tcPr>
                            <w:p w14:paraId="00268702" w14:textId="77777777" w:rsidR="00894FD5" w:rsidRDefault="00894FD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11604E8" w14:textId="77777777" w:rsidR="00894FD5" w:rsidRDefault="00894FD5">
                              <w:pPr>
                                <w:spacing w:after="0" w:line="240" w:lineRule="auto"/>
                              </w:pPr>
                            </w:p>
                          </w:tc>
                        </w:tr>
                        <w:tr w:rsidR="0008357A" w14:paraId="7C29DE37" w14:textId="77777777" w:rsidTr="0008357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88746A4" w14:textId="77777777" w:rsidR="00894FD5" w:rsidRDefault="0008357A">
                              <w:pPr>
                                <w:spacing w:after="0" w:line="240" w:lineRule="auto"/>
                              </w:pPr>
                              <w:r>
                                <w:rPr>
                                  <w:rFonts w:ascii="Arial" w:eastAsia="Arial" w:hAnsi="Arial"/>
                                  <w:b/>
                                  <w:color w:val="FFFFFF"/>
                                  <w:sz w:val="16"/>
                                </w:rPr>
                                <w:t>UN Partnerships</w:t>
                              </w:r>
                            </w:p>
                          </w:tc>
                        </w:tr>
                        <w:tr w:rsidR="00894FD5" w14:paraId="1B24E5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3ED2F2" w14:textId="77777777" w:rsidR="00894FD5" w:rsidRDefault="0008357A">
                              <w:pPr>
                                <w:spacing w:after="0" w:line="240" w:lineRule="auto"/>
                              </w:pPr>
                              <w:r>
                                <w:rPr>
                                  <w:rFonts w:ascii="Arial" w:eastAsia="Arial" w:hAnsi="Arial"/>
                                  <w:color w:val="000000"/>
                                  <w:sz w:val="16"/>
                                </w:rPr>
                                <w:t>00091051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2F8E91" w14:textId="77777777" w:rsidR="00894FD5" w:rsidRDefault="0008357A">
                              <w:pPr>
                                <w:spacing w:after="0" w:line="240" w:lineRule="auto"/>
                              </w:pPr>
                              <w:r>
                                <w:rPr>
                                  <w:rFonts w:ascii="Arial" w:eastAsia="Arial" w:hAnsi="Arial"/>
                                  <w:color w:val="000000"/>
                                  <w:sz w:val="16"/>
                                </w:rPr>
                                <w:t>SIDS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7D25DF" w14:textId="77777777" w:rsidR="00894FD5" w:rsidRDefault="0008357A">
                              <w:pPr>
                                <w:spacing w:after="0" w:line="240" w:lineRule="auto"/>
                              </w:pPr>
                              <w:r>
                                <w:rPr>
                                  <w:rFonts w:ascii="Arial" w:eastAsia="Arial" w:hAnsi="Arial"/>
                                  <w:color w:val="000000"/>
                                  <w:sz w:val="16"/>
                                </w:rPr>
                                <w:t>UNDESA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22A3A4"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ECBD4C" w14:textId="77777777" w:rsidR="00894FD5" w:rsidRDefault="0008357A">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26C39C" w14:textId="77777777" w:rsidR="00894FD5" w:rsidRDefault="0008357A">
                              <w:pPr>
                                <w:spacing w:after="0" w:line="240" w:lineRule="auto"/>
                                <w:jc w:val="right"/>
                              </w:pPr>
                              <w:r>
                                <w:rPr>
                                  <w:rFonts w:ascii="Arial" w:eastAsia="Arial" w:hAnsi="Arial"/>
                                  <w:color w:val="000000"/>
                                  <w:sz w:val="16"/>
                                </w:rPr>
                                <w:t>42,675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2AF796" w14:textId="77777777" w:rsidR="00894FD5" w:rsidRDefault="0008357A">
                              <w:pPr>
                                <w:spacing w:after="0" w:line="240" w:lineRule="auto"/>
                                <w:jc w:val="right"/>
                              </w:pPr>
                              <w:r>
                                <w:rPr>
                                  <w:rFonts w:ascii="Arial" w:eastAsia="Arial" w:hAnsi="Arial"/>
                                  <w:color w:val="000000"/>
                                  <w:sz w:val="16"/>
                                </w:rPr>
                                <w:t>42,675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690D03" w14:textId="77777777" w:rsidR="00894FD5" w:rsidRDefault="0008357A">
                              <w:pPr>
                                <w:spacing w:after="0" w:line="240" w:lineRule="auto"/>
                                <w:jc w:val="right"/>
                              </w:pPr>
                              <w:r>
                                <w:rPr>
                                  <w:rFonts w:ascii="Arial" w:eastAsia="Arial" w:hAnsi="Arial"/>
                                  <w:color w:val="000000"/>
                                  <w:sz w:val="16"/>
                                </w:rPr>
                                <w:t>100.00</w:t>
                              </w:r>
                            </w:p>
                          </w:tc>
                        </w:tr>
                        <w:tr w:rsidR="00894FD5" w14:paraId="5D037F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878500" w14:textId="77777777" w:rsidR="00894FD5" w:rsidRDefault="0008357A">
                              <w:pPr>
                                <w:spacing w:after="0" w:line="240" w:lineRule="auto"/>
                              </w:pPr>
                              <w:r>
                                <w:rPr>
                                  <w:rFonts w:ascii="Arial" w:eastAsia="Arial" w:hAnsi="Arial"/>
                                  <w:color w:val="000000"/>
                                  <w:sz w:val="16"/>
                                </w:rPr>
                                <w:t>00091052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0639F9" w14:textId="77777777" w:rsidR="00894FD5" w:rsidRDefault="0008357A">
                              <w:pPr>
                                <w:spacing w:after="0" w:line="240" w:lineRule="auto"/>
                              </w:pPr>
                              <w:r>
                                <w:rPr>
                                  <w:rFonts w:ascii="Arial" w:eastAsia="Arial" w:hAnsi="Arial"/>
                                  <w:color w:val="000000"/>
                                  <w:sz w:val="16"/>
                                </w:rPr>
                                <w:t>AGENDA FOR 2015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EAF1BA"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48588C"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799C84" w14:textId="77777777" w:rsidR="00894FD5" w:rsidRDefault="0008357A">
                              <w:pPr>
                                <w:spacing w:after="0" w:line="240" w:lineRule="auto"/>
                                <w:jc w:val="right"/>
                              </w:pPr>
                              <w:r>
                                <w:rPr>
                                  <w:rFonts w:ascii="Arial" w:eastAsia="Arial" w:hAnsi="Arial"/>
                                  <w:color w:val="000000"/>
                                  <w:sz w:val="16"/>
                                </w:rPr>
                                <w:t>858,893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7673DB" w14:textId="77777777" w:rsidR="00894FD5" w:rsidRDefault="0008357A">
                              <w:pPr>
                                <w:spacing w:after="0" w:line="240" w:lineRule="auto"/>
                                <w:jc w:val="right"/>
                              </w:pPr>
                              <w:r>
                                <w:rPr>
                                  <w:rFonts w:ascii="Arial" w:eastAsia="Arial" w:hAnsi="Arial"/>
                                  <w:color w:val="000000"/>
                                  <w:sz w:val="16"/>
                                </w:rPr>
                                <w:t>855,357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4774B8" w14:textId="77777777" w:rsidR="00894FD5" w:rsidRDefault="0008357A">
                              <w:pPr>
                                <w:spacing w:after="0" w:line="240" w:lineRule="auto"/>
                                <w:jc w:val="right"/>
                              </w:pPr>
                              <w:r>
                                <w:rPr>
                                  <w:rFonts w:ascii="Arial" w:eastAsia="Arial" w:hAnsi="Arial"/>
                                  <w:color w:val="000000"/>
                                  <w:sz w:val="16"/>
                                </w:rPr>
                                <w:t>855,354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55A0B7" w14:textId="77777777" w:rsidR="00894FD5" w:rsidRDefault="0008357A">
                              <w:pPr>
                                <w:spacing w:after="0" w:line="240" w:lineRule="auto"/>
                                <w:jc w:val="right"/>
                              </w:pPr>
                              <w:r>
                                <w:rPr>
                                  <w:rFonts w:ascii="Arial" w:eastAsia="Arial" w:hAnsi="Arial"/>
                                  <w:color w:val="000000"/>
                                  <w:sz w:val="16"/>
                                </w:rPr>
                                <w:t>100.00</w:t>
                              </w:r>
                            </w:p>
                          </w:tc>
                        </w:tr>
                        <w:tr w:rsidR="00894FD5" w14:paraId="49085D7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44BDBF" w14:textId="77777777" w:rsidR="00894FD5" w:rsidRDefault="0008357A">
                              <w:pPr>
                                <w:spacing w:after="0" w:line="240" w:lineRule="auto"/>
                              </w:pPr>
                              <w:r>
                                <w:rPr>
                                  <w:rFonts w:ascii="Arial" w:eastAsia="Arial" w:hAnsi="Arial"/>
                                  <w:color w:val="000000"/>
                                  <w:sz w:val="16"/>
                                </w:rPr>
                                <w:t>00095091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303C4C" w14:textId="77777777" w:rsidR="00894FD5" w:rsidRDefault="0008357A">
                              <w:pPr>
                                <w:spacing w:after="0" w:line="240" w:lineRule="auto"/>
                              </w:pPr>
                              <w:r>
                                <w:rPr>
                                  <w:rFonts w:ascii="Arial" w:eastAsia="Arial" w:hAnsi="Arial"/>
                                  <w:color w:val="000000"/>
                                  <w:sz w:val="16"/>
                                </w:rPr>
                                <w:t>PARTNERSHIPS AS KNOWLEDGE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862FBC"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E2305D" w14:textId="77777777" w:rsidR="00894FD5" w:rsidRDefault="0008357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663D4B" w14:textId="77777777" w:rsidR="00894FD5" w:rsidRDefault="0008357A">
                              <w:pPr>
                                <w:spacing w:after="0" w:line="240" w:lineRule="auto"/>
                                <w:jc w:val="right"/>
                              </w:pPr>
                              <w:r>
                                <w:rPr>
                                  <w:rFonts w:ascii="Arial" w:eastAsia="Arial" w:hAnsi="Arial"/>
                                  <w:color w:val="000000"/>
                                  <w:sz w:val="16"/>
                                </w:rPr>
                                <w:t>1,275,890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4A5A77" w14:textId="77777777" w:rsidR="00894FD5" w:rsidRDefault="0008357A">
                              <w:pPr>
                                <w:spacing w:after="0" w:line="240" w:lineRule="auto"/>
                                <w:jc w:val="right"/>
                              </w:pPr>
                              <w:r>
                                <w:rPr>
                                  <w:rFonts w:ascii="Arial" w:eastAsia="Arial" w:hAnsi="Arial"/>
                                  <w:color w:val="000000"/>
                                  <w:sz w:val="16"/>
                                </w:rPr>
                                <w:t>1,275,810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7D3037" w14:textId="77777777" w:rsidR="00894FD5" w:rsidRDefault="0008357A">
                              <w:pPr>
                                <w:spacing w:after="0" w:line="240" w:lineRule="auto"/>
                                <w:jc w:val="right"/>
                              </w:pPr>
                              <w:r>
                                <w:rPr>
                                  <w:rFonts w:ascii="Arial" w:eastAsia="Arial" w:hAnsi="Arial"/>
                                  <w:color w:val="000000"/>
                                  <w:sz w:val="16"/>
                                </w:rPr>
                                <w:t>1,275,810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AF9587" w14:textId="77777777" w:rsidR="00894FD5" w:rsidRDefault="0008357A">
                              <w:pPr>
                                <w:spacing w:after="0" w:line="240" w:lineRule="auto"/>
                                <w:jc w:val="right"/>
                              </w:pPr>
                              <w:r>
                                <w:rPr>
                                  <w:rFonts w:ascii="Arial" w:eastAsia="Arial" w:hAnsi="Arial"/>
                                  <w:color w:val="000000"/>
                                  <w:sz w:val="16"/>
                                </w:rPr>
                                <w:t>100.00</w:t>
                              </w:r>
                            </w:p>
                          </w:tc>
                        </w:tr>
                        <w:tr w:rsidR="00894FD5" w14:paraId="510774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F5AC90" w14:textId="77777777" w:rsidR="00894FD5" w:rsidRDefault="0008357A">
                              <w:pPr>
                                <w:spacing w:after="0" w:line="240" w:lineRule="auto"/>
                              </w:pPr>
                              <w:r>
                                <w:rPr>
                                  <w:rFonts w:ascii="Arial" w:eastAsia="Arial" w:hAnsi="Arial"/>
                                  <w:color w:val="000000"/>
                                  <w:sz w:val="16"/>
                                </w:rPr>
                                <w:t>00095275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E9FB76" w14:textId="37C29259" w:rsidR="00894FD5" w:rsidRDefault="00807207">
                              <w:pPr>
                                <w:spacing w:after="0" w:line="240" w:lineRule="auto"/>
                              </w:pPr>
                              <w:r>
                                <w:rPr>
                                  <w:rFonts w:ascii="Arial" w:eastAsia="Arial" w:hAnsi="Arial"/>
                                  <w:color w:val="000000"/>
                                  <w:sz w:val="16"/>
                                </w:rPr>
                                <w:t>Comprehensive</w:t>
                              </w:r>
                              <w:r w:rsidR="0008357A">
                                <w:rPr>
                                  <w:rFonts w:ascii="Arial" w:eastAsia="Arial" w:hAnsi="Arial"/>
                                  <w:color w:val="000000"/>
                                  <w:sz w:val="16"/>
                                </w:rPr>
                                <w:t xml:space="preserve"> Security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60ADF7" w14:textId="77777777" w:rsidR="00894FD5" w:rsidRDefault="0008357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FEBD3E"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AEA533" w14:textId="77777777" w:rsidR="00894FD5" w:rsidRDefault="0008357A">
                              <w:pPr>
                                <w:spacing w:after="0" w:line="240" w:lineRule="auto"/>
                                <w:jc w:val="right"/>
                              </w:pPr>
                              <w:r>
                                <w:rPr>
                                  <w:rFonts w:ascii="Arial" w:eastAsia="Arial" w:hAnsi="Arial"/>
                                  <w:color w:val="000000"/>
                                  <w:sz w:val="16"/>
                                </w:rPr>
                                <w:t>4,000,000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047FC7" w14:textId="77777777" w:rsidR="00894FD5" w:rsidRDefault="0008357A">
                              <w:pPr>
                                <w:spacing w:after="0" w:line="240" w:lineRule="auto"/>
                                <w:jc w:val="right"/>
                              </w:pPr>
                              <w:r>
                                <w:rPr>
                                  <w:rFonts w:ascii="Arial" w:eastAsia="Arial" w:hAnsi="Arial"/>
                                  <w:color w:val="000000"/>
                                  <w:sz w:val="16"/>
                                </w:rPr>
                                <w:t>4,000,000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A6BE7F" w14:textId="77777777" w:rsidR="00894FD5" w:rsidRDefault="0008357A">
                              <w:pPr>
                                <w:spacing w:after="0" w:line="240" w:lineRule="auto"/>
                                <w:jc w:val="right"/>
                              </w:pPr>
                              <w:r>
                                <w:rPr>
                                  <w:rFonts w:ascii="Arial" w:eastAsia="Arial" w:hAnsi="Arial"/>
                                  <w:color w:val="000000"/>
                                  <w:sz w:val="16"/>
                                </w:rPr>
                                <w:t>3,993,400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E6F9BB" w14:textId="77777777" w:rsidR="00894FD5" w:rsidRDefault="0008357A">
                              <w:pPr>
                                <w:spacing w:after="0" w:line="240" w:lineRule="auto"/>
                                <w:jc w:val="right"/>
                              </w:pPr>
                              <w:r>
                                <w:rPr>
                                  <w:rFonts w:ascii="Arial" w:eastAsia="Arial" w:hAnsi="Arial"/>
                                  <w:color w:val="000000"/>
                                  <w:sz w:val="16"/>
                                </w:rPr>
                                <w:t>99.84</w:t>
                              </w:r>
                            </w:p>
                          </w:tc>
                        </w:tr>
                        <w:tr w:rsidR="00894FD5" w14:paraId="73E3EA7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1A4A54" w14:textId="77777777" w:rsidR="00894FD5" w:rsidRDefault="0008357A">
                              <w:pPr>
                                <w:spacing w:after="0" w:line="240" w:lineRule="auto"/>
                              </w:pPr>
                              <w:r>
                                <w:rPr>
                                  <w:rFonts w:ascii="Arial" w:eastAsia="Arial" w:hAnsi="Arial"/>
                                  <w:color w:val="000000"/>
                                  <w:sz w:val="16"/>
                                </w:rPr>
                                <w:t>00106422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A23368" w14:textId="77777777" w:rsidR="00894FD5" w:rsidRDefault="0008357A">
                              <w:pPr>
                                <w:spacing w:after="0" w:line="240" w:lineRule="auto"/>
                              </w:pPr>
                              <w:r>
                                <w:rPr>
                                  <w:rFonts w:ascii="Arial" w:eastAsia="Arial" w:hAnsi="Arial"/>
                                  <w:color w:val="000000"/>
                                  <w:sz w:val="16"/>
                                </w:rPr>
                                <w:t>Colombia Post-Conflict UN MPTF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9B1424" w14:textId="77777777" w:rsidR="00894FD5" w:rsidRDefault="0008357A">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60907A"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938BA3" w14:textId="77777777" w:rsidR="00894FD5" w:rsidRDefault="0008357A">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60B498" w14:textId="77777777" w:rsidR="00894FD5" w:rsidRDefault="0008357A">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FD16E4" w14:textId="77777777" w:rsidR="00894FD5" w:rsidRDefault="0008357A">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64036B" w14:textId="77777777" w:rsidR="00894FD5" w:rsidRDefault="0008357A">
                              <w:pPr>
                                <w:spacing w:after="0" w:line="240" w:lineRule="auto"/>
                                <w:jc w:val="right"/>
                              </w:pPr>
                              <w:r>
                                <w:rPr>
                                  <w:rFonts w:ascii="Arial" w:eastAsia="Arial" w:hAnsi="Arial"/>
                                  <w:color w:val="000000"/>
                                  <w:sz w:val="16"/>
                                </w:rPr>
                                <w:t>100.00</w:t>
                              </w:r>
                            </w:p>
                          </w:tc>
                        </w:tr>
                        <w:tr w:rsidR="00894FD5" w14:paraId="0C6AB25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A8070C" w14:textId="77777777" w:rsidR="00894FD5" w:rsidRDefault="0008357A">
                              <w:pPr>
                                <w:spacing w:after="0" w:line="240" w:lineRule="auto"/>
                              </w:pPr>
                              <w:r>
                                <w:rPr>
                                  <w:rFonts w:ascii="Arial" w:eastAsia="Arial" w:hAnsi="Arial"/>
                                  <w:color w:val="000000"/>
                                  <w:sz w:val="16"/>
                                </w:rPr>
                                <w:t>00109610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23030C" w14:textId="77777777" w:rsidR="00894FD5" w:rsidRDefault="0008357A">
                              <w:pPr>
                                <w:spacing w:after="0" w:line="240" w:lineRule="auto"/>
                              </w:pPr>
                              <w:r>
                                <w:rPr>
                                  <w:rFonts w:ascii="Arial" w:eastAsia="Arial" w:hAnsi="Arial"/>
                                  <w:color w:val="000000"/>
                                  <w:sz w:val="16"/>
                                </w:rPr>
                                <w:t>Colombia Post Conflict MDTF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3892DC" w14:textId="77777777" w:rsidR="00894FD5" w:rsidRDefault="0008357A">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670845"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B50CC5" w14:textId="77777777" w:rsidR="00894FD5" w:rsidRDefault="0008357A">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B7A2E7" w14:textId="77777777" w:rsidR="00894FD5" w:rsidRDefault="0008357A">
                              <w:pPr>
                                <w:spacing w:after="0" w:line="240" w:lineRule="auto"/>
                                <w:jc w:val="right"/>
                              </w:pPr>
                              <w:r>
                                <w:rPr>
                                  <w:rFonts w:ascii="Arial" w:eastAsia="Arial" w:hAnsi="Arial"/>
                                  <w:color w:val="000000"/>
                                  <w:sz w:val="16"/>
                                </w:rPr>
                                <w:t>1,000,000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F160BE" w14:textId="77777777" w:rsidR="00894FD5" w:rsidRDefault="0008357A">
                              <w:pPr>
                                <w:spacing w:after="0" w:line="240" w:lineRule="auto"/>
                                <w:jc w:val="right"/>
                              </w:pPr>
                              <w:r>
                                <w:rPr>
                                  <w:rFonts w:ascii="Arial" w:eastAsia="Arial" w:hAnsi="Arial"/>
                                  <w:color w:val="000000"/>
                                  <w:sz w:val="16"/>
                                </w:rPr>
                                <w:t>1,000,000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193749" w14:textId="77777777" w:rsidR="00894FD5" w:rsidRDefault="0008357A">
                              <w:pPr>
                                <w:spacing w:after="0" w:line="240" w:lineRule="auto"/>
                                <w:jc w:val="right"/>
                              </w:pPr>
                              <w:r>
                                <w:rPr>
                                  <w:rFonts w:ascii="Arial" w:eastAsia="Arial" w:hAnsi="Arial"/>
                                  <w:color w:val="000000"/>
                                  <w:sz w:val="16"/>
                                </w:rPr>
                                <w:t>100.00</w:t>
                              </w:r>
                            </w:p>
                          </w:tc>
                        </w:tr>
                        <w:tr w:rsidR="00894FD5" w14:paraId="0663320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480CF1" w14:textId="77777777" w:rsidR="00894FD5" w:rsidRDefault="0008357A">
                              <w:pPr>
                                <w:spacing w:after="0" w:line="240" w:lineRule="auto"/>
                              </w:pPr>
                              <w:r>
                                <w:rPr>
                                  <w:rFonts w:ascii="Arial" w:eastAsia="Arial" w:hAnsi="Arial"/>
                                  <w:color w:val="000000"/>
                                  <w:sz w:val="16"/>
                                </w:rPr>
                                <w:t>00110062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255DE2" w14:textId="77777777" w:rsidR="00894FD5" w:rsidRDefault="0008357A">
                              <w:pPr>
                                <w:spacing w:after="0" w:line="240" w:lineRule="auto"/>
                              </w:pPr>
                              <w:r>
                                <w:rPr>
                                  <w:rFonts w:ascii="Arial" w:eastAsia="Arial" w:hAnsi="Arial"/>
                                  <w:color w:val="000000"/>
                                  <w:sz w:val="16"/>
                                </w:rPr>
                                <w:t>Agenda 2030-Passthru Project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8F62F8" w14:textId="77777777" w:rsidR="00894FD5" w:rsidRDefault="0008357A">
                              <w:pPr>
                                <w:spacing w:after="0" w:line="240" w:lineRule="auto"/>
                              </w:pPr>
                              <w:r>
                                <w:rPr>
                                  <w:rFonts w:ascii="Arial" w:eastAsia="Arial" w:hAnsi="Arial"/>
                                  <w:color w:val="000000"/>
                                  <w:sz w:val="16"/>
                                </w:rPr>
                                <w:t>Agenda2030</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D4A2F5" w14:textId="77777777" w:rsidR="00894FD5" w:rsidRDefault="0008357A">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7C42D4" w14:textId="77777777" w:rsidR="00894FD5" w:rsidRDefault="0008357A">
                              <w:pPr>
                                <w:spacing w:after="0" w:line="240" w:lineRule="auto"/>
                                <w:jc w:val="right"/>
                              </w:pPr>
                              <w:r>
                                <w:rPr>
                                  <w:rFonts w:ascii="Arial" w:eastAsia="Arial" w:hAnsi="Arial"/>
                                  <w:color w:val="000000"/>
                                  <w:sz w:val="16"/>
                                </w:rPr>
                                <w:t>230,047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1CB733" w14:textId="77777777" w:rsidR="00894FD5" w:rsidRDefault="0008357A">
                              <w:pPr>
                                <w:spacing w:after="0" w:line="240" w:lineRule="auto"/>
                                <w:jc w:val="right"/>
                              </w:pPr>
                              <w:r>
                                <w:rPr>
                                  <w:rFonts w:ascii="Arial" w:eastAsia="Arial" w:hAnsi="Arial"/>
                                  <w:color w:val="000000"/>
                                  <w:sz w:val="16"/>
                                </w:rPr>
                                <w:t>230,047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AD06DA" w14:textId="77777777" w:rsidR="00894FD5" w:rsidRDefault="0008357A">
                              <w:pPr>
                                <w:spacing w:after="0" w:line="240" w:lineRule="auto"/>
                                <w:jc w:val="right"/>
                              </w:pPr>
                              <w:r>
                                <w:rPr>
                                  <w:rFonts w:ascii="Arial" w:eastAsia="Arial" w:hAnsi="Arial"/>
                                  <w:color w:val="000000"/>
                                  <w:sz w:val="16"/>
                                </w:rPr>
                                <w:t>230,047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ECC58B" w14:textId="77777777" w:rsidR="00894FD5" w:rsidRDefault="0008357A">
                              <w:pPr>
                                <w:spacing w:after="0" w:line="240" w:lineRule="auto"/>
                                <w:jc w:val="right"/>
                              </w:pPr>
                              <w:r>
                                <w:rPr>
                                  <w:rFonts w:ascii="Arial" w:eastAsia="Arial" w:hAnsi="Arial"/>
                                  <w:color w:val="000000"/>
                                  <w:sz w:val="16"/>
                                </w:rPr>
                                <w:t>100.00</w:t>
                              </w:r>
                            </w:p>
                          </w:tc>
                        </w:tr>
                        <w:tr w:rsidR="0008357A" w14:paraId="312DFC6A" w14:textId="77777777" w:rsidTr="0008357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81EEF0" w14:textId="77777777" w:rsidR="00894FD5" w:rsidRDefault="0008357A">
                              <w:pPr>
                                <w:spacing w:after="0" w:line="240" w:lineRule="auto"/>
                              </w:pPr>
                              <w:r>
                                <w:rPr>
                                  <w:rFonts w:ascii="Arial" w:eastAsia="Arial" w:hAnsi="Arial"/>
                                  <w:b/>
                                  <w:color w:val="FFFFFF"/>
                                  <w:sz w:val="16"/>
                                </w:rPr>
                                <w:t>UN Partnerships: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06AE42F" w14:textId="77777777" w:rsidR="00894FD5" w:rsidRDefault="00894FD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FC0DE3A" w14:textId="77777777" w:rsidR="00894FD5" w:rsidRDefault="00894FD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51A3A5A" w14:textId="77777777" w:rsidR="00894FD5" w:rsidRDefault="0008357A">
                              <w:pPr>
                                <w:spacing w:after="0" w:line="240" w:lineRule="auto"/>
                                <w:jc w:val="right"/>
                              </w:pPr>
                              <w:r>
                                <w:rPr>
                                  <w:rFonts w:ascii="Arial" w:eastAsia="Arial" w:hAnsi="Arial"/>
                                  <w:b/>
                                  <w:color w:val="FFFFFF"/>
                                  <w:sz w:val="16"/>
                                </w:rPr>
                                <w:t>8,064,830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3D5C05" w14:textId="77777777" w:rsidR="00894FD5" w:rsidRDefault="0008357A">
                              <w:pPr>
                                <w:spacing w:after="0" w:line="240" w:lineRule="auto"/>
                                <w:jc w:val="right"/>
                              </w:pPr>
                              <w:r>
                                <w:rPr>
                                  <w:rFonts w:ascii="Arial" w:eastAsia="Arial" w:hAnsi="Arial"/>
                                  <w:b/>
                                  <w:color w:val="FFFFFF"/>
                                  <w:sz w:val="16"/>
                                </w:rPr>
                                <w:t>7,903,888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F00170A" w14:textId="77777777" w:rsidR="00894FD5" w:rsidRDefault="0008357A">
                              <w:pPr>
                                <w:spacing w:after="0" w:line="240" w:lineRule="auto"/>
                                <w:jc w:val="right"/>
                              </w:pPr>
                              <w:r>
                                <w:rPr>
                                  <w:rFonts w:ascii="Arial" w:eastAsia="Arial" w:hAnsi="Arial"/>
                                  <w:b/>
                                  <w:color w:val="FFFFFF"/>
                                  <w:sz w:val="16"/>
                                </w:rPr>
                                <w:t>7,897,285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180B1B3" w14:textId="77777777" w:rsidR="00894FD5" w:rsidRDefault="0008357A">
                              <w:pPr>
                                <w:spacing w:after="0" w:line="240" w:lineRule="auto"/>
                                <w:jc w:val="right"/>
                              </w:pPr>
                              <w:r>
                                <w:rPr>
                                  <w:rFonts w:ascii="Arial" w:eastAsia="Arial" w:hAnsi="Arial"/>
                                  <w:b/>
                                  <w:color w:val="FFFFFF"/>
                                  <w:sz w:val="16"/>
                                </w:rPr>
                                <w:t>99.92</w:t>
                              </w:r>
                            </w:p>
                          </w:tc>
                        </w:tr>
                        <w:tr w:rsidR="0008357A" w14:paraId="31D40433" w14:textId="77777777" w:rsidTr="0008357A">
                          <w:tc>
                            <w:tcPr>
                              <w:tcW w:w="1090" w:type="dxa"/>
                              <w:tcBorders>
                                <w:top w:val="nil"/>
                                <w:left w:val="nil"/>
                                <w:bottom w:val="nil"/>
                                <w:right w:val="nil"/>
                              </w:tcBorders>
                              <w:tcMar>
                                <w:top w:w="59" w:type="dxa"/>
                                <w:left w:w="59" w:type="dxa"/>
                                <w:bottom w:w="59" w:type="dxa"/>
                                <w:right w:w="59" w:type="dxa"/>
                              </w:tcMar>
                              <w:vAlign w:val="center"/>
                            </w:tcPr>
                            <w:p w14:paraId="4C3946EC" w14:textId="77777777" w:rsidR="00894FD5" w:rsidRDefault="00894FD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C62B276" w14:textId="77777777" w:rsidR="00894FD5" w:rsidRDefault="00894FD5">
                              <w:pPr>
                                <w:spacing w:after="0" w:line="240" w:lineRule="auto"/>
                              </w:pPr>
                            </w:p>
                          </w:tc>
                        </w:tr>
                        <w:tr w:rsidR="0008357A" w14:paraId="07E623BF" w14:textId="77777777" w:rsidTr="0008357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DB1EE8C" w14:textId="77777777" w:rsidR="00894FD5" w:rsidRDefault="0008357A">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8962641" w14:textId="77777777" w:rsidR="00894FD5" w:rsidRDefault="00894FD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3466D18" w14:textId="77777777" w:rsidR="00894FD5" w:rsidRDefault="00894FD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FD4179E" w14:textId="77777777" w:rsidR="00894FD5" w:rsidRDefault="0008357A">
                              <w:pPr>
                                <w:spacing w:after="0" w:line="240" w:lineRule="auto"/>
                                <w:jc w:val="right"/>
                              </w:pPr>
                              <w:r>
                                <w:rPr>
                                  <w:rFonts w:ascii="Arial" w:eastAsia="Arial" w:hAnsi="Arial"/>
                                  <w:b/>
                                  <w:color w:val="FFFFFF"/>
                                  <w:sz w:val="16"/>
                                </w:rPr>
                                <w:t>37,939,220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69B09CE" w14:textId="77777777" w:rsidR="00894FD5" w:rsidRDefault="0008357A">
                              <w:pPr>
                                <w:spacing w:after="0" w:line="240" w:lineRule="auto"/>
                                <w:jc w:val="right"/>
                              </w:pPr>
                              <w:r>
                                <w:rPr>
                                  <w:rFonts w:ascii="Arial" w:eastAsia="Arial" w:hAnsi="Arial"/>
                                  <w:b/>
                                  <w:color w:val="FFFFFF"/>
                                  <w:sz w:val="16"/>
                                </w:rPr>
                                <w:t>37,467,596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4D3CBA0" w14:textId="77777777" w:rsidR="00894FD5" w:rsidRDefault="0008357A">
                              <w:pPr>
                                <w:spacing w:after="0" w:line="240" w:lineRule="auto"/>
                                <w:jc w:val="right"/>
                              </w:pPr>
                              <w:r>
                                <w:rPr>
                                  <w:rFonts w:ascii="Arial" w:eastAsia="Arial" w:hAnsi="Arial"/>
                                  <w:b/>
                                  <w:color w:val="FFFFFF"/>
                                  <w:sz w:val="16"/>
                                </w:rPr>
                                <w:t>37,389,956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377DE9" w14:textId="77777777" w:rsidR="00894FD5" w:rsidRDefault="0008357A">
                              <w:pPr>
                                <w:spacing w:after="0" w:line="240" w:lineRule="auto"/>
                                <w:jc w:val="right"/>
                              </w:pPr>
                              <w:r>
                                <w:rPr>
                                  <w:rFonts w:ascii="Segoe UI" w:eastAsia="Segoe UI" w:hAnsi="Segoe UI"/>
                                  <w:b/>
                                  <w:color w:val="FFFFFF"/>
                                  <w:sz w:val="16"/>
                                </w:rPr>
                                <w:t>99.79</w:t>
                              </w:r>
                            </w:p>
                          </w:tc>
                        </w:tr>
                      </w:tbl>
                      <w:p w14:paraId="22F61088" w14:textId="77777777" w:rsidR="00894FD5" w:rsidRDefault="00894FD5">
                        <w:pPr>
                          <w:spacing w:after="0" w:line="240" w:lineRule="auto"/>
                        </w:pPr>
                      </w:p>
                    </w:tc>
                    <w:tc>
                      <w:tcPr>
                        <w:tcW w:w="1146" w:type="dxa"/>
                      </w:tcPr>
                      <w:p w14:paraId="54E50972" w14:textId="77777777" w:rsidR="00894FD5" w:rsidRDefault="00894FD5">
                        <w:pPr>
                          <w:pStyle w:val="EmptyCellLayoutStyle"/>
                          <w:spacing w:after="0" w:line="240" w:lineRule="auto"/>
                        </w:pPr>
                      </w:p>
                    </w:tc>
                  </w:tr>
                </w:tbl>
                <w:p w14:paraId="5F5EF6F6" w14:textId="77777777" w:rsidR="00894FD5" w:rsidRDefault="00894FD5">
                  <w:pPr>
                    <w:spacing w:after="0" w:line="240" w:lineRule="auto"/>
                  </w:pPr>
                </w:p>
              </w:tc>
            </w:tr>
          </w:tbl>
          <w:p w14:paraId="67278525" w14:textId="77777777" w:rsidR="00894FD5" w:rsidRDefault="00894FD5">
            <w:pPr>
              <w:spacing w:after="0" w:line="240" w:lineRule="auto"/>
            </w:pPr>
          </w:p>
        </w:tc>
      </w:tr>
    </w:tbl>
    <w:p w14:paraId="14699DE6" w14:textId="77777777" w:rsidR="00894FD5" w:rsidRDefault="0008357A">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894FD5" w14:paraId="5B2DCF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1EB59C6D"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894FD5" w14:paraId="38EB6C38" w14:textId="77777777">
                    <w:trPr>
                      <w:trHeight w:val="297"/>
                    </w:trPr>
                    <w:tc>
                      <w:tcPr>
                        <w:tcW w:w="1123" w:type="dxa"/>
                      </w:tcPr>
                      <w:p w14:paraId="32DB2BF0" w14:textId="77777777" w:rsidR="00894FD5" w:rsidRDefault="00894FD5">
                        <w:pPr>
                          <w:pStyle w:val="EmptyCellLayoutStyle"/>
                          <w:spacing w:after="0" w:line="240" w:lineRule="auto"/>
                        </w:pPr>
                      </w:p>
                    </w:tc>
                    <w:tc>
                      <w:tcPr>
                        <w:tcW w:w="3" w:type="dxa"/>
                      </w:tcPr>
                      <w:p w14:paraId="1D31768C" w14:textId="77777777" w:rsidR="00894FD5" w:rsidRDefault="00894FD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894FD5" w14:paraId="7381A9DB" w14:textId="77777777">
                          <w:trPr>
                            <w:trHeight w:val="219"/>
                          </w:trPr>
                          <w:tc>
                            <w:tcPr>
                              <w:tcW w:w="9636" w:type="dxa"/>
                              <w:tcBorders>
                                <w:top w:val="nil"/>
                                <w:left w:val="nil"/>
                                <w:bottom w:val="nil"/>
                                <w:right w:val="nil"/>
                              </w:tcBorders>
                              <w:tcMar>
                                <w:top w:w="39" w:type="dxa"/>
                                <w:left w:w="39" w:type="dxa"/>
                                <w:bottom w:w="39" w:type="dxa"/>
                                <w:right w:w="39" w:type="dxa"/>
                              </w:tcMar>
                            </w:tcPr>
                            <w:p w14:paraId="0D9DA2F8" w14:textId="77777777" w:rsidR="00894FD5" w:rsidRDefault="0008357A">
                              <w:pPr>
                                <w:spacing w:after="0" w:line="240" w:lineRule="auto"/>
                              </w:pPr>
                              <w:r>
                                <w:rPr>
                                  <w:rFonts w:ascii="Arial" w:eastAsia="Arial" w:hAnsi="Arial"/>
                                  <w:b/>
                                  <w:color w:val="2DABE0"/>
                                  <w:sz w:val="21"/>
                                </w:rPr>
                                <w:t>Annex 2. EXPENDITURE BY PROJECT GROUPED BY COUNTRY</w:t>
                              </w:r>
                            </w:p>
                          </w:tc>
                        </w:tr>
                      </w:tbl>
                      <w:p w14:paraId="505E2560" w14:textId="77777777" w:rsidR="00894FD5" w:rsidRDefault="00894FD5">
                        <w:pPr>
                          <w:spacing w:after="0" w:line="240" w:lineRule="auto"/>
                        </w:pPr>
                      </w:p>
                    </w:tc>
                    <w:tc>
                      <w:tcPr>
                        <w:tcW w:w="1142" w:type="dxa"/>
                      </w:tcPr>
                      <w:p w14:paraId="46CCC697" w14:textId="77777777" w:rsidR="00894FD5" w:rsidRDefault="00894FD5">
                        <w:pPr>
                          <w:pStyle w:val="EmptyCellLayoutStyle"/>
                          <w:spacing w:after="0" w:line="240" w:lineRule="auto"/>
                        </w:pPr>
                      </w:p>
                    </w:tc>
                  </w:tr>
                  <w:tr w:rsidR="00894FD5" w14:paraId="15F0E266" w14:textId="77777777">
                    <w:trPr>
                      <w:trHeight w:val="21"/>
                    </w:trPr>
                    <w:tc>
                      <w:tcPr>
                        <w:tcW w:w="1123" w:type="dxa"/>
                      </w:tcPr>
                      <w:p w14:paraId="3AA36042" w14:textId="77777777" w:rsidR="00894FD5" w:rsidRDefault="00894FD5">
                        <w:pPr>
                          <w:pStyle w:val="EmptyCellLayoutStyle"/>
                          <w:spacing w:after="0" w:line="240" w:lineRule="auto"/>
                        </w:pPr>
                      </w:p>
                    </w:tc>
                    <w:tc>
                      <w:tcPr>
                        <w:tcW w:w="3" w:type="dxa"/>
                      </w:tcPr>
                      <w:p w14:paraId="28B09B7F" w14:textId="77777777" w:rsidR="00894FD5" w:rsidRDefault="00894FD5">
                        <w:pPr>
                          <w:pStyle w:val="EmptyCellLayoutStyle"/>
                          <w:spacing w:after="0" w:line="240" w:lineRule="auto"/>
                        </w:pPr>
                      </w:p>
                    </w:tc>
                    <w:tc>
                      <w:tcPr>
                        <w:tcW w:w="9636" w:type="dxa"/>
                      </w:tcPr>
                      <w:p w14:paraId="1A4A109C" w14:textId="77777777" w:rsidR="00894FD5" w:rsidRDefault="00894FD5">
                        <w:pPr>
                          <w:pStyle w:val="EmptyCellLayoutStyle"/>
                          <w:spacing w:after="0" w:line="240" w:lineRule="auto"/>
                        </w:pPr>
                      </w:p>
                    </w:tc>
                    <w:tc>
                      <w:tcPr>
                        <w:tcW w:w="1142" w:type="dxa"/>
                      </w:tcPr>
                      <w:p w14:paraId="266BF05D" w14:textId="77777777" w:rsidR="00894FD5" w:rsidRDefault="00894FD5">
                        <w:pPr>
                          <w:pStyle w:val="EmptyCellLayoutStyle"/>
                          <w:spacing w:after="0" w:line="240" w:lineRule="auto"/>
                        </w:pPr>
                      </w:p>
                    </w:tc>
                  </w:tr>
                  <w:tr w:rsidR="0008357A" w14:paraId="0EC1A15F" w14:textId="77777777" w:rsidTr="0008357A">
                    <w:trPr>
                      <w:trHeight w:val="504"/>
                    </w:trPr>
                    <w:tc>
                      <w:tcPr>
                        <w:tcW w:w="1123" w:type="dxa"/>
                      </w:tcPr>
                      <w:p w14:paraId="552A28E3" w14:textId="77777777" w:rsidR="00894FD5" w:rsidRDefault="00894FD5">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94FD5" w14:paraId="475DFCDE" w14:textId="77777777">
                          <w:trPr>
                            <w:trHeight w:val="426"/>
                          </w:trPr>
                          <w:tc>
                            <w:tcPr>
                              <w:tcW w:w="9639" w:type="dxa"/>
                              <w:tcBorders>
                                <w:top w:val="nil"/>
                                <w:left w:val="nil"/>
                                <w:bottom w:val="nil"/>
                                <w:right w:val="nil"/>
                              </w:tcBorders>
                              <w:tcMar>
                                <w:top w:w="39" w:type="dxa"/>
                                <w:left w:w="39" w:type="dxa"/>
                                <w:bottom w:w="39" w:type="dxa"/>
                                <w:right w:w="39" w:type="dxa"/>
                              </w:tcMar>
                            </w:tcPr>
                            <w:p w14:paraId="4D6F7165" w14:textId="77777777" w:rsidR="00894FD5" w:rsidRDefault="0008357A">
                              <w:pPr>
                                <w:spacing w:after="0" w:line="240" w:lineRule="auto"/>
                              </w:pPr>
                              <w:r>
                                <w:rPr>
                                  <w:rFonts w:ascii="Segoe UI" w:eastAsia="Segoe UI" w:hAnsi="Segoe UI"/>
                                  <w:color w:val="000000"/>
                                </w:rPr>
                                <w:t>Annex 2 displays the net funded amounts, expenditures reported and the financial delivery rates by Country by project/ joint programme and Participating Organization</w:t>
                              </w:r>
                            </w:p>
                          </w:tc>
                        </w:tr>
                      </w:tbl>
                      <w:p w14:paraId="7BBAADEE" w14:textId="77777777" w:rsidR="00894FD5" w:rsidRDefault="00894FD5">
                        <w:pPr>
                          <w:spacing w:after="0" w:line="240" w:lineRule="auto"/>
                        </w:pPr>
                      </w:p>
                    </w:tc>
                    <w:tc>
                      <w:tcPr>
                        <w:tcW w:w="1142" w:type="dxa"/>
                      </w:tcPr>
                      <w:p w14:paraId="402CB8FD" w14:textId="77777777" w:rsidR="00894FD5" w:rsidRDefault="00894FD5">
                        <w:pPr>
                          <w:pStyle w:val="EmptyCellLayoutStyle"/>
                          <w:spacing w:after="0" w:line="240" w:lineRule="auto"/>
                        </w:pPr>
                      </w:p>
                    </w:tc>
                  </w:tr>
                </w:tbl>
                <w:p w14:paraId="35587CB9" w14:textId="77777777" w:rsidR="00894FD5" w:rsidRDefault="00894FD5">
                  <w:pPr>
                    <w:spacing w:after="0" w:line="240" w:lineRule="auto"/>
                  </w:pPr>
                </w:p>
              </w:tc>
            </w:tr>
          </w:tbl>
          <w:p w14:paraId="383EC58F" w14:textId="77777777" w:rsidR="00894FD5" w:rsidRDefault="00894FD5">
            <w:pPr>
              <w:spacing w:after="0" w:line="240" w:lineRule="auto"/>
            </w:pPr>
          </w:p>
        </w:tc>
      </w:tr>
      <w:tr w:rsidR="00894FD5" w14:paraId="651B8994" w14:textId="77777777">
        <w:trPr>
          <w:trHeight w:val="21"/>
        </w:trPr>
        <w:tc>
          <w:tcPr>
            <w:tcW w:w="11905" w:type="dxa"/>
          </w:tcPr>
          <w:p w14:paraId="076FBFBE" w14:textId="77777777" w:rsidR="00894FD5" w:rsidRDefault="00894FD5">
            <w:pPr>
              <w:pStyle w:val="EmptyCellLayoutStyle"/>
              <w:spacing w:after="0" w:line="240" w:lineRule="auto"/>
            </w:pPr>
          </w:p>
        </w:tc>
      </w:tr>
      <w:tr w:rsidR="00894FD5" w14:paraId="17C00A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74BA9F8E"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894FD5" w14:paraId="49E6C4B8" w14:textId="77777777">
                    <w:trPr>
                      <w:trHeight w:val="312"/>
                    </w:trPr>
                    <w:tc>
                      <w:tcPr>
                        <w:tcW w:w="1092" w:type="dxa"/>
                      </w:tcPr>
                      <w:p w14:paraId="6C79DD63" w14:textId="77777777" w:rsidR="00894FD5" w:rsidRDefault="00894FD5">
                        <w:pPr>
                          <w:pStyle w:val="EmptyCellLayoutStyle"/>
                          <w:spacing w:after="0" w:line="240" w:lineRule="auto"/>
                        </w:pPr>
                      </w:p>
                    </w:tc>
                    <w:tc>
                      <w:tcPr>
                        <w:tcW w:w="24" w:type="dxa"/>
                      </w:tcPr>
                      <w:p w14:paraId="1A2F0B04" w14:textId="77777777" w:rsidR="00894FD5" w:rsidRDefault="00894FD5">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894FD5" w14:paraId="66F43FC9" w14:textId="77777777">
                          <w:trPr>
                            <w:trHeight w:val="234"/>
                          </w:trPr>
                          <w:tc>
                            <w:tcPr>
                              <w:tcW w:w="9660" w:type="dxa"/>
                              <w:tcBorders>
                                <w:top w:val="nil"/>
                                <w:left w:val="nil"/>
                                <w:bottom w:val="nil"/>
                                <w:right w:val="nil"/>
                              </w:tcBorders>
                              <w:tcMar>
                                <w:top w:w="39" w:type="dxa"/>
                                <w:left w:w="39" w:type="dxa"/>
                                <w:bottom w:w="39" w:type="dxa"/>
                                <w:right w:w="39" w:type="dxa"/>
                              </w:tcMar>
                            </w:tcPr>
                            <w:p w14:paraId="19C6493C" w14:textId="77777777" w:rsidR="00894FD5" w:rsidRDefault="0008357A">
                              <w:pPr>
                                <w:spacing w:after="0" w:line="240" w:lineRule="auto"/>
                              </w:pPr>
                              <w:r>
                                <w:rPr>
                                  <w:rFonts w:ascii="Arial" w:eastAsia="Arial" w:hAnsi="Arial"/>
                                  <w:b/>
                                  <w:color w:val="66809D"/>
                                </w:rPr>
                                <w:t>Table Annex 2 Expenditure by Project, grouped by Country</w:t>
                              </w:r>
                            </w:p>
                          </w:tc>
                        </w:tr>
                      </w:tbl>
                      <w:p w14:paraId="433FFCAD" w14:textId="77777777" w:rsidR="00894FD5" w:rsidRDefault="00894FD5">
                        <w:pPr>
                          <w:spacing w:after="0" w:line="240" w:lineRule="auto"/>
                        </w:pPr>
                      </w:p>
                    </w:tc>
                    <w:tc>
                      <w:tcPr>
                        <w:tcW w:w="1128" w:type="dxa"/>
                      </w:tcPr>
                      <w:p w14:paraId="08CD5FF4" w14:textId="77777777" w:rsidR="00894FD5" w:rsidRDefault="00894FD5">
                        <w:pPr>
                          <w:pStyle w:val="EmptyCellLayoutStyle"/>
                          <w:spacing w:after="0" w:line="240" w:lineRule="auto"/>
                        </w:pPr>
                      </w:p>
                    </w:tc>
                  </w:tr>
                  <w:tr w:rsidR="00894FD5" w14:paraId="29D7F6C6" w14:textId="77777777">
                    <w:trPr>
                      <w:trHeight w:val="22"/>
                    </w:trPr>
                    <w:tc>
                      <w:tcPr>
                        <w:tcW w:w="1092" w:type="dxa"/>
                      </w:tcPr>
                      <w:p w14:paraId="35159FB6" w14:textId="77777777" w:rsidR="00894FD5" w:rsidRDefault="00894FD5">
                        <w:pPr>
                          <w:pStyle w:val="EmptyCellLayoutStyle"/>
                          <w:spacing w:after="0" w:line="240" w:lineRule="auto"/>
                        </w:pPr>
                      </w:p>
                    </w:tc>
                    <w:tc>
                      <w:tcPr>
                        <w:tcW w:w="24" w:type="dxa"/>
                      </w:tcPr>
                      <w:p w14:paraId="199CCCEE" w14:textId="77777777" w:rsidR="00894FD5" w:rsidRDefault="00894FD5">
                        <w:pPr>
                          <w:pStyle w:val="EmptyCellLayoutStyle"/>
                          <w:spacing w:after="0" w:line="240" w:lineRule="auto"/>
                        </w:pPr>
                      </w:p>
                    </w:tc>
                    <w:tc>
                      <w:tcPr>
                        <w:tcW w:w="9660" w:type="dxa"/>
                      </w:tcPr>
                      <w:p w14:paraId="2F6E88B3" w14:textId="77777777" w:rsidR="00894FD5" w:rsidRDefault="00894FD5">
                        <w:pPr>
                          <w:pStyle w:val="EmptyCellLayoutStyle"/>
                          <w:spacing w:after="0" w:line="240" w:lineRule="auto"/>
                        </w:pPr>
                      </w:p>
                    </w:tc>
                    <w:tc>
                      <w:tcPr>
                        <w:tcW w:w="1128" w:type="dxa"/>
                      </w:tcPr>
                      <w:p w14:paraId="3E7F0462" w14:textId="77777777" w:rsidR="00894FD5" w:rsidRDefault="00894FD5">
                        <w:pPr>
                          <w:pStyle w:val="EmptyCellLayoutStyle"/>
                          <w:spacing w:after="0" w:line="240" w:lineRule="auto"/>
                        </w:pPr>
                      </w:p>
                    </w:tc>
                  </w:tr>
                  <w:tr w:rsidR="0008357A" w14:paraId="72F92E9E" w14:textId="77777777" w:rsidTr="0008357A">
                    <w:tc>
                      <w:tcPr>
                        <w:tcW w:w="1092" w:type="dxa"/>
                      </w:tcPr>
                      <w:p w14:paraId="5D22D53B" w14:textId="77777777" w:rsidR="00894FD5" w:rsidRDefault="00894FD5">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08357A" w14:paraId="143C016E" w14:textId="77777777" w:rsidTr="0008357A">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1C5B2754" w14:textId="77777777" w:rsidR="00894FD5" w:rsidRDefault="0008357A">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6157CF1C" w14:textId="77777777" w:rsidR="00894FD5" w:rsidRDefault="0008357A">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00B15019" w14:textId="77777777" w:rsidR="00894FD5" w:rsidRDefault="0008357A">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2D5A8A47" w14:textId="77777777" w:rsidR="00894FD5" w:rsidRDefault="0008357A">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05778C4E" w14:textId="77777777" w:rsidR="00894FD5" w:rsidRDefault="0008357A">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564E4864" w14:textId="77777777" w:rsidR="00894FD5" w:rsidRDefault="0008357A">
                              <w:pPr>
                                <w:spacing w:after="0" w:line="240" w:lineRule="auto"/>
                                <w:jc w:val="center"/>
                              </w:pPr>
                              <w:r>
                                <w:rPr>
                                  <w:rFonts w:ascii="Arial" w:eastAsia="Arial" w:hAnsi="Arial"/>
                                  <w:b/>
                                  <w:color w:val="FFFFFF"/>
                                  <w:sz w:val="16"/>
                                </w:rPr>
                                <w:t>Delivery Rate %</w:t>
                              </w:r>
                            </w:p>
                          </w:tc>
                        </w:tr>
                        <w:tr w:rsidR="0008357A" w14:paraId="617DC822"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D0F93B4" w14:textId="77777777" w:rsidR="00894FD5" w:rsidRDefault="0008357A">
                              <w:pPr>
                                <w:spacing w:after="0" w:line="240" w:lineRule="auto"/>
                              </w:pPr>
                              <w:r>
                                <w:rPr>
                                  <w:rFonts w:ascii="Arial" w:eastAsia="Arial" w:hAnsi="Arial"/>
                                  <w:b/>
                                  <w:color w:val="FFFFFF"/>
                                  <w:sz w:val="16"/>
                                </w:rPr>
                                <w:t>Bangladesh</w:t>
                              </w:r>
                            </w:p>
                          </w:tc>
                        </w:tr>
                        <w:tr w:rsidR="00894FD5" w14:paraId="75CFB7F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173A941" w14:textId="77777777" w:rsidR="00894FD5" w:rsidRDefault="0008357A">
                              <w:pPr>
                                <w:spacing w:after="0" w:line="240" w:lineRule="auto"/>
                              </w:pPr>
                              <w:r>
                                <w:rPr>
                                  <w:rFonts w:ascii="Arial" w:eastAsia="Arial" w:hAnsi="Arial"/>
                                  <w:color w:val="000000"/>
                                  <w:sz w:val="16"/>
                                </w:rPr>
                                <w:t>00092777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30E17B" w14:textId="77777777" w:rsidR="00894FD5" w:rsidRDefault="0008357A">
                              <w:pPr>
                                <w:spacing w:after="0" w:line="240" w:lineRule="auto"/>
                              </w:pPr>
                              <w:r>
                                <w:rPr>
                                  <w:rFonts w:ascii="Arial" w:eastAsia="Arial" w:hAnsi="Arial"/>
                                  <w:color w:val="000000"/>
                                  <w:sz w:val="16"/>
                                </w:rPr>
                                <w:t>SDG-F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46EE5F"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337F51" w14:textId="77777777" w:rsidR="00894FD5" w:rsidRDefault="0008357A">
                              <w:pPr>
                                <w:spacing w:after="0" w:line="240" w:lineRule="auto"/>
                                <w:jc w:val="right"/>
                              </w:pPr>
                              <w:r>
                                <w:rPr>
                                  <w:rFonts w:ascii="Arial" w:eastAsia="Arial" w:hAnsi="Arial"/>
                                  <w:color w:val="000000"/>
                                  <w:sz w:val="16"/>
                                </w:rPr>
                                <w:t>1,500,000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A800DF" w14:textId="77777777" w:rsidR="00894FD5" w:rsidRDefault="0008357A">
                              <w:pPr>
                                <w:spacing w:after="0" w:line="240" w:lineRule="auto"/>
                                <w:jc w:val="right"/>
                              </w:pPr>
                              <w:r>
                                <w:rPr>
                                  <w:rFonts w:ascii="Arial" w:eastAsia="Arial" w:hAnsi="Arial"/>
                                  <w:color w:val="000000"/>
                                  <w:sz w:val="16"/>
                                </w:rPr>
                                <w:t>1,500,000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1363891" w14:textId="77777777" w:rsidR="00894FD5" w:rsidRDefault="0008357A">
                              <w:pPr>
                                <w:spacing w:after="0" w:line="240" w:lineRule="auto"/>
                                <w:jc w:val="right"/>
                              </w:pPr>
                              <w:r>
                                <w:rPr>
                                  <w:rFonts w:ascii="Arial" w:eastAsia="Arial" w:hAnsi="Arial"/>
                                  <w:color w:val="000000"/>
                                  <w:sz w:val="16"/>
                                </w:rPr>
                                <w:t>1,493,697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24C614" w14:textId="77777777" w:rsidR="00894FD5" w:rsidRDefault="0008357A">
                              <w:pPr>
                                <w:spacing w:after="0" w:line="240" w:lineRule="auto"/>
                                <w:jc w:val="right"/>
                              </w:pPr>
                              <w:r>
                                <w:rPr>
                                  <w:rFonts w:ascii="Arial" w:eastAsia="Arial" w:hAnsi="Arial"/>
                                  <w:color w:val="000000"/>
                                  <w:sz w:val="16"/>
                                </w:rPr>
                                <w:t>99.58</w:t>
                              </w:r>
                            </w:p>
                          </w:tc>
                        </w:tr>
                        <w:tr w:rsidR="0008357A" w14:paraId="19CB713F"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CD1829B" w14:textId="77777777" w:rsidR="00894FD5" w:rsidRDefault="0008357A">
                              <w:pPr>
                                <w:spacing w:after="0" w:line="240" w:lineRule="auto"/>
                              </w:pPr>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3BD2EE2B"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607C835"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39851E7" w14:textId="77777777" w:rsidR="00894FD5" w:rsidRDefault="0008357A">
                              <w:pPr>
                                <w:spacing w:after="0" w:line="240" w:lineRule="auto"/>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558ACAAE" w14:textId="77777777" w:rsidR="00894FD5" w:rsidRDefault="0008357A">
                              <w:pPr>
                                <w:spacing w:after="0" w:line="240" w:lineRule="auto"/>
                                <w:jc w:val="right"/>
                              </w:pPr>
                              <w:r>
                                <w:rPr>
                                  <w:rFonts w:ascii="Arial" w:eastAsia="Arial" w:hAnsi="Arial"/>
                                  <w:b/>
                                  <w:color w:val="000000"/>
                                  <w:sz w:val="16"/>
                                </w:rPr>
                                <w:t>1,493,697</w:t>
                              </w:r>
                            </w:p>
                          </w:tc>
                          <w:tc>
                            <w:tcPr>
                              <w:tcW w:w="1050" w:type="dxa"/>
                              <w:tcBorders>
                                <w:top w:val="nil"/>
                                <w:left w:val="nil"/>
                                <w:bottom w:val="nil"/>
                                <w:right w:val="nil"/>
                              </w:tcBorders>
                              <w:tcMar>
                                <w:top w:w="59" w:type="dxa"/>
                                <w:left w:w="59" w:type="dxa"/>
                                <w:bottom w:w="59" w:type="dxa"/>
                                <w:right w:w="59" w:type="dxa"/>
                              </w:tcMar>
                              <w:vAlign w:val="center"/>
                            </w:tcPr>
                            <w:p w14:paraId="488E6527" w14:textId="77777777" w:rsidR="00894FD5" w:rsidRDefault="0008357A">
                              <w:pPr>
                                <w:spacing w:after="0" w:line="240" w:lineRule="auto"/>
                                <w:jc w:val="right"/>
                              </w:pPr>
                              <w:r>
                                <w:rPr>
                                  <w:rFonts w:ascii="Arial" w:eastAsia="Arial" w:hAnsi="Arial"/>
                                  <w:b/>
                                  <w:color w:val="000000"/>
                                  <w:sz w:val="16"/>
                                </w:rPr>
                                <w:t>99.58</w:t>
                              </w:r>
                            </w:p>
                          </w:tc>
                        </w:tr>
                        <w:tr w:rsidR="0008357A" w14:paraId="101D3129"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2CC43CD4" w14:textId="77777777" w:rsidR="00894FD5" w:rsidRDefault="00894FD5">
                              <w:pPr>
                                <w:spacing w:after="0" w:line="240" w:lineRule="auto"/>
                              </w:pPr>
                            </w:p>
                          </w:tc>
                        </w:tr>
                        <w:tr w:rsidR="0008357A" w14:paraId="11D4E9BD"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AF3A30C" w14:textId="77777777" w:rsidR="00894FD5" w:rsidRDefault="0008357A">
                              <w:pPr>
                                <w:spacing w:after="0" w:line="240" w:lineRule="auto"/>
                              </w:pPr>
                              <w:r>
                                <w:rPr>
                                  <w:rFonts w:ascii="Arial" w:eastAsia="Arial" w:hAnsi="Arial"/>
                                  <w:b/>
                                  <w:color w:val="FFFFFF"/>
                                  <w:sz w:val="16"/>
                                </w:rPr>
                                <w:t>Bolivia (</w:t>
                              </w:r>
                              <w:proofErr w:type="spellStart"/>
                              <w:r>
                                <w:rPr>
                                  <w:rFonts w:ascii="Arial" w:eastAsia="Arial" w:hAnsi="Arial"/>
                                  <w:b/>
                                  <w:color w:val="FFFFFF"/>
                                  <w:sz w:val="16"/>
                                </w:rPr>
                                <w:t>Plurinational</w:t>
                              </w:r>
                              <w:proofErr w:type="spellEnd"/>
                              <w:r>
                                <w:rPr>
                                  <w:rFonts w:ascii="Arial" w:eastAsia="Arial" w:hAnsi="Arial"/>
                                  <w:b/>
                                  <w:color w:val="FFFFFF"/>
                                  <w:sz w:val="16"/>
                                </w:rPr>
                                <w:t xml:space="preserve"> State of)</w:t>
                              </w:r>
                            </w:p>
                          </w:tc>
                        </w:tr>
                        <w:tr w:rsidR="00894FD5" w14:paraId="7E271FF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17BFE4" w14:textId="77777777" w:rsidR="00894FD5" w:rsidRDefault="0008357A">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296B91" w14:textId="77777777" w:rsidR="00894FD5" w:rsidRDefault="0008357A">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2105611"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7C2B374" w14:textId="77777777" w:rsidR="00894FD5" w:rsidRDefault="0008357A">
                              <w:pPr>
                                <w:spacing w:after="0" w:line="240" w:lineRule="auto"/>
                                <w:jc w:val="right"/>
                              </w:pPr>
                              <w:r>
                                <w:rPr>
                                  <w:rFonts w:ascii="Arial" w:eastAsia="Arial" w:hAnsi="Arial"/>
                                  <w:color w:val="000000"/>
                                  <w:sz w:val="16"/>
                                </w:rPr>
                                <w:t>450,000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6B247C" w14:textId="77777777" w:rsidR="00894FD5" w:rsidRDefault="0008357A">
                              <w:pPr>
                                <w:spacing w:after="0" w:line="240" w:lineRule="auto"/>
                                <w:jc w:val="right"/>
                              </w:pPr>
                              <w:r>
                                <w:rPr>
                                  <w:rFonts w:ascii="Arial" w:eastAsia="Arial" w:hAnsi="Arial"/>
                                  <w:color w:val="000000"/>
                                  <w:sz w:val="16"/>
                                </w:rPr>
                                <w:t>440,171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637D7E" w14:textId="77777777" w:rsidR="00894FD5" w:rsidRDefault="0008357A">
                              <w:pPr>
                                <w:spacing w:after="0" w:line="240" w:lineRule="auto"/>
                                <w:jc w:val="right"/>
                              </w:pPr>
                              <w:r>
                                <w:rPr>
                                  <w:rFonts w:ascii="Arial" w:eastAsia="Arial" w:hAnsi="Arial"/>
                                  <w:color w:val="000000"/>
                                  <w:sz w:val="16"/>
                                </w:rPr>
                                <w:t>440,171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D21973" w14:textId="77777777" w:rsidR="00894FD5" w:rsidRDefault="0008357A">
                              <w:pPr>
                                <w:spacing w:after="0" w:line="240" w:lineRule="auto"/>
                                <w:jc w:val="right"/>
                              </w:pPr>
                              <w:r>
                                <w:rPr>
                                  <w:rFonts w:ascii="Arial" w:eastAsia="Arial" w:hAnsi="Arial"/>
                                  <w:color w:val="000000"/>
                                  <w:sz w:val="16"/>
                                </w:rPr>
                                <w:t>100.00</w:t>
                              </w:r>
                            </w:p>
                          </w:tc>
                        </w:tr>
                        <w:tr w:rsidR="00894FD5" w14:paraId="40086A8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E02936F" w14:textId="77777777" w:rsidR="00894FD5" w:rsidRDefault="0008357A">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3DEEC75" w14:textId="77777777" w:rsidR="00894FD5" w:rsidRDefault="0008357A">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A2203E5"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5FC354B" w14:textId="77777777" w:rsidR="00894FD5" w:rsidRDefault="0008357A">
                              <w:pPr>
                                <w:spacing w:after="0" w:line="240" w:lineRule="auto"/>
                                <w:jc w:val="right"/>
                              </w:pPr>
                              <w:r>
                                <w:rPr>
                                  <w:rFonts w:ascii="Arial" w:eastAsia="Arial" w:hAnsi="Arial"/>
                                  <w:color w:val="000000"/>
                                  <w:sz w:val="16"/>
                                </w:rPr>
                                <w:t>270,000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7955490" w14:textId="77777777" w:rsidR="00894FD5" w:rsidRDefault="0008357A">
                              <w:pPr>
                                <w:spacing w:after="0" w:line="240" w:lineRule="auto"/>
                                <w:jc w:val="right"/>
                              </w:pPr>
                              <w:r>
                                <w:rPr>
                                  <w:rFonts w:ascii="Arial" w:eastAsia="Arial" w:hAnsi="Arial"/>
                                  <w:color w:val="000000"/>
                                  <w:sz w:val="16"/>
                                </w:rPr>
                                <w:t>270,000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6D9FBBF" w14:textId="77777777" w:rsidR="00894FD5" w:rsidRDefault="0008357A">
                              <w:pPr>
                                <w:spacing w:after="0" w:line="240" w:lineRule="auto"/>
                                <w:jc w:val="right"/>
                              </w:pPr>
                              <w:r>
                                <w:rPr>
                                  <w:rFonts w:ascii="Arial" w:eastAsia="Arial" w:hAnsi="Arial"/>
                                  <w:color w:val="000000"/>
                                  <w:sz w:val="16"/>
                                </w:rPr>
                                <w:t>270,000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39B8349" w14:textId="77777777" w:rsidR="00894FD5" w:rsidRDefault="0008357A">
                              <w:pPr>
                                <w:spacing w:after="0" w:line="240" w:lineRule="auto"/>
                                <w:jc w:val="right"/>
                              </w:pPr>
                              <w:r>
                                <w:rPr>
                                  <w:rFonts w:ascii="Arial" w:eastAsia="Arial" w:hAnsi="Arial"/>
                                  <w:color w:val="000000"/>
                                  <w:sz w:val="16"/>
                                </w:rPr>
                                <w:t>100.00</w:t>
                              </w:r>
                            </w:p>
                          </w:tc>
                        </w:tr>
                        <w:tr w:rsidR="00894FD5" w14:paraId="5EB7229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DEA8852" w14:textId="77777777" w:rsidR="00894FD5" w:rsidRDefault="0008357A">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7C60C5" w14:textId="77777777" w:rsidR="00894FD5" w:rsidRDefault="0008357A">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993B22" w14:textId="77777777" w:rsidR="00894FD5" w:rsidRDefault="0008357A">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87E71D3" w14:textId="77777777" w:rsidR="00894FD5" w:rsidRDefault="0008357A">
                              <w:pPr>
                                <w:spacing w:after="0" w:line="240" w:lineRule="auto"/>
                                <w:jc w:val="right"/>
                              </w:pPr>
                              <w:r>
                                <w:rPr>
                                  <w:rFonts w:ascii="Arial" w:eastAsia="Arial" w:hAnsi="Arial"/>
                                  <w:color w:val="000000"/>
                                  <w:sz w:val="16"/>
                                </w:rPr>
                                <w:t>180,000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E189C3" w14:textId="77777777" w:rsidR="00894FD5" w:rsidRDefault="0008357A">
                              <w:pPr>
                                <w:spacing w:after="0" w:line="240" w:lineRule="auto"/>
                                <w:jc w:val="right"/>
                              </w:pPr>
                              <w:r>
                                <w:rPr>
                                  <w:rFonts w:ascii="Arial" w:eastAsia="Arial" w:hAnsi="Arial"/>
                                  <w:color w:val="000000"/>
                                  <w:sz w:val="16"/>
                                </w:rPr>
                                <w:t>175,267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6EDD13" w14:textId="77777777" w:rsidR="00894FD5" w:rsidRDefault="0008357A">
                              <w:pPr>
                                <w:spacing w:after="0" w:line="240" w:lineRule="auto"/>
                                <w:jc w:val="right"/>
                              </w:pPr>
                              <w:r>
                                <w:rPr>
                                  <w:rFonts w:ascii="Arial" w:eastAsia="Arial" w:hAnsi="Arial"/>
                                  <w:color w:val="000000"/>
                                  <w:sz w:val="16"/>
                                </w:rPr>
                                <w:t>175,267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23F692" w14:textId="77777777" w:rsidR="00894FD5" w:rsidRDefault="0008357A">
                              <w:pPr>
                                <w:spacing w:after="0" w:line="240" w:lineRule="auto"/>
                                <w:jc w:val="right"/>
                              </w:pPr>
                              <w:r>
                                <w:rPr>
                                  <w:rFonts w:ascii="Arial" w:eastAsia="Arial" w:hAnsi="Arial"/>
                                  <w:color w:val="000000"/>
                                  <w:sz w:val="16"/>
                                </w:rPr>
                                <w:t>100.00</w:t>
                              </w:r>
                            </w:p>
                          </w:tc>
                        </w:tr>
                        <w:tr w:rsidR="0008357A" w14:paraId="43E143D9"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2B7F099" w14:textId="77777777" w:rsidR="00894FD5" w:rsidRDefault="0008357A">
                              <w:pPr>
                                <w:spacing w:after="0" w:line="240" w:lineRule="auto"/>
                              </w:pPr>
                              <w:r>
                                <w:rPr>
                                  <w:rFonts w:ascii="Arial" w:eastAsia="Arial" w:hAnsi="Arial"/>
                                  <w:b/>
                                  <w:color w:val="000000"/>
                                  <w:sz w:val="16"/>
                                </w:rPr>
                                <w:t>Bolivia (</w:t>
                              </w:r>
                              <w:proofErr w:type="spellStart"/>
                              <w:r>
                                <w:rPr>
                                  <w:rFonts w:ascii="Arial" w:eastAsia="Arial" w:hAnsi="Arial"/>
                                  <w:b/>
                                  <w:color w:val="000000"/>
                                  <w:sz w:val="16"/>
                                </w:rPr>
                                <w:t>Plurinational</w:t>
                              </w:r>
                              <w:proofErr w:type="spellEnd"/>
                              <w:r>
                                <w:rPr>
                                  <w:rFonts w:ascii="Arial" w:eastAsia="Arial" w:hAnsi="Arial"/>
                                  <w:b/>
                                  <w:color w:val="000000"/>
                                  <w:sz w:val="16"/>
                                </w:rPr>
                                <w:t xml:space="preserve"> State of): Total</w:t>
                              </w:r>
                            </w:p>
                          </w:tc>
                          <w:tc>
                            <w:tcPr>
                              <w:tcW w:w="1371" w:type="dxa"/>
                              <w:tcBorders>
                                <w:top w:val="nil"/>
                                <w:left w:val="nil"/>
                                <w:bottom w:val="nil"/>
                                <w:right w:val="nil"/>
                              </w:tcBorders>
                              <w:tcMar>
                                <w:top w:w="59" w:type="dxa"/>
                                <w:left w:w="59" w:type="dxa"/>
                                <w:bottom w:w="59" w:type="dxa"/>
                                <w:right w:w="59" w:type="dxa"/>
                              </w:tcMar>
                              <w:vAlign w:val="center"/>
                            </w:tcPr>
                            <w:p w14:paraId="75643A5A"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1F835C" w14:textId="77777777" w:rsidR="00894FD5" w:rsidRDefault="0008357A">
                              <w:pPr>
                                <w:spacing w:after="0" w:line="240" w:lineRule="auto"/>
                                <w:jc w:val="right"/>
                              </w:pPr>
                              <w:r>
                                <w:rPr>
                                  <w:rFonts w:ascii="Arial" w:eastAsia="Arial" w:hAnsi="Arial"/>
                                  <w:b/>
                                  <w:color w:val="000000"/>
                                  <w:sz w:val="16"/>
                                </w:rPr>
                                <w:t>900,000</w:t>
                              </w:r>
                            </w:p>
                          </w:tc>
                          <w:tc>
                            <w:tcPr>
                              <w:tcW w:w="1328" w:type="dxa"/>
                              <w:tcBorders>
                                <w:top w:val="nil"/>
                                <w:left w:val="nil"/>
                                <w:bottom w:val="nil"/>
                                <w:right w:val="nil"/>
                              </w:tcBorders>
                              <w:tcMar>
                                <w:top w:w="59" w:type="dxa"/>
                                <w:left w:w="59" w:type="dxa"/>
                                <w:bottom w:w="59" w:type="dxa"/>
                                <w:right w:w="59" w:type="dxa"/>
                              </w:tcMar>
                              <w:vAlign w:val="center"/>
                            </w:tcPr>
                            <w:p w14:paraId="50FF3338" w14:textId="77777777" w:rsidR="00894FD5" w:rsidRDefault="0008357A">
                              <w:pPr>
                                <w:spacing w:after="0" w:line="240" w:lineRule="auto"/>
                                <w:jc w:val="right"/>
                              </w:pPr>
                              <w:r>
                                <w:rPr>
                                  <w:rFonts w:ascii="Arial" w:eastAsia="Arial" w:hAnsi="Arial"/>
                                  <w:b/>
                                  <w:color w:val="000000"/>
                                  <w:sz w:val="16"/>
                                </w:rPr>
                                <w:t>885,437</w:t>
                              </w:r>
                            </w:p>
                          </w:tc>
                          <w:tc>
                            <w:tcPr>
                              <w:tcW w:w="1215" w:type="dxa"/>
                              <w:tcBorders>
                                <w:top w:val="nil"/>
                                <w:left w:val="nil"/>
                                <w:bottom w:val="nil"/>
                                <w:right w:val="nil"/>
                              </w:tcBorders>
                              <w:tcMar>
                                <w:top w:w="59" w:type="dxa"/>
                                <w:left w:w="59" w:type="dxa"/>
                                <w:bottom w:w="59" w:type="dxa"/>
                                <w:right w:w="59" w:type="dxa"/>
                              </w:tcMar>
                              <w:vAlign w:val="center"/>
                            </w:tcPr>
                            <w:p w14:paraId="695CBA2B" w14:textId="77777777" w:rsidR="00894FD5" w:rsidRDefault="0008357A">
                              <w:pPr>
                                <w:spacing w:after="0" w:line="240" w:lineRule="auto"/>
                                <w:jc w:val="right"/>
                              </w:pPr>
                              <w:r>
                                <w:rPr>
                                  <w:rFonts w:ascii="Arial" w:eastAsia="Arial" w:hAnsi="Arial"/>
                                  <w:b/>
                                  <w:color w:val="000000"/>
                                  <w:sz w:val="16"/>
                                </w:rPr>
                                <w:t>885,437</w:t>
                              </w:r>
                            </w:p>
                          </w:tc>
                          <w:tc>
                            <w:tcPr>
                              <w:tcW w:w="1050" w:type="dxa"/>
                              <w:tcBorders>
                                <w:top w:val="nil"/>
                                <w:left w:val="nil"/>
                                <w:bottom w:val="nil"/>
                                <w:right w:val="nil"/>
                              </w:tcBorders>
                              <w:tcMar>
                                <w:top w:w="59" w:type="dxa"/>
                                <w:left w:w="59" w:type="dxa"/>
                                <w:bottom w:w="59" w:type="dxa"/>
                                <w:right w:w="59" w:type="dxa"/>
                              </w:tcMar>
                              <w:vAlign w:val="center"/>
                            </w:tcPr>
                            <w:p w14:paraId="255EE0C2" w14:textId="77777777" w:rsidR="00894FD5" w:rsidRDefault="0008357A">
                              <w:pPr>
                                <w:spacing w:after="0" w:line="240" w:lineRule="auto"/>
                                <w:jc w:val="right"/>
                              </w:pPr>
                              <w:r>
                                <w:rPr>
                                  <w:rFonts w:ascii="Arial" w:eastAsia="Arial" w:hAnsi="Arial"/>
                                  <w:b/>
                                  <w:color w:val="000000"/>
                                  <w:sz w:val="16"/>
                                </w:rPr>
                                <w:t>100.00</w:t>
                              </w:r>
                            </w:p>
                          </w:tc>
                        </w:tr>
                        <w:tr w:rsidR="0008357A" w14:paraId="53E04C9E"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33F4BFB6" w14:textId="77777777" w:rsidR="00894FD5" w:rsidRDefault="00894FD5">
                              <w:pPr>
                                <w:spacing w:after="0" w:line="240" w:lineRule="auto"/>
                              </w:pPr>
                            </w:p>
                          </w:tc>
                        </w:tr>
                        <w:tr w:rsidR="0008357A" w14:paraId="22BB4474"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EE81D3E" w14:textId="77777777" w:rsidR="00894FD5" w:rsidRDefault="0008357A">
                              <w:pPr>
                                <w:spacing w:after="0" w:line="240" w:lineRule="auto"/>
                              </w:pPr>
                              <w:r>
                                <w:rPr>
                                  <w:rFonts w:ascii="Arial" w:eastAsia="Arial" w:hAnsi="Arial"/>
                                  <w:b/>
                                  <w:color w:val="FFFFFF"/>
                                  <w:sz w:val="16"/>
                                </w:rPr>
                                <w:t>Colombia</w:t>
                              </w:r>
                            </w:p>
                          </w:tc>
                        </w:tr>
                        <w:tr w:rsidR="00894FD5" w14:paraId="425BD7E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3DE62B" w14:textId="77777777" w:rsidR="00894FD5" w:rsidRDefault="0008357A">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B3BE4D" w14:textId="77777777" w:rsidR="00894FD5" w:rsidRDefault="0008357A">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98546C"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EB7728" w14:textId="77777777" w:rsidR="00894FD5" w:rsidRDefault="0008357A">
                              <w:pPr>
                                <w:spacing w:after="0" w:line="240" w:lineRule="auto"/>
                                <w:jc w:val="right"/>
                              </w:pPr>
                              <w:r>
                                <w:rPr>
                                  <w:rFonts w:ascii="Arial" w:eastAsia="Arial" w:hAnsi="Arial"/>
                                  <w:color w:val="000000"/>
                                  <w:sz w:val="16"/>
                                </w:rPr>
                                <w:t>404,590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471967" w14:textId="77777777" w:rsidR="00894FD5" w:rsidRDefault="0008357A">
                              <w:pPr>
                                <w:spacing w:after="0" w:line="240" w:lineRule="auto"/>
                                <w:jc w:val="right"/>
                              </w:pPr>
                              <w:r>
                                <w:rPr>
                                  <w:rFonts w:ascii="Arial" w:eastAsia="Arial" w:hAnsi="Arial"/>
                                  <w:color w:val="000000"/>
                                  <w:sz w:val="16"/>
                                </w:rPr>
                                <w:t>403,448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A65ABB" w14:textId="77777777" w:rsidR="00894FD5" w:rsidRDefault="0008357A">
                              <w:pPr>
                                <w:spacing w:after="0" w:line="240" w:lineRule="auto"/>
                                <w:jc w:val="right"/>
                              </w:pPr>
                              <w:r>
                                <w:rPr>
                                  <w:rFonts w:ascii="Arial" w:eastAsia="Arial" w:hAnsi="Arial"/>
                                  <w:color w:val="000000"/>
                                  <w:sz w:val="16"/>
                                </w:rPr>
                                <w:t>403,448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0F3C1BB" w14:textId="77777777" w:rsidR="00894FD5" w:rsidRDefault="0008357A">
                              <w:pPr>
                                <w:spacing w:after="0" w:line="240" w:lineRule="auto"/>
                                <w:jc w:val="right"/>
                              </w:pPr>
                              <w:r>
                                <w:rPr>
                                  <w:rFonts w:ascii="Arial" w:eastAsia="Arial" w:hAnsi="Arial"/>
                                  <w:color w:val="000000"/>
                                  <w:sz w:val="16"/>
                                </w:rPr>
                                <w:t>100.00</w:t>
                              </w:r>
                            </w:p>
                          </w:tc>
                        </w:tr>
                        <w:tr w:rsidR="00894FD5" w14:paraId="4F78286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876C93B" w14:textId="77777777" w:rsidR="00894FD5" w:rsidRDefault="0008357A">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012B020" w14:textId="77777777" w:rsidR="00894FD5" w:rsidRDefault="0008357A">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7FBB7B5"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C36CCE" w14:textId="77777777" w:rsidR="00894FD5" w:rsidRDefault="0008357A">
                              <w:pPr>
                                <w:spacing w:after="0" w:line="240" w:lineRule="auto"/>
                                <w:jc w:val="right"/>
                              </w:pPr>
                              <w:r>
                                <w:rPr>
                                  <w:rFonts w:ascii="Arial" w:eastAsia="Arial" w:hAnsi="Arial"/>
                                  <w:color w:val="000000"/>
                                  <w:sz w:val="16"/>
                                </w:rPr>
                                <w:t>680,230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A31CA57" w14:textId="77777777" w:rsidR="00894FD5" w:rsidRDefault="0008357A">
                              <w:pPr>
                                <w:spacing w:after="0" w:line="240" w:lineRule="auto"/>
                                <w:jc w:val="right"/>
                              </w:pPr>
                              <w:r>
                                <w:rPr>
                                  <w:rFonts w:ascii="Arial" w:eastAsia="Arial" w:hAnsi="Arial"/>
                                  <w:color w:val="000000"/>
                                  <w:sz w:val="16"/>
                                </w:rPr>
                                <w:t>680,230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32C4B96" w14:textId="77777777" w:rsidR="00894FD5" w:rsidRDefault="0008357A">
                              <w:pPr>
                                <w:spacing w:after="0" w:line="240" w:lineRule="auto"/>
                                <w:jc w:val="right"/>
                              </w:pPr>
                              <w:r>
                                <w:rPr>
                                  <w:rFonts w:ascii="Arial" w:eastAsia="Arial" w:hAnsi="Arial"/>
                                  <w:color w:val="000000"/>
                                  <w:sz w:val="16"/>
                                </w:rPr>
                                <w:t>649,354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55CAD7C" w14:textId="77777777" w:rsidR="00894FD5" w:rsidRDefault="0008357A">
                              <w:pPr>
                                <w:spacing w:after="0" w:line="240" w:lineRule="auto"/>
                                <w:jc w:val="right"/>
                              </w:pPr>
                              <w:r>
                                <w:rPr>
                                  <w:rFonts w:ascii="Arial" w:eastAsia="Arial" w:hAnsi="Arial"/>
                                  <w:color w:val="000000"/>
                                  <w:sz w:val="16"/>
                                </w:rPr>
                                <w:t>95.46</w:t>
                              </w:r>
                            </w:p>
                          </w:tc>
                        </w:tr>
                        <w:tr w:rsidR="00894FD5" w14:paraId="67DC5F0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B35774" w14:textId="77777777" w:rsidR="00894FD5" w:rsidRDefault="0008357A">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2EDB07" w14:textId="77777777" w:rsidR="00894FD5" w:rsidRDefault="0008357A">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9565DF" w14:textId="77777777" w:rsidR="00894FD5" w:rsidRDefault="0008357A">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71FD0B" w14:textId="77777777" w:rsidR="00894FD5" w:rsidRDefault="0008357A">
                              <w:pPr>
                                <w:spacing w:after="0" w:line="240" w:lineRule="auto"/>
                                <w:jc w:val="right"/>
                              </w:pPr>
                              <w:r>
                                <w:rPr>
                                  <w:rFonts w:ascii="Arial" w:eastAsia="Arial" w:hAnsi="Arial"/>
                                  <w:color w:val="000000"/>
                                  <w:sz w:val="16"/>
                                </w:rPr>
                                <w:t>219,000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057173" w14:textId="77777777" w:rsidR="00894FD5" w:rsidRDefault="0008357A">
                              <w:pPr>
                                <w:spacing w:after="0" w:line="240" w:lineRule="auto"/>
                                <w:jc w:val="right"/>
                              </w:pPr>
                              <w:r>
                                <w:rPr>
                                  <w:rFonts w:ascii="Arial" w:eastAsia="Arial" w:hAnsi="Arial"/>
                                  <w:color w:val="000000"/>
                                  <w:sz w:val="16"/>
                                </w:rPr>
                                <w:t>219,000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DE3C8A" w14:textId="77777777" w:rsidR="00894FD5" w:rsidRDefault="0008357A">
                              <w:pPr>
                                <w:spacing w:after="0" w:line="240" w:lineRule="auto"/>
                                <w:jc w:val="right"/>
                              </w:pPr>
                              <w:r>
                                <w:rPr>
                                  <w:rFonts w:ascii="Arial" w:eastAsia="Arial" w:hAnsi="Arial"/>
                                  <w:color w:val="000000"/>
                                  <w:sz w:val="16"/>
                                </w:rPr>
                                <w:t>219,000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3C56C67" w14:textId="77777777" w:rsidR="00894FD5" w:rsidRDefault="0008357A">
                              <w:pPr>
                                <w:spacing w:after="0" w:line="240" w:lineRule="auto"/>
                                <w:jc w:val="right"/>
                              </w:pPr>
                              <w:r>
                                <w:rPr>
                                  <w:rFonts w:ascii="Arial" w:eastAsia="Arial" w:hAnsi="Arial"/>
                                  <w:color w:val="000000"/>
                                  <w:sz w:val="16"/>
                                </w:rPr>
                                <w:t>100.00</w:t>
                              </w:r>
                            </w:p>
                          </w:tc>
                        </w:tr>
                        <w:tr w:rsidR="00894FD5" w14:paraId="011FBF5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C37089C" w14:textId="77777777" w:rsidR="00894FD5" w:rsidRDefault="0008357A">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651F375" w14:textId="77777777" w:rsidR="00894FD5" w:rsidRDefault="0008357A">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0F59E7C"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9CD9964" w14:textId="77777777" w:rsidR="00894FD5" w:rsidRDefault="0008357A">
                              <w:pPr>
                                <w:spacing w:after="0" w:line="240" w:lineRule="auto"/>
                                <w:jc w:val="right"/>
                              </w:pPr>
                              <w:r>
                                <w:rPr>
                                  <w:rFonts w:ascii="Arial" w:eastAsia="Arial" w:hAnsi="Arial"/>
                                  <w:color w:val="000000"/>
                                  <w:sz w:val="16"/>
                                </w:rPr>
                                <w:t>196,180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F8280D3" w14:textId="77777777" w:rsidR="00894FD5" w:rsidRDefault="0008357A">
                              <w:pPr>
                                <w:spacing w:after="0" w:line="240" w:lineRule="auto"/>
                                <w:jc w:val="right"/>
                              </w:pPr>
                              <w:r>
                                <w:rPr>
                                  <w:rFonts w:ascii="Arial" w:eastAsia="Arial" w:hAnsi="Arial"/>
                                  <w:color w:val="000000"/>
                                  <w:sz w:val="16"/>
                                </w:rPr>
                                <w:t>196,180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C94E862" w14:textId="77777777" w:rsidR="00894FD5" w:rsidRDefault="0008357A">
                              <w:pPr>
                                <w:spacing w:after="0" w:line="240" w:lineRule="auto"/>
                                <w:jc w:val="right"/>
                              </w:pPr>
                              <w:r>
                                <w:rPr>
                                  <w:rFonts w:ascii="Arial" w:eastAsia="Arial" w:hAnsi="Arial"/>
                                  <w:color w:val="000000"/>
                                  <w:sz w:val="16"/>
                                </w:rPr>
                                <w:t>196,180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7A3C741" w14:textId="77777777" w:rsidR="00894FD5" w:rsidRDefault="0008357A">
                              <w:pPr>
                                <w:spacing w:after="0" w:line="240" w:lineRule="auto"/>
                                <w:jc w:val="right"/>
                              </w:pPr>
                              <w:r>
                                <w:rPr>
                                  <w:rFonts w:ascii="Arial" w:eastAsia="Arial" w:hAnsi="Arial"/>
                                  <w:color w:val="000000"/>
                                  <w:sz w:val="16"/>
                                </w:rPr>
                                <w:t>100.00</w:t>
                              </w:r>
                            </w:p>
                          </w:tc>
                        </w:tr>
                        <w:tr w:rsidR="00894FD5" w14:paraId="736DECC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FB2A78" w14:textId="77777777" w:rsidR="00894FD5" w:rsidRDefault="0008357A">
                              <w:pPr>
                                <w:spacing w:after="0" w:line="240" w:lineRule="auto"/>
                              </w:pPr>
                              <w:r>
                                <w:rPr>
                                  <w:rFonts w:ascii="Arial" w:eastAsia="Arial" w:hAnsi="Arial"/>
                                  <w:color w:val="000000"/>
                                  <w:sz w:val="16"/>
                                </w:rPr>
                                <w:t>00106422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98FF3B" w14:textId="77777777" w:rsidR="00894FD5" w:rsidRDefault="0008357A">
                              <w:pPr>
                                <w:spacing w:after="0" w:line="240" w:lineRule="auto"/>
                              </w:pPr>
                              <w:r>
                                <w:rPr>
                                  <w:rFonts w:ascii="Arial" w:eastAsia="Arial" w:hAnsi="Arial"/>
                                  <w:color w:val="000000"/>
                                  <w:sz w:val="16"/>
                                </w:rPr>
                                <w:t>Colombia Post-Conflict UN MPTF</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F84643B" w14:textId="77777777" w:rsidR="00894FD5" w:rsidRDefault="0008357A">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06178F" w14:textId="77777777" w:rsidR="00894FD5" w:rsidRDefault="0008357A">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C2808B" w14:textId="77777777" w:rsidR="00894FD5" w:rsidRDefault="0008357A">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CA4C28" w14:textId="77777777" w:rsidR="00894FD5" w:rsidRDefault="0008357A">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D87785" w14:textId="77777777" w:rsidR="00894FD5" w:rsidRDefault="0008357A">
                              <w:pPr>
                                <w:spacing w:after="0" w:line="240" w:lineRule="auto"/>
                                <w:jc w:val="right"/>
                              </w:pPr>
                              <w:r>
                                <w:rPr>
                                  <w:rFonts w:ascii="Arial" w:eastAsia="Arial" w:hAnsi="Arial"/>
                                  <w:color w:val="000000"/>
                                  <w:sz w:val="16"/>
                                </w:rPr>
                                <w:t>100.00</w:t>
                              </w:r>
                            </w:p>
                          </w:tc>
                        </w:tr>
                        <w:tr w:rsidR="00894FD5" w14:paraId="5060DB2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B206DDF" w14:textId="77777777" w:rsidR="00894FD5" w:rsidRDefault="0008357A">
                              <w:pPr>
                                <w:spacing w:after="0" w:line="240" w:lineRule="auto"/>
                              </w:pPr>
                              <w:r>
                                <w:rPr>
                                  <w:rFonts w:ascii="Arial" w:eastAsia="Arial" w:hAnsi="Arial"/>
                                  <w:color w:val="000000"/>
                                  <w:sz w:val="16"/>
                                </w:rPr>
                                <w:t>00109610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623E20D" w14:textId="77777777" w:rsidR="00894FD5" w:rsidRDefault="0008357A">
                              <w:pPr>
                                <w:spacing w:after="0" w:line="240" w:lineRule="auto"/>
                              </w:pPr>
                              <w:r>
                                <w:rPr>
                                  <w:rFonts w:ascii="Arial" w:eastAsia="Arial" w:hAnsi="Arial"/>
                                  <w:color w:val="000000"/>
                                  <w:sz w:val="16"/>
                                </w:rPr>
                                <w:t>Colombia Post Conflict MDTF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9A3BEA0" w14:textId="77777777" w:rsidR="00894FD5" w:rsidRDefault="0008357A">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9D4D8EB" w14:textId="77777777" w:rsidR="00894FD5" w:rsidRDefault="0008357A">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5926C36" w14:textId="77777777" w:rsidR="00894FD5" w:rsidRDefault="0008357A">
                              <w:pPr>
                                <w:spacing w:after="0" w:line="240" w:lineRule="auto"/>
                                <w:jc w:val="right"/>
                              </w:pPr>
                              <w:r>
                                <w:rPr>
                                  <w:rFonts w:ascii="Arial" w:eastAsia="Arial" w:hAnsi="Arial"/>
                                  <w:color w:val="000000"/>
                                  <w:sz w:val="16"/>
                                </w:rPr>
                                <w:t>1,000,000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4E4057" w14:textId="77777777" w:rsidR="00894FD5" w:rsidRDefault="0008357A">
                              <w:pPr>
                                <w:spacing w:after="0" w:line="240" w:lineRule="auto"/>
                                <w:jc w:val="right"/>
                              </w:pPr>
                              <w:r>
                                <w:rPr>
                                  <w:rFonts w:ascii="Arial" w:eastAsia="Arial" w:hAnsi="Arial"/>
                                  <w:color w:val="000000"/>
                                  <w:sz w:val="16"/>
                                </w:rPr>
                                <w:t>1,000,000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071296" w14:textId="77777777" w:rsidR="00894FD5" w:rsidRDefault="0008357A">
                              <w:pPr>
                                <w:spacing w:after="0" w:line="240" w:lineRule="auto"/>
                                <w:jc w:val="right"/>
                              </w:pPr>
                              <w:r>
                                <w:rPr>
                                  <w:rFonts w:ascii="Arial" w:eastAsia="Arial" w:hAnsi="Arial"/>
                                  <w:color w:val="000000"/>
                                  <w:sz w:val="16"/>
                                </w:rPr>
                                <w:t>100.00</w:t>
                              </w:r>
                            </w:p>
                          </w:tc>
                        </w:tr>
                        <w:tr w:rsidR="0008357A" w14:paraId="4DDD9C5F"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EC579FC" w14:textId="77777777" w:rsidR="00894FD5" w:rsidRDefault="0008357A">
                              <w:pPr>
                                <w:spacing w:after="0" w:line="240" w:lineRule="auto"/>
                              </w:pPr>
                              <w:r>
                                <w:rPr>
                                  <w:rFonts w:ascii="Arial" w:eastAsia="Arial" w:hAnsi="Arial"/>
                                  <w:b/>
                                  <w:color w:val="000000"/>
                                  <w:sz w:val="16"/>
                                </w:rPr>
                                <w:t>Colombia: Total</w:t>
                              </w:r>
                            </w:p>
                          </w:tc>
                          <w:tc>
                            <w:tcPr>
                              <w:tcW w:w="1371" w:type="dxa"/>
                              <w:tcBorders>
                                <w:top w:val="nil"/>
                                <w:left w:val="nil"/>
                                <w:bottom w:val="nil"/>
                                <w:right w:val="nil"/>
                              </w:tcBorders>
                              <w:tcMar>
                                <w:top w:w="59" w:type="dxa"/>
                                <w:left w:w="59" w:type="dxa"/>
                                <w:bottom w:w="59" w:type="dxa"/>
                                <w:right w:w="59" w:type="dxa"/>
                              </w:tcMar>
                              <w:vAlign w:val="center"/>
                            </w:tcPr>
                            <w:p w14:paraId="474DD2BE"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F9AAF99" w14:textId="77777777" w:rsidR="00894FD5" w:rsidRDefault="0008357A">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3C4F3BA0" w14:textId="77777777" w:rsidR="00894FD5" w:rsidRDefault="0008357A">
                              <w:pPr>
                                <w:spacing w:after="0" w:line="240" w:lineRule="auto"/>
                                <w:jc w:val="right"/>
                              </w:pPr>
                              <w:r>
                                <w:rPr>
                                  <w:rFonts w:ascii="Arial" w:eastAsia="Arial" w:hAnsi="Arial"/>
                                  <w:b/>
                                  <w:color w:val="000000"/>
                                  <w:sz w:val="16"/>
                                </w:rPr>
                                <w:t>2,998,858</w:t>
                              </w:r>
                            </w:p>
                          </w:tc>
                          <w:tc>
                            <w:tcPr>
                              <w:tcW w:w="1215" w:type="dxa"/>
                              <w:tcBorders>
                                <w:top w:val="nil"/>
                                <w:left w:val="nil"/>
                                <w:bottom w:val="nil"/>
                                <w:right w:val="nil"/>
                              </w:tcBorders>
                              <w:tcMar>
                                <w:top w:w="59" w:type="dxa"/>
                                <w:left w:w="59" w:type="dxa"/>
                                <w:bottom w:w="59" w:type="dxa"/>
                                <w:right w:w="59" w:type="dxa"/>
                              </w:tcMar>
                              <w:vAlign w:val="center"/>
                            </w:tcPr>
                            <w:p w14:paraId="46AF480F" w14:textId="77777777" w:rsidR="00894FD5" w:rsidRDefault="0008357A">
                              <w:pPr>
                                <w:spacing w:after="0" w:line="240" w:lineRule="auto"/>
                                <w:jc w:val="right"/>
                              </w:pPr>
                              <w:r>
                                <w:rPr>
                                  <w:rFonts w:ascii="Arial" w:eastAsia="Arial" w:hAnsi="Arial"/>
                                  <w:b/>
                                  <w:color w:val="000000"/>
                                  <w:sz w:val="16"/>
                                </w:rPr>
                                <w:t>2,967,983</w:t>
                              </w:r>
                            </w:p>
                          </w:tc>
                          <w:tc>
                            <w:tcPr>
                              <w:tcW w:w="1050" w:type="dxa"/>
                              <w:tcBorders>
                                <w:top w:val="nil"/>
                                <w:left w:val="nil"/>
                                <w:bottom w:val="nil"/>
                                <w:right w:val="nil"/>
                              </w:tcBorders>
                              <w:tcMar>
                                <w:top w:w="59" w:type="dxa"/>
                                <w:left w:w="59" w:type="dxa"/>
                                <w:bottom w:w="59" w:type="dxa"/>
                                <w:right w:w="59" w:type="dxa"/>
                              </w:tcMar>
                              <w:vAlign w:val="center"/>
                            </w:tcPr>
                            <w:p w14:paraId="4D6C469C" w14:textId="77777777" w:rsidR="00894FD5" w:rsidRDefault="0008357A">
                              <w:pPr>
                                <w:spacing w:after="0" w:line="240" w:lineRule="auto"/>
                                <w:jc w:val="right"/>
                              </w:pPr>
                              <w:r>
                                <w:rPr>
                                  <w:rFonts w:ascii="Arial" w:eastAsia="Arial" w:hAnsi="Arial"/>
                                  <w:b/>
                                  <w:color w:val="000000"/>
                                  <w:sz w:val="16"/>
                                </w:rPr>
                                <w:t>98.97</w:t>
                              </w:r>
                            </w:p>
                          </w:tc>
                        </w:tr>
                        <w:tr w:rsidR="0008357A" w14:paraId="77AE2BD6"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49C4D036" w14:textId="77777777" w:rsidR="00894FD5" w:rsidRDefault="00894FD5">
                              <w:pPr>
                                <w:spacing w:after="0" w:line="240" w:lineRule="auto"/>
                              </w:pPr>
                            </w:p>
                          </w:tc>
                        </w:tr>
                        <w:tr w:rsidR="0008357A" w14:paraId="52FC1FCD"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D4B6DC" w14:textId="77777777" w:rsidR="00894FD5" w:rsidRDefault="0008357A">
                              <w:pPr>
                                <w:spacing w:after="0" w:line="240" w:lineRule="auto"/>
                              </w:pPr>
                              <w:r>
                                <w:rPr>
                                  <w:rFonts w:ascii="Arial" w:eastAsia="Arial" w:hAnsi="Arial"/>
                                  <w:b/>
                                  <w:color w:val="FFFFFF"/>
                                  <w:sz w:val="16"/>
                                </w:rPr>
                                <w:t>Côte d'Ivoire</w:t>
                              </w:r>
                            </w:p>
                          </w:tc>
                        </w:tr>
                        <w:tr w:rsidR="00894FD5" w14:paraId="39B06E3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5CEF63" w14:textId="77777777" w:rsidR="00894FD5" w:rsidRDefault="0008357A">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5882BA" w14:textId="77777777" w:rsidR="00894FD5" w:rsidRDefault="0008357A">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9C0AA4"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50ECBA" w14:textId="77777777" w:rsidR="00894FD5" w:rsidRDefault="0008357A">
                              <w:pPr>
                                <w:spacing w:after="0" w:line="240" w:lineRule="auto"/>
                                <w:jc w:val="right"/>
                              </w:pPr>
                              <w:r>
                                <w:rPr>
                                  <w:rFonts w:ascii="Arial" w:eastAsia="Arial" w:hAnsi="Arial"/>
                                  <w:color w:val="000000"/>
                                  <w:sz w:val="16"/>
                                </w:rPr>
                                <w:t>310,000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96696B" w14:textId="77777777" w:rsidR="00894FD5" w:rsidRDefault="0008357A">
                              <w:pPr>
                                <w:spacing w:after="0" w:line="240" w:lineRule="auto"/>
                                <w:jc w:val="right"/>
                              </w:pPr>
                              <w:r>
                                <w:rPr>
                                  <w:rFonts w:ascii="Arial" w:eastAsia="Arial" w:hAnsi="Arial"/>
                                  <w:color w:val="000000"/>
                                  <w:sz w:val="16"/>
                                </w:rPr>
                                <w:t>309,067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572382" w14:textId="77777777" w:rsidR="00894FD5" w:rsidRDefault="0008357A">
                              <w:pPr>
                                <w:spacing w:after="0" w:line="240" w:lineRule="auto"/>
                                <w:jc w:val="right"/>
                              </w:pPr>
                              <w:r>
                                <w:rPr>
                                  <w:rFonts w:ascii="Arial" w:eastAsia="Arial" w:hAnsi="Arial"/>
                                  <w:color w:val="000000"/>
                                  <w:sz w:val="16"/>
                                </w:rPr>
                                <w:t>309,067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FA12CF" w14:textId="77777777" w:rsidR="00894FD5" w:rsidRDefault="0008357A">
                              <w:pPr>
                                <w:spacing w:after="0" w:line="240" w:lineRule="auto"/>
                                <w:jc w:val="right"/>
                              </w:pPr>
                              <w:r>
                                <w:rPr>
                                  <w:rFonts w:ascii="Arial" w:eastAsia="Arial" w:hAnsi="Arial"/>
                                  <w:color w:val="000000"/>
                                  <w:sz w:val="16"/>
                                </w:rPr>
                                <w:t>100.00</w:t>
                              </w:r>
                            </w:p>
                          </w:tc>
                        </w:tr>
                        <w:tr w:rsidR="00894FD5" w14:paraId="5A2133C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080CD62" w14:textId="77777777" w:rsidR="00894FD5" w:rsidRDefault="0008357A">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853F22F" w14:textId="77777777" w:rsidR="00894FD5" w:rsidRDefault="0008357A">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77EB6CA"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3372253" w14:textId="77777777" w:rsidR="00894FD5" w:rsidRDefault="0008357A">
                              <w:pPr>
                                <w:spacing w:after="0" w:line="240" w:lineRule="auto"/>
                                <w:jc w:val="right"/>
                              </w:pPr>
                              <w:r>
                                <w:rPr>
                                  <w:rFonts w:ascii="Arial" w:eastAsia="Arial" w:hAnsi="Arial"/>
                                  <w:color w:val="000000"/>
                                  <w:sz w:val="16"/>
                                </w:rPr>
                                <w:t>810,000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52C93CF" w14:textId="77777777" w:rsidR="00894FD5" w:rsidRDefault="0008357A">
                              <w:pPr>
                                <w:spacing w:after="0" w:line="240" w:lineRule="auto"/>
                                <w:jc w:val="right"/>
                              </w:pPr>
                              <w:r>
                                <w:rPr>
                                  <w:rFonts w:ascii="Arial" w:eastAsia="Arial" w:hAnsi="Arial"/>
                                  <w:color w:val="000000"/>
                                  <w:sz w:val="16"/>
                                </w:rPr>
                                <w:t>810,000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A2F34E1" w14:textId="77777777" w:rsidR="00894FD5" w:rsidRDefault="0008357A">
                              <w:pPr>
                                <w:spacing w:after="0" w:line="240" w:lineRule="auto"/>
                                <w:jc w:val="right"/>
                              </w:pPr>
                              <w:r>
                                <w:rPr>
                                  <w:rFonts w:ascii="Arial" w:eastAsia="Arial" w:hAnsi="Arial"/>
                                  <w:color w:val="000000"/>
                                  <w:sz w:val="16"/>
                                </w:rPr>
                                <w:t>807,445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00C7CEB" w14:textId="77777777" w:rsidR="00894FD5" w:rsidRDefault="0008357A">
                              <w:pPr>
                                <w:spacing w:after="0" w:line="240" w:lineRule="auto"/>
                                <w:jc w:val="right"/>
                              </w:pPr>
                              <w:r>
                                <w:rPr>
                                  <w:rFonts w:ascii="Arial" w:eastAsia="Arial" w:hAnsi="Arial"/>
                                  <w:color w:val="000000"/>
                                  <w:sz w:val="16"/>
                                </w:rPr>
                                <w:t>99.68</w:t>
                              </w:r>
                            </w:p>
                          </w:tc>
                        </w:tr>
                        <w:tr w:rsidR="00894FD5" w14:paraId="6483E48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CBAB5D" w14:textId="77777777" w:rsidR="00894FD5" w:rsidRDefault="0008357A">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79DB5D" w14:textId="77777777" w:rsidR="00894FD5" w:rsidRDefault="0008357A">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E14AAF"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4FB1BDA" w14:textId="77777777" w:rsidR="00894FD5" w:rsidRDefault="0008357A">
                              <w:pPr>
                                <w:spacing w:after="0" w:line="240" w:lineRule="auto"/>
                                <w:jc w:val="right"/>
                              </w:pPr>
                              <w:r>
                                <w:rPr>
                                  <w:rFonts w:ascii="Arial" w:eastAsia="Arial" w:hAnsi="Arial"/>
                                  <w:color w:val="000000"/>
                                  <w:sz w:val="16"/>
                                </w:rPr>
                                <w:t>380,000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6852D6" w14:textId="77777777" w:rsidR="00894FD5" w:rsidRDefault="0008357A">
                              <w:pPr>
                                <w:spacing w:after="0" w:line="240" w:lineRule="auto"/>
                                <w:jc w:val="right"/>
                              </w:pPr>
                              <w:r>
                                <w:rPr>
                                  <w:rFonts w:ascii="Arial" w:eastAsia="Arial" w:hAnsi="Arial"/>
                                  <w:color w:val="000000"/>
                                  <w:sz w:val="16"/>
                                </w:rPr>
                                <w:t>379,220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3EB103" w14:textId="77777777" w:rsidR="00894FD5" w:rsidRDefault="0008357A">
                              <w:pPr>
                                <w:spacing w:after="0" w:line="240" w:lineRule="auto"/>
                                <w:jc w:val="right"/>
                              </w:pPr>
                              <w:r>
                                <w:rPr>
                                  <w:rFonts w:ascii="Arial" w:eastAsia="Arial" w:hAnsi="Arial"/>
                                  <w:color w:val="000000"/>
                                  <w:sz w:val="16"/>
                                </w:rPr>
                                <w:t>379,220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198EB0" w14:textId="77777777" w:rsidR="00894FD5" w:rsidRDefault="0008357A">
                              <w:pPr>
                                <w:spacing w:after="0" w:line="240" w:lineRule="auto"/>
                                <w:jc w:val="right"/>
                              </w:pPr>
                              <w:r>
                                <w:rPr>
                                  <w:rFonts w:ascii="Arial" w:eastAsia="Arial" w:hAnsi="Arial"/>
                                  <w:color w:val="000000"/>
                                  <w:sz w:val="16"/>
                                </w:rPr>
                                <w:t>100.00</w:t>
                              </w:r>
                            </w:p>
                          </w:tc>
                        </w:tr>
                        <w:tr w:rsidR="0008357A" w14:paraId="0DF3FE94"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2E31325" w14:textId="77777777" w:rsidR="00894FD5" w:rsidRDefault="0008357A">
                              <w:pPr>
                                <w:spacing w:after="0" w:line="240" w:lineRule="auto"/>
                              </w:pPr>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6DAB8AA7"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8F30A5F"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4EE1D952" w14:textId="77777777" w:rsidR="00894FD5" w:rsidRDefault="0008357A">
                              <w:pPr>
                                <w:spacing w:after="0" w:line="240" w:lineRule="auto"/>
                                <w:jc w:val="right"/>
                              </w:pPr>
                              <w:r>
                                <w:rPr>
                                  <w:rFonts w:ascii="Arial" w:eastAsia="Arial" w:hAnsi="Arial"/>
                                  <w:b/>
                                  <w:color w:val="000000"/>
                                  <w:sz w:val="16"/>
                                </w:rPr>
                                <w:t>1,498,287</w:t>
                              </w:r>
                            </w:p>
                          </w:tc>
                          <w:tc>
                            <w:tcPr>
                              <w:tcW w:w="1215" w:type="dxa"/>
                              <w:tcBorders>
                                <w:top w:val="nil"/>
                                <w:left w:val="nil"/>
                                <w:bottom w:val="nil"/>
                                <w:right w:val="nil"/>
                              </w:tcBorders>
                              <w:tcMar>
                                <w:top w:w="59" w:type="dxa"/>
                                <w:left w:w="59" w:type="dxa"/>
                                <w:bottom w:w="59" w:type="dxa"/>
                                <w:right w:w="59" w:type="dxa"/>
                              </w:tcMar>
                              <w:vAlign w:val="center"/>
                            </w:tcPr>
                            <w:p w14:paraId="495AED77" w14:textId="77777777" w:rsidR="00894FD5" w:rsidRDefault="0008357A">
                              <w:pPr>
                                <w:spacing w:after="0" w:line="240" w:lineRule="auto"/>
                                <w:jc w:val="right"/>
                              </w:pPr>
                              <w:r>
                                <w:rPr>
                                  <w:rFonts w:ascii="Arial" w:eastAsia="Arial" w:hAnsi="Arial"/>
                                  <w:b/>
                                  <w:color w:val="000000"/>
                                  <w:sz w:val="16"/>
                                </w:rPr>
                                <w:t>1,495,732</w:t>
                              </w:r>
                            </w:p>
                          </w:tc>
                          <w:tc>
                            <w:tcPr>
                              <w:tcW w:w="1050" w:type="dxa"/>
                              <w:tcBorders>
                                <w:top w:val="nil"/>
                                <w:left w:val="nil"/>
                                <w:bottom w:val="nil"/>
                                <w:right w:val="nil"/>
                              </w:tcBorders>
                              <w:tcMar>
                                <w:top w:w="59" w:type="dxa"/>
                                <w:left w:w="59" w:type="dxa"/>
                                <w:bottom w:w="59" w:type="dxa"/>
                                <w:right w:w="59" w:type="dxa"/>
                              </w:tcMar>
                              <w:vAlign w:val="center"/>
                            </w:tcPr>
                            <w:p w14:paraId="4054BD6E" w14:textId="77777777" w:rsidR="00894FD5" w:rsidRDefault="0008357A">
                              <w:pPr>
                                <w:spacing w:after="0" w:line="240" w:lineRule="auto"/>
                                <w:jc w:val="right"/>
                              </w:pPr>
                              <w:r>
                                <w:rPr>
                                  <w:rFonts w:ascii="Arial" w:eastAsia="Arial" w:hAnsi="Arial"/>
                                  <w:b/>
                                  <w:color w:val="000000"/>
                                  <w:sz w:val="16"/>
                                </w:rPr>
                                <w:t>99.83</w:t>
                              </w:r>
                            </w:p>
                          </w:tc>
                        </w:tr>
                        <w:tr w:rsidR="0008357A" w14:paraId="32A949F5"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647A3088" w14:textId="77777777" w:rsidR="00894FD5" w:rsidRDefault="00894FD5">
                              <w:pPr>
                                <w:spacing w:after="0" w:line="240" w:lineRule="auto"/>
                              </w:pPr>
                            </w:p>
                          </w:tc>
                        </w:tr>
                        <w:tr w:rsidR="0008357A" w14:paraId="4E5C82A1"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3871159" w14:textId="77777777" w:rsidR="00894FD5" w:rsidRDefault="0008357A">
                              <w:pPr>
                                <w:spacing w:after="0" w:line="240" w:lineRule="auto"/>
                              </w:pPr>
                              <w:r>
                                <w:rPr>
                                  <w:rFonts w:ascii="Arial" w:eastAsia="Arial" w:hAnsi="Arial"/>
                                  <w:b/>
                                  <w:color w:val="FFFFFF"/>
                                  <w:sz w:val="16"/>
                                </w:rPr>
                                <w:t>Cuba</w:t>
                              </w:r>
                            </w:p>
                          </w:tc>
                        </w:tr>
                        <w:tr w:rsidR="00894FD5" w14:paraId="1F20DFF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0C359A" w14:textId="77777777" w:rsidR="00894FD5" w:rsidRDefault="0008357A">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7129FD" w14:textId="77777777" w:rsidR="00894FD5" w:rsidRDefault="0008357A">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64AEF8"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E9934B0" w14:textId="77777777" w:rsidR="00894FD5" w:rsidRDefault="0008357A">
                              <w:pPr>
                                <w:spacing w:after="0" w:line="240" w:lineRule="auto"/>
                                <w:jc w:val="right"/>
                              </w:pPr>
                              <w:r>
                                <w:rPr>
                                  <w:rFonts w:ascii="Arial" w:eastAsia="Arial" w:hAnsi="Arial"/>
                                  <w:color w:val="000000"/>
                                  <w:sz w:val="16"/>
                                </w:rPr>
                                <w:t>717,605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687208C" w14:textId="77777777" w:rsidR="00894FD5" w:rsidRDefault="0008357A">
                              <w:pPr>
                                <w:spacing w:after="0" w:line="240" w:lineRule="auto"/>
                                <w:jc w:val="right"/>
                              </w:pPr>
                              <w:r>
                                <w:rPr>
                                  <w:rFonts w:ascii="Arial" w:eastAsia="Arial" w:hAnsi="Arial"/>
                                  <w:color w:val="000000"/>
                                  <w:sz w:val="16"/>
                                </w:rPr>
                                <w:t>684,725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F8882E" w14:textId="77777777" w:rsidR="00894FD5" w:rsidRDefault="0008357A">
                              <w:pPr>
                                <w:spacing w:after="0" w:line="240" w:lineRule="auto"/>
                                <w:jc w:val="right"/>
                              </w:pPr>
                              <w:r>
                                <w:rPr>
                                  <w:rFonts w:ascii="Arial" w:eastAsia="Arial" w:hAnsi="Arial"/>
                                  <w:color w:val="000000"/>
                                  <w:sz w:val="16"/>
                                </w:rPr>
                                <w:t>684,725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8D2714" w14:textId="77777777" w:rsidR="00894FD5" w:rsidRDefault="0008357A">
                              <w:pPr>
                                <w:spacing w:after="0" w:line="240" w:lineRule="auto"/>
                                <w:jc w:val="right"/>
                              </w:pPr>
                              <w:r>
                                <w:rPr>
                                  <w:rFonts w:ascii="Arial" w:eastAsia="Arial" w:hAnsi="Arial"/>
                                  <w:color w:val="000000"/>
                                  <w:sz w:val="16"/>
                                </w:rPr>
                                <w:t>100.00</w:t>
                              </w:r>
                            </w:p>
                          </w:tc>
                        </w:tr>
                        <w:tr w:rsidR="00894FD5" w14:paraId="21E3D00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B3DCFD1" w14:textId="77777777" w:rsidR="00894FD5" w:rsidRDefault="0008357A">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D5A6147" w14:textId="77777777" w:rsidR="00894FD5" w:rsidRDefault="0008357A">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F52A295"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033F40A" w14:textId="77777777" w:rsidR="00894FD5" w:rsidRDefault="0008357A">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425E92B" w14:textId="77777777" w:rsidR="00894FD5" w:rsidRDefault="0008357A">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D6EDFAD" w14:textId="77777777" w:rsidR="00894FD5" w:rsidRDefault="0008357A">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187CD83" w14:textId="77777777" w:rsidR="00894FD5" w:rsidRDefault="0008357A">
                              <w:pPr>
                                <w:spacing w:after="0" w:line="240" w:lineRule="auto"/>
                                <w:jc w:val="right"/>
                              </w:pPr>
                              <w:r>
                                <w:rPr>
                                  <w:rFonts w:ascii="Arial" w:eastAsia="Arial" w:hAnsi="Arial"/>
                                  <w:color w:val="000000"/>
                                  <w:sz w:val="16"/>
                                </w:rPr>
                                <w:t>100.00</w:t>
                              </w:r>
                            </w:p>
                          </w:tc>
                        </w:tr>
                        <w:tr w:rsidR="00894FD5" w14:paraId="2744D45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AFF07C" w14:textId="77777777" w:rsidR="00894FD5" w:rsidRDefault="0008357A">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A9A660" w14:textId="77777777" w:rsidR="00894FD5" w:rsidRDefault="0008357A">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60AF34"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22E412D" w14:textId="77777777" w:rsidR="00894FD5" w:rsidRDefault="0008357A">
                              <w:pPr>
                                <w:spacing w:after="0" w:line="240" w:lineRule="auto"/>
                                <w:jc w:val="right"/>
                              </w:pPr>
                              <w:r>
                                <w:rPr>
                                  <w:rFonts w:ascii="Arial" w:eastAsia="Arial" w:hAnsi="Arial"/>
                                  <w:color w:val="000000"/>
                                  <w:sz w:val="16"/>
                                </w:rPr>
                                <w:t>270,461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3870263" w14:textId="77777777" w:rsidR="00894FD5" w:rsidRDefault="0008357A">
                              <w:pPr>
                                <w:spacing w:after="0" w:line="240" w:lineRule="auto"/>
                                <w:jc w:val="right"/>
                              </w:pPr>
                              <w:r>
                                <w:rPr>
                                  <w:rFonts w:ascii="Arial" w:eastAsia="Arial" w:hAnsi="Arial"/>
                                  <w:color w:val="000000"/>
                                  <w:sz w:val="16"/>
                                </w:rPr>
                                <w:t>270,461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D735BCC" w14:textId="77777777" w:rsidR="00894FD5" w:rsidRDefault="0008357A">
                              <w:pPr>
                                <w:spacing w:after="0" w:line="240" w:lineRule="auto"/>
                                <w:jc w:val="right"/>
                              </w:pPr>
                              <w:r>
                                <w:rPr>
                                  <w:rFonts w:ascii="Arial" w:eastAsia="Arial" w:hAnsi="Arial"/>
                                  <w:color w:val="000000"/>
                                  <w:sz w:val="16"/>
                                </w:rPr>
                                <w:t>270,461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D9564B2" w14:textId="77777777" w:rsidR="00894FD5" w:rsidRDefault="0008357A">
                              <w:pPr>
                                <w:spacing w:after="0" w:line="240" w:lineRule="auto"/>
                                <w:jc w:val="right"/>
                              </w:pPr>
                              <w:r>
                                <w:rPr>
                                  <w:rFonts w:ascii="Arial" w:eastAsia="Arial" w:hAnsi="Arial"/>
                                  <w:color w:val="000000"/>
                                  <w:sz w:val="16"/>
                                </w:rPr>
                                <w:t>100.00</w:t>
                              </w:r>
                            </w:p>
                          </w:tc>
                        </w:tr>
                        <w:tr w:rsidR="0008357A" w14:paraId="725F2639"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693A325" w14:textId="77777777" w:rsidR="00894FD5" w:rsidRDefault="0008357A">
                              <w:pPr>
                                <w:spacing w:after="0" w:line="240" w:lineRule="auto"/>
                              </w:pPr>
                              <w:r>
                                <w:rPr>
                                  <w:rFonts w:ascii="Arial" w:eastAsia="Arial" w:hAnsi="Arial"/>
                                  <w:b/>
                                  <w:color w:val="000000"/>
                                  <w:sz w:val="16"/>
                                </w:rPr>
                                <w:t>Cuba: Total</w:t>
                              </w:r>
                            </w:p>
                          </w:tc>
                          <w:tc>
                            <w:tcPr>
                              <w:tcW w:w="1371" w:type="dxa"/>
                              <w:tcBorders>
                                <w:top w:val="nil"/>
                                <w:left w:val="nil"/>
                                <w:bottom w:val="nil"/>
                                <w:right w:val="nil"/>
                              </w:tcBorders>
                              <w:tcMar>
                                <w:top w:w="59" w:type="dxa"/>
                                <w:left w:w="59" w:type="dxa"/>
                                <w:bottom w:w="59" w:type="dxa"/>
                                <w:right w:w="59" w:type="dxa"/>
                              </w:tcMar>
                              <w:vAlign w:val="center"/>
                            </w:tcPr>
                            <w:p w14:paraId="7B1B977D"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C8F9CC1" w14:textId="77777777" w:rsidR="00894FD5" w:rsidRDefault="0008357A">
                              <w:pPr>
                                <w:spacing w:after="0" w:line="240" w:lineRule="auto"/>
                                <w:jc w:val="right"/>
                              </w:pPr>
                              <w:r>
                                <w:rPr>
                                  <w:rFonts w:ascii="Arial" w:eastAsia="Arial" w:hAnsi="Arial"/>
                                  <w:b/>
                                  <w:color w:val="000000"/>
                                  <w:sz w:val="16"/>
                                </w:rPr>
                                <w:t>1,488,066</w:t>
                              </w:r>
                            </w:p>
                          </w:tc>
                          <w:tc>
                            <w:tcPr>
                              <w:tcW w:w="1328" w:type="dxa"/>
                              <w:tcBorders>
                                <w:top w:val="nil"/>
                                <w:left w:val="nil"/>
                                <w:bottom w:val="nil"/>
                                <w:right w:val="nil"/>
                              </w:tcBorders>
                              <w:tcMar>
                                <w:top w:w="59" w:type="dxa"/>
                                <w:left w:w="59" w:type="dxa"/>
                                <w:bottom w:w="59" w:type="dxa"/>
                                <w:right w:w="59" w:type="dxa"/>
                              </w:tcMar>
                              <w:vAlign w:val="center"/>
                            </w:tcPr>
                            <w:p w14:paraId="5C7D8C2D" w14:textId="77777777" w:rsidR="00894FD5" w:rsidRDefault="0008357A">
                              <w:pPr>
                                <w:spacing w:after="0" w:line="240" w:lineRule="auto"/>
                                <w:jc w:val="right"/>
                              </w:pPr>
                              <w:r>
                                <w:rPr>
                                  <w:rFonts w:ascii="Arial" w:eastAsia="Arial" w:hAnsi="Arial"/>
                                  <w:b/>
                                  <w:color w:val="000000"/>
                                  <w:sz w:val="16"/>
                                </w:rPr>
                                <w:t>1,455,186</w:t>
                              </w:r>
                            </w:p>
                          </w:tc>
                          <w:tc>
                            <w:tcPr>
                              <w:tcW w:w="1215" w:type="dxa"/>
                              <w:tcBorders>
                                <w:top w:val="nil"/>
                                <w:left w:val="nil"/>
                                <w:bottom w:val="nil"/>
                                <w:right w:val="nil"/>
                              </w:tcBorders>
                              <w:tcMar>
                                <w:top w:w="59" w:type="dxa"/>
                                <w:left w:w="59" w:type="dxa"/>
                                <w:bottom w:w="59" w:type="dxa"/>
                                <w:right w:w="59" w:type="dxa"/>
                              </w:tcMar>
                              <w:vAlign w:val="center"/>
                            </w:tcPr>
                            <w:p w14:paraId="5777821F" w14:textId="77777777" w:rsidR="00894FD5" w:rsidRDefault="0008357A">
                              <w:pPr>
                                <w:spacing w:after="0" w:line="240" w:lineRule="auto"/>
                                <w:jc w:val="right"/>
                              </w:pPr>
                              <w:r>
                                <w:rPr>
                                  <w:rFonts w:ascii="Arial" w:eastAsia="Arial" w:hAnsi="Arial"/>
                                  <w:b/>
                                  <w:color w:val="000000"/>
                                  <w:sz w:val="16"/>
                                </w:rPr>
                                <w:t>1,455,186</w:t>
                              </w:r>
                            </w:p>
                          </w:tc>
                          <w:tc>
                            <w:tcPr>
                              <w:tcW w:w="1050" w:type="dxa"/>
                              <w:tcBorders>
                                <w:top w:val="nil"/>
                                <w:left w:val="nil"/>
                                <w:bottom w:val="nil"/>
                                <w:right w:val="nil"/>
                              </w:tcBorders>
                              <w:tcMar>
                                <w:top w:w="59" w:type="dxa"/>
                                <w:left w:w="59" w:type="dxa"/>
                                <w:bottom w:w="59" w:type="dxa"/>
                                <w:right w:w="59" w:type="dxa"/>
                              </w:tcMar>
                              <w:vAlign w:val="center"/>
                            </w:tcPr>
                            <w:p w14:paraId="1EC7CF0F" w14:textId="77777777" w:rsidR="00894FD5" w:rsidRDefault="0008357A">
                              <w:pPr>
                                <w:spacing w:after="0" w:line="240" w:lineRule="auto"/>
                                <w:jc w:val="right"/>
                              </w:pPr>
                              <w:r>
                                <w:rPr>
                                  <w:rFonts w:ascii="Arial" w:eastAsia="Arial" w:hAnsi="Arial"/>
                                  <w:b/>
                                  <w:color w:val="000000"/>
                                  <w:sz w:val="16"/>
                                </w:rPr>
                                <w:t>100.00</w:t>
                              </w:r>
                            </w:p>
                          </w:tc>
                        </w:tr>
                        <w:tr w:rsidR="0008357A" w14:paraId="5DE3ADF9"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474A4641" w14:textId="77777777" w:rsidR="00894FD5" w:rsidRDefault="00894FD5">
                              <w:pPr>
                                <w:spacing w:after="0" w:line="240" w:lineRule="auto"/>
                              </w:pPr>
                            </w:p>
                          </w:tc>
                        </w:tr>
                        <w:tr w:rsidR="0008357A" w14:paraId="48453764"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2961D26" w14:textId="77777777" w:rsidR="00894FD5" w:rsidRDefault="0008357A">
                              <w:pPr>
                                <w:spacing w:after="0" w:line="240" w:lineRule="auto"/>
                              </w:pPr>
                              <w:r>
                                <w:rPr>
                                  <w:rFonts w:ascii="Arial" w:eastAsia="Arial" w:hAnsi="Arial"/>
                                  <w:b/>
                                  <w:color w:val="FFFFFF"/>
                                  <w:sz w:val="16"/>
                                </w:rPr>
                                <w:t>Ecuador</w:t>
                              </w:r>
                            </w:p>
                          </w:tc>
                        </w:tr>
                        <w:tr w:rsidR="00894FD5" w14:paraId="5CDC476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6AE3C0" w14:textId="77777777" w:rsidR="00894FD5" w:rsidRDefault="0008357A">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B01038" w14:textId="77777777" w:rsidR="00894FD5" w:rsidRDefault="0008357A">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6B1B84"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0B9BCE" w14:textId="77777777" w:rsidR="00894FD5" w:rsidRDefault="0008357A">
                              <w:pPr>
                                <w:spacing w:after="0" w:line="240" w:lineRule="auto"/>
                                <w:jc w:val="right"/>
                              </w:pPr>
                              <w:r>
                                <w:rPr>
                                  <w:rFonts w:ascii="Arial" w:eastAsia="Arial" w:hAnsi="Arial"/>
                                  <w:color w:val="000000"/>
                                  <w:sz w:val="16"/>
                                </w:rPr>
                                <w:t>717,542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64E342" w14:textId="77777777" w:rsidR="00894FD5" w:rsidRDefault="0008357A">
                              <w:pPr>
                                <w:spacing w:after="0" w:line="240" w:lineRule="auto"/>
                                <w:jc w:val="right"/>
                              </w:pPr>
                              <w:r>
                                <w:rPr>
                                  <w:rFonts w:ascii="Arial" w:eastAsia="Arial" w:hAnsi="Arial"/>
                                  <w:color w:val="000000"/>
                                  <w:sz w:val="16"/>
                                </w:rPr>
                                <w:t>717,542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6F485F" w14:textId="77777777" w:rsidR="00894FD5" w:rsidRDefault="0008357A">
                              <w:pPr>
                                <w:spacing w:after="0" w:line="240" w:lineRule="auto"/>
                                <w:jc w:val="right"/>
                              </w:pPr>
                              <w:r>
                                <w:rPr>
                                  <w:rFonts w:ascii="Arial" w:eastAsia="Arial" w:hAnsi="Arial"/>
                                  <w:color w:val="000000"/>
                                  <w:sz w:val="16"/>
                                </w:rPr>
                                <w:t>717,542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3845D7" w14:textId="77777777" w:rsidR="00894FD5" w:rsidRDefault="0008357A">
                              <w:pPr>
                                <w:spacing w:after="0" w:line="240" w:lineRule="auto"/>
                                <w:jc w:val="right"/>
                              </w:pPr>
                              <w:r>
                                <w:rPr>
                                  <w:rFonts w:ascii="Arial" w:eastAsia="Arial" w:hAnsi="Arial"/>
                                  <w:color w:val="000000"/>
                                  <w:sz w:val="16"/>
                                </w:rPr>
                                <w:t>100.00</w:t>
                              </w:r>
                            </w:p>
                          </w:tc>
                        </w:tr>
                        <w:tr w:rsidR="00894FD5" w14:paraId="74F92FB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AD50C2" w14:textId="77777777" w:rsidR="00894FD5" w:rsidRDefault="0008357A">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8FFD760" w14:textId="77777777" w:rsidR="00894FD5" w:rsidRDefault="0008357A">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9F660DA" w14:textId="77777777" w:rsidR="00894FD5" w:rsidRDefault="0008357A">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BEE8960" w14:textId="77777777" w:rsidR="00894FD5" w:rsidRDefault="0008357A">
                              <w:pPr>
                                <w:spacing w:after="0" w:line="240" w:lineRule="auto"/>
                                <w:jc w:val="right"/>
                              </w:pPr>
                              <w:r>
                                <w:rPr>
                                  <w:rFonts w:ascii="Arial" w:eastAsia="Arial" w:hAnsi="Arial"/>
                                  <w:color w:val="000000"/>
                                  <w:sz w:val="16"/>
                                </w:rPr>
                                <w:t>37,450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918FD37" w14:textId="77777777" w:rsidR="00894FD5" w:rsidRDefault="0008357A">
                              <w:pPr>
                                <w:spacing w:after="0" w:line="240" w:lineRule="auto"/>
                                <w:jc w:val="right"/>
                              </w:pPr>
                              <w:r>
                                <w:rPr>
                                  <w:rFonts w:ascii="Arial" w:eastAsia="Arial" w:hAnsi="Arial"/>
                                  <w:color w:val="000000"/>
                                  <w:sz w:val="16"/>
                                </w:rPr>
                                <w:t>32,388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EB722E9" w14:textId="77777777" w:rsidR="00894FD5" w:rsidRDefault="0008357A">
                              <w:pPr>
                                <w:spacing w:after="0" w:line="240" w:lineRule="auto"/>
                                <w:jc w:val="right"/>
                              </w:pPr>
                              <w:r>
                                <w:rPr>
                                  <w:rFonts w:ascii="Arial" w:eastAsia="Arial" w:hAnsi="Arial"/>
                                  <w:color w:val="000000"/>
                                  <w:sz w:val="16"/>
                                </w:rPr>
                                <w:t>32,388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2C32F44" w14:textId="77777777" w:rsidR="00894FD5" w:rsidRDefault="0008357A">
                              <w:pPr>
                                <w:spacing w:after="0" w:line="240" w:lineRule="auto"/>
                                <w:jc w:val="right"/>
                              </w:pPr>
                              <w:r>
                                <w:rPr>
                                  <w:rFonts w:ascii="Arial" w:eastAsia="Arial" w:hAnsi="Arial"/>
                                  <w:color w:val="000000"/>
                                  <w:sz w:val="16"/>
                                </w:rPr>
                                <w:t>100.00</w:t>
                              </w:r>
                            </w:p>
                          </w:tc>
                        </w:tr>
                        <w:tr w:rsidR="00894FD5" w14:paraId="653981D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A9AFBF" w14:textId="77777777" w:rsidR="00894FD5" w:rsidRDefault="0008357A">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C7E185" w14:textId="77777777" w:rsidR="00894FD5" w:rsidRDefault="0008357A">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236875"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6B32BD" w14:textId="77777777" w:rsidR="00894FD5" w:rsidRDefault="0008357A">
                              <w:pPr>
                                <w:spacing w:after="0" w:line="240" w:lineRule="auto"/>
                                <w:jc w:val="right"/>
                              </w:pPr>
                              <w:r>
                                <w:rPr>
                                  <w:rFonts w:ascii="Arial" w:eastAsia="Arial" w:hAnsi="Arial"/>
                                  <w:color w:val="000000"/>
                                  <w:sz w:val="16"/>
                                </w:rPr>
                                <w:t>300,456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863528" w14:textId="77777777" w:rsidR="00894FD5" w:rsidRDefault="0008357A">
                              <w:pPr>
                                <w:spacing w:after="0" w:line="240" w:lineRule="auto"/>
                                <w:jc w:val="right"/>
                              </w:pPr>
                              <w:r>
                                <w:rPr>
                                  <w:rFonts w:ascii="Arial" w:eastAsia="Arial" w:hAnsi="Arial"/>
                                  <w:color w:val="000000"/>
                                  <w:sz w:val="16"/>
                                </w:rPr>
                                <w:t>300,456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B217B8" w14:textId="77777777" w:rsidR="00894FD5" w:rsidRDefault="0008357A">
                              <w:pPr>
                                <w:spacing w:after="0" w:line="240" w:lineRule="auto"/>
                                <w:jc w:val="right"/>
                              </w:pPr>
                              <w:r>
                                <w:rPr>
                                  <w:rFonts w:ascii="Arial" w:eastAsia="Arial" w:hAnsi="Arial"/>
                                  <w:color w:val="000000"/>
                                  <w:sz w:val="16"/>
                                </w:rPr>
                                <w:t>300,456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44E607" w14:textId="77777777" w:rsidR="00894FD5" w:rsidRDefault="0008357A">
                              <w:pPr>
                                <w:spacing w:after="0" w:line="240" w:lineRule="auto"/>
                                <w:jc w:val="right"/>
                              </w:pPr>
                              <w:r>
                                <w:rPr>
                                  <w:rFonts w:ascii="Arial" w:eastAsia="Arial" w:hAnsi="Arial"/>
                                  <w:color w:val="000000"/>
                                  <w:sz w:val="16"/>
                                </w:rPr>
                                <w:t>100.00</w:t>
                              </w:r>
                            </w:p>
                          </w:tc>
                        </w:tr>
                        <w:tr w:rsidR="00894FD5" w14:paraId="63500D7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380DFE" w14:textId="77777777" w:rsidR="00894FD5" w:rsidRDefault="0008357A">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37DBC24" w14:textId="77777777" w:rsidR="00894FD5" w:rsidRDefault="0008357A">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9A77604"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8672F1F" w14:textId="77777777" w:rsidR="00894FD5" w:rsidRDefault="0008357A">
                              <w:pPr>
                                <w:spacing w:after="0" w:line="240" w:lineRule="auto"/>
                                <w:jc w:val="right"/>
                              </w:pPr>
                              <w:r>
                                <w:rPr>
                                  <w:rFonts w:ascii="Arial" w:eastAsia="Arial" w:hAnsi="Arial"/>
                                  <w:color w:val="000000"/>
                                  <w:sz w:val="16"/>
                                </w:rPr>
                                <w:t>443,836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987B6E4" w14:textId="77777777" w:rsidR="00894FD5" w:rsidRDefault="0008357A">
                              <w:pPr>
                                <w:spacing w:after="0" w:line="240" w:lineRule="auto"/>
                                <w:jc w:val="right"/>
                              </w:pPr>
                              <w:r>
                                <w:rPr>
                                  <w:rFonts w:ascii="Arial" w:eastAsia="Arial" w:hAnsi="Arial"/>
                                  <w:color w:val="000000"/>
                                  <w:sz w:val="16"/>
                                </w:rPr>
                                <w:t>443,836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68021C4" w14:textId="77777777" w:rsidR="00894FD5" w:rsidRDefault="0008357A">
                              <w:pPr>
                                <w:spacing w:after="0" w:line="240" w:lineRule="auto"/>
                                <w:jc w:val="right"/>
                              </w:pPr>
                              <w:r>
                                <w:rPr>
                                  <w:rFonts w:ascii="Arial" w:eastAsia="Arial" w:hAnsi="Arial"/>
                                  <w:color w:val="000000"/>
                                  <w:sz w:val="16"/>
                                </w:rPr>
                                <w:t>443,836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C9C4D59" w14:textId="77777777" w:rsidR="00894FD5" w:rsidRDefault="0008357A">
                              <w:pPr>
                                <w:spacing w:after="0" w:line="240" w:lineRule="auto"/>
                                <w:jc w:val="right"/>
                              </w:pPr>
                              <w:r>
                                <w:rPr>
                                  <w:rFonts w:ascii="Arial" w:eastAsia="Arial" w:hAnsi="Arial"/>
                                  <w:color w:val="000000"/>
                                  <w:sz w:val="16"/>
                                </w:rPr>
                                <w:t>100.00</w:t>
                              </w:r>
                            </w:p>
                          </w:tc>
                        </w:tr>
                        <w:tr w:rsidR="0008357A" w14:paraId="7439A7E6"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120BE83" w14:textId="77777777" w:rsidR="00894FD5" w:rsidRDefault="0008357A">
                              <w:pPr>
                                <w:spacing w:after="0" w:line="240" w:lineRule="auto"/>
                              </w:pPr>
                              <w:r>
                                <w:rPr>
                                  <w:rFonts w:ascii="Arial" w:eastAsia="Arial" w:hAnsi="Arial"/>
                                  <w:b/>
                                  <w:color w:val="000000"/>
                                  <w:sz w:val="16"/>
                                </w:rPr>
                                <w:t>Ecuador: Total</w:t>
                              </w:r>
                            </w:p>
                          </w:tc>
                          <w:tc>
                            <w:tcPr>
                              <w:tcW w:w="1371" w:type="dxa"/>
                              <w:tcBorders>
                                <w:top w:val="nil"/>
                                <w:left w:val="nil"/>
                                <w:bottom w:val="nil"/>
                                <w:right w:val="nil"/>
                              </w:tcBorders>
                              <w:tcMar>
                                <w:top w:w="59" w:type="dxa"/>
                                <w:left w:w="59" w:type="dxa"/>
                                <w:bottom w:w="59" w:type="dxa"/>
                                <w:right w:w="59" w:type="dxa"/>
                              </w:tcMar>
                              <w:vAlign w:val="center"/>
                            </w:tcPr>
                            <w:p w14:paraId="21E07E70"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C5F5918" w14:textId="77777777" w:rsidR="00894FD5" w:rsidRDefault="0008357A">
                              <w:pPr>
                                <w:spacing w:after="0" w:line="240" w:lineRule="auto"/>
                                <w:jc w:val="right"/>
                              </w:pPr>
                              <w:r>
                                <w:rPr>
                                  <w:rFonts w:ascii="Arial" w:eastAsia="Arial" w:hAnsi="Arial"/>
                                  <w:b/>
                                  <w:color w:val="000000"/>
                                  <w:sz w:val="16"/>
                                </w:rPr>
                                <w:t>1,499,284</w:t>
                              </w:r>
                            </w:p>
                          </w:tc>
                          <w:tc>
                            <w:tcPr>
                              <w:tcW w:w="1328" w:type="dxa"/>
                              <w:tcBorders>
                                <w:top w:val="nil"/>
                                <w:left w:val="nil"/>
                                <w:bottom w:val="nil"/>
                                <w:right w:val="nil"/>
                              </w:tcBorders>
                              <w:tcMar>
                                <w:top w:w="59" w:type="dxa"/>
                                <w:left w:w="59" w:type="dxa"/>
                                <w:bottom w:w="59" w:type="dxa"/>
                                <w:right w:w="59" w:type="dxa"/>
                              </w:tcMar>
                              <w:vAlign w:val="center"/>
                            </w:tcPr>
                            <w:p w14:paraId="30E9AF5B" w14:textId="77777777" w:rsidR="00894FD5" w:rsidRDefault="0008357A">
                              <w:pPr>
                                <w:spacing w:after="0" w:line="240" w:lineRule="auto"/>
                                <w:jc w:val="right"/>
                              </w:pPr>
                              <w:r>
                                <w:rPr>
                                  <w:rFonts w:ascii="Arial" w:eastAsia="Arial" w:hAnsi="Arial"/>
                                  <w:b/>
                                  <w:color w:val="000000"/>
                                  <w:sz w:val="16"/>
                                </w:rPr>
                                <w:t>1,494,222</w:t>
                              </w:r>
                            </w:p>
                          </w:tc>
                          <w:tc>
                            <w:tcPr>
                              <w:tcW w:w="1215" w:type="dxa"/>
                              <w:tcBorders>
                                <w:top w:val="nil"/>
                                <w:left w:val="nil"/>
                                <w:bottom w:val="nil"/>
                                <w:right w:val="nil"/>
                              </w:tcBorders>
                              <w:tcMar>
                                <w:top w:w="59" w:type="dxa"/>
                                <w:left w:w="59" w:type="dxa"/>
                                <w:bottom w:w="59" w:type="dxa"/>
                                <w:right w:w="59" w:type="dxa"/>
                              </w:tcMar>
                              <w:vAlign w:val="center"/>
                            </w:tcPr>
                            <w:p w14:paraId="0FF91466" w14:textId="77777777" w:rsidR="00894FD5" w:rsidRDefault="0008357A">
                              <w:pPr>
                                <w:spacing w:after="0" w:line="240" w:lineRule="auto"/>
                                <w:jc w:val="right"/>
                              </w:pPr>
                              <w:r>
                                <w:rPr>
                                  <w:rFonts w:ascii="Arial" w:eastAsia="Arial" w:hAnsi="Arial"/>
                                  <w:b/>
                                  <w:color w:val="000000"/>
                                  <w:sz w:val="16"/>
                                </w:rPr>
                                <w:t>1,494,222</w:t>
                              </w:r>
                            </w:p>
                          </w:tc>
                          <w:tc>
                            <w:tcPr>
                              <w:tcW w:w="1050" w:type="dxa"/>
                              <w:tcBorders>
                                <w:top w:val="nil"/>
                                <w:left w:val="nil"/>
                                <w:bottom w:val="nil"/>
                                <w:right w:val="nil"/>
                              </w:tcBorders>
                              <w:tcMar>
                                <w:top w:w="59" w:type="dxa"/>
                                <w:left w:w="59" w:type="dxa"/>
                                <w:bottom w:w="59" w:type="dxa"/>
                                <w:right w:w="59" w:type="dxa"/>
                              </w:tcMar>
                              <w:vAlign w:val="center"/>
                            </w:tcPr>
                            <w:p w14:paraId="61903477" w14:textId="77777777" w:rsidR="00894FD5" w:rsidRDefault="0008357A">
                              <w:pPr>
                                <w:spacing w:after="0" w:line="240" w:lineRule="auto"/>
                                <w:jc w:val="right"/>
                              </w:pPr>
                              <w:r>
                                <w:rPr>
                                  <w:rFonts w:ascii="Arial" w:eastAsia="Arial" w:hAnsi="Arial"/>
                                  <w:b/>
                                  <w:color w:val="000000"/>
                                  <w:sz w:val="16"/>
                                </w:rPr>
                                <w:t>100.00</w:t>
                              </w:r>
                            </w:p>
                          </w:tc>
                        </w:tr>
                        <w:tr w:rsidR="0008357A" w14:paraId="4849810F"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62EB0742" w14:textId="77777777" w:rsidR="00894FD5" w:rsidRDefault="00894FD5">
                              <w:pPr>
                                <w:spacing w:after="0" w:line="240" w:lineRule="auto"/>
                              </w:pPr>
                            </w:p>
                          </w:tc>
                        </w:tr>
                        <w:tr w:rsidR="0008357A" w14:paraId="67D72E38"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6E906D9" w14:textId="77777777" w:rsidR="00894FD5" w:rsidRDefault="0008357A">
                              <w:pPr>
                                <w:spacing w:after="0" w:line="240" w:lineRule="auto"/>
                              </w:pPr>
                              <w:r>
                                <w:rPr>
                                  <w:rFonts w:ascii="Arial" w:eastAsia="Arial" w:hAnsi="Arial"/>
                                  <w:b/>
                                  <w:color w:val="FFFFFF"/>
                                  <w:sz w:val="16"/>
                                </w:rPr>
                                <w:t>El Salvador</w:t>
                              </w:r>
                            </w:p>
                          </w:tc>
                        </w:tr>
                        <w:tr w:rsidR="00894FD5" w14:paraId="393F1D0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150019" w14:textId="77777777" w:rsidR="00894FD5" w:rsidRDefault="0008357A">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B18C2F" w14:textId="77777777" w:rsidR="00894FD5" w:rsidRDefault="0008357A">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5BBD65"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7D88C3" w14:textId="77777777" w:rsidR="00894FD5" w:rsidRDefault="0008357A">
                              <w:pPr>
                                <w:spacing w:after="0" w:line="240" w:lineRule="auto"/>
                                <w:jc w:val="right"/>
                              </w:pPr>
                              <w:r>
                                <w:rPr>
                                  <w:rFonts w:ascii="Arial" w:eastAsia="Arial" w:hAnsi="Arial"/>
                                  <w:color w:val="000000"/>
                                  <w:sz w:val="16"/>
                                </w:rPr>
                                <w:t>737,603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7F455BE" w14:textId="77777777" w:rsidR="00894FD5" w:rsidRDefault="0008357A">
                              <w:pPr>
                                <w:spacing w:after="0" w:line="240" w:lineRule="auto"/>
                                <w:jc w:val="right"/>
                              </w:pPr>
                              <w:r>
                                <w:rPr>
                                  <w:rFonts w:ascii="Arial" w:eastAsia="Arial" w:hAnsi="Arial"/>
                                  <w:color w:val="000000"/>
                                  <w:sz w:val="16"/>
                                </w:rPr>
                                <w:t>737,603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8A16A5" w14:textId="77777777" w:rsidR="00894FD5" w:rsidRDefault="0008357A">
                              <w:pPr>
                                <w:spacing w:after="0" w:line="240" w:lineRule="auto"/>
                                <w:jc w:val="right"/>
                              </w:pPr>
                              <w:r>
                                <w:rPr>
                                  <w:rFonts w:ascii="Arial" w:eastAsia="Arial" w:hAnsi="Arial"/>
                                  <w:color w:val="000000"/>
                                  <w:sz w:val="16"/>
                                </w:rPr>
                                <w:t>737,603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936965" w14:textId="77777777" w:rsidR="00894FD5" w:rsidRDefault="0008357A">
                              <w:pPr>
                                <w:spacing w:after="0" w:line="240" w:lineRule="auto"/>
                                <w:jc w:val="right"/>
                              </w:pPr>
                              <w:r>
                                <w:rPr>
                                  <w:rFonts w:ascii="Arial" w:eastAsia="Arial" w:hAnsi="Arial"/>
                                  <w:color w:val="000000"/>
                                  <w:sz w:val="16"/>
                                </w:rPr>
                                <w:t>100.00</w:t>
                              </w:r>
                            </w:p>
                          </w:tc>
                        </w:tr>
                        <w:tr w:rsidR="00894FD5" w14:paraId="1D8BBF1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49B7D6" w14:textId="77777777" w:rsidR="00894FD5" w:rsidRDefault="0008357A">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1E7737" w14:textId="77777777" w:rsidR="00894FD5" w:rsidRDefault="0008357A">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3D05718" w14:textId="77777777" w:rsidR="00894FD5" w:rsidRDefault="0008357A">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AA9EC96" w14:textId="77777777" w:rsidR="00894FD5" w:rsidRDefault="0008357A">
                              <w:pPr>
                                <w:spacing w:after="0" w:line="240" w:lineRule="auto"/>
                                <w:jc w:val="right"/>
                              </w:pPr>
                              <w:r>
                                <w:rPr>
                                  <w:rFonts w:ascii="Arial" w:eastAsia="Arial" w:hAnsi="Arial"/>
                                  <w:color w:val="000000"/>
                                  <w:sz w:val="16"/>
                                </w:rPr>
                                <w:t>204,289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3E63187" w14:textId="77777777" w:rsidR="00894FD5" w:rsidRDefault="0008357A">
                              <w:pPr>
                                <w:spacing w:after="0" w:line="240" w:lineRule="auto"/>
                                <w:jc w:val="right"/>
                              </w:pPr>
                              <w:r>
                                <w:rPr>
                                  <w:rFonts w:ascii="Arial" w:eastAsia="Arial" w:hAnsi="Arial"/>
                                  <w:color w:val="000000"/>
                                  <w:sz w:val="16"/>
                                </w:rPr>
                                <w:t>204,289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106C543" w14:textId="77777777" w:rsidR="00894FD5" w:rsidRDefault="0008357A">
                              <w:pPr>
                                <w:spacing w:after="0" w:line="240" w:lineRule="auto"/>
                                <w:jc w:val="right"/>
                              </w:pPr>
                              <w:r>
                                <w:rPr>
                                  <w:rFonts w:ascii="Arial" w:eastAsia="Arial" w:hAnsi="Arial"/>
                                  <w:color w:val="000000"/>
                                  <w:sz w:val="16"/>
                                </w:rPr>
                                <w:t>204,289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BCA5E2C" w14:textId="77777777" w:rsidR="00894FD5" w:rsidRDefault="0008357A">
                              <w:pPr>
                                <w:spacing w:after="0" w:line="240" w:lineRule="auto"/>
                                <w:jc w:val="right"/>
                              </w:pPr>
                              <w:r>
                                <w:rPr>
                                  <w:rFonts w:ascii="Arial" w:eastAsia="Arial" w:hAnsi="Arial"/>
                                  <w:color w:val="000000"/>
                                  <w:sz w:val="16"/>
                                </w:rPr>
                                <w:t>100.00</w:t>
                              </w:r>
                            </w:p>
                          </w:tc>
                        </w:tr>
                        <w:tr w:rsidR="00894FD5" w14:paraId="70EE594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2E932D" w14:textId="77777777" w:rsidR="00894FD5" w:rsidRDefault="0008357A">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D0D334" w14:textId="77777777" w:rsidR="00894FD5" w:rsidRDefault="0008357A">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435207"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AE8BBE" w14:textId="77777777" w:rsidR="00894FD5" w:rsidRDefault="0008357A">
                              <w:pPr>
                                <w:spacing w:after="0" w:line="240" w:lineRule="auto"/>
                                <w:jc w:val="right"/>
                              </w:pPr>
                              <w:r>
                                <w:rPr>
                                  <w:rFonts w:ascii="Arial" w:eastAsia="Arial" w:hAnsi="Arial"/>
                                  <w:color w:val="000000"/>
                                  <w:sz w:val="16"/>
                                </w:rPr>
                                <w:t>237,340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433D084" w14:textId="77777777" w:rsidR="00894FD5" w:rsidRDefault="0008357A">
                              <w:pPr>
                                <w:spacing w:after="0" w:line="240" w:lineRule="auto"/>
                                <w:jc w:val="right"/>
                              </w:pPr>
                              <w:r>
                                <w:rPr>
                                  <w:rFonts w:ascii="Arial" w:eastAsia="Arial" w:hAnsi="Arial"/>
                                  <w:color w:val="000000"/>
                                  <w:sz w:val="16"/>
                                </w:rPr>
                                <w:t>237,340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D31F49" w14:textId="77777777" w:rsidR="00894FD5" w:rsidRDefault="0008357A">
                              <w:pPr>
                                <w:spacing w:after="0" w:line="240" w:lineRule="auto"/>
                                <w:jc w:val="right"/>
                              </w:pPr>
                              <w:r>
                                <w:rPr>
                                  <w:rFonts w:ascii="Arial" w:eastAsia="Arial" w:hAnsi="Arial"/>
                                  <w:color w:val="000000"/>
                                  <w:sz w:val="16"/>
                                </w:rPr>
                                <w:t>237,340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640A5D" w14:textId="77777777" w:rsidR="00894FD5" w:rsidRDefault="0008357A">
                              <w:pPr>
                                <w:spacing w:after="0" w:line="240" w:lineRule="auto"/>
                                <w:jc w:val="right"/>
                              </w:pPr>
                              <w:r>
                                <w:rPr>
                                  <w:rFonts w:ascii="Arial" w:eastAsia="Arial" w:hAnsi="Arial"/>
                                  <w:color w:val="000000"/>
                                  <w:sz w:val="16"/>
                                </w:rPr>
                                <w:t>100.00</w:t>
                              </w:r>
                            </w:p>
                          </w:tc>
                        </w:tr>
                        <w:tr w:rsidR="00894FD5" w14:paraId="067A8E0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2E36A7C" w14:textId="77777777" w:rsidR="00894FD5" w:rsidRDefault="0008357A">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978D65C" w14:textId="77777777" w:rsidR="00894FD5" w:rsidRDefault="0008357A">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C473EB"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A9FEFD1" w14:textId="77777777" w:rsidR="00894FD5" w:rsidRDefault="0008357A">
                              <w:pPr>
                                <w:spacing w:after="0" w:line="240" w:lineRule="auto"/>
                                <w:jc w:val="right"/>
                              </w:pPr>
                              <w:r>
                                <w:rPr>
                                  <w:rFonts w:ascii="Arial" w:eastAsia="Arial" w:hAnsi="Arial"/>
                                  <w:color w:val="000000"/>
                                  <w:sz w:val="16"/>
                                </w:rPr>
                                <w:t>320,768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4BFD88E" w14:textId="77777777" w:rsidR="00894FD5" w:rsidRDefault="0008357A">
                              <w:pPr>
                                <w:spacing w:after="0" w:line="240" w:lineRule="auto"/>
                                <w:jc w:val="right"/>
                              </w:pPr>
                              <w:r>
                                <w:rPr>
                                  <w:rFonts w:ascii="Arial" w:eastAsia="Arial" w:hAnsi="Arial"/>
                                  <w:color w:val="000000"/>
                                  <w:sz w:val="16"/>
                                </w:rPr>
                                <w:t>320,768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EE378D5" w14:textId="77777777" w:rsidR="00894FD5" w:rsidRDefault="0008357A">
                              <w:pPr>
                                <w:spacing w:after="0" w:line="240" w:lineRule="auto"/>
                                <w:jc w:val="right"/>
                              </w:pPr>
                              <w:r>
                                <w:rPr>
                                  <w:rFonts w:ascii="Arial" w:eastAsia="Arial" w:hAnsi="Arial"/>
                                  <w:color w:val="000000"/>
                                  <w:sz w:val="16"/>
                                </w:rPr>
                                <w:t>320,768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79F5488" w14:textId="77777777" w:rsidR="00894FD5" w:rsidRDefault="0008357A">
                              <w:pPr>
                                <w:spacing w:after="0" w:line="240" w:lineRule="auto"/>
                                <w:jc w:val="right"/>
                              </w:pPr>
                              <w:r>
                                <w:rPr>
                                  <w:rFonts w:ascii="Arial" w:eastAsia="Arial" w:hAnsi="Arial"/>
                                  <w:color w:val="000000"/>
                                  <w:sz w:val="16"/>
                                </w:rPr>
                                <w:t>100.00</w:t>
                              </w:r>
                            </w:p>
                          </w:tc>
                        </w:tr>
                        <w:tr w:rsidR="0008357A" w14:paraId="34049972"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6A71A87" w14:textId="77777777" w:rsidR="00894FD5" w:rsidRDefault="0008357A">
                              <w:pPr>
                                <w:spacing w:after="0" w:line="240" w:lineRule="auto"/>
                              </w:pPr>
                              <w:r>
                                <w:rPr>
                                  <w:rFonts w:ascii="Arial" w:eastAsia="Arial" w:hAnsi="Arial"/>
                                  <w:b/>
                                  <w:color w:val="000000"/>
                                  <w:sz w:val="16"/>
                                </w:rPr>
                                <w:t>El Salvador: Total</w:t>
                              </w:r>
                            </w:p>
                          </w:tc>
                          <w:tc>
                            <w:tcPr>
                              <w:tcW w:w="1371" w:type="dxa"/>
                              <w:tcBorders>
                                <w:top w:val="nil"/>
                                <w:left w:val="nil"/>
                                <w:bottom w:val="nil"/>
                                <w:right w:val="nil"/>
                              </w:tcBorders>
                              <w:tcMar>
                                <w:top w:w="59" w:type="dxa"/>
                                <w:left w:w="59" w:type="dxa"/>
                                <w:bottom w:w="59" w:type="dxa"/>
                                <w:right w:w="59" w:type="dxa"/>
                              </w:tcMar>
                              <w:vAlign w:val="center"/>
                            </w:tcPr>
                            <w:p w14:paraId="7A0F5A9C"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A1410C7"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2ED470BF" w14:textId="77777777" w:rsidR="00894FD5" w:rsidRDefault="0008357A">
                              <w:pPr>
                                <w:spacing w:after="0" w:line="240" w:lineRule="auto"/>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26F609AF" w14:textId="77777777" w:rsidR="00894FD5" w:rsidRDefault="0008357A">
                              <w:pPr>
                                <w:spacing w:after="0" w:line="240" w:lineRule="auto"/>
                                <w:jc w:val="right"/>
                              </w:pPr>
                              <w:r>
                                <w:rPr>
                                  <w:rFonts w:ascii="Arial" w:eastAsia="Arial" w:hAnsi="Arial"/>
                                  <w:b/>
                                  <w:color w:val="000000"/>
                                  <w:sz w:val="16"/>
                                </w:rPr>
                                <w:t>1,500,000</w:t>
                              </w:r>
                            </w:p>
                          </w:tc>
                          <w:tc>
                            <w:tcPr>
                              <w:tcW w:w="1050" w:type="dxa"/>
                              <w:tcBorders>
                                <w:top w:val="nil"/>
                                <w:left w:val="nil"/>
                                <w:bottom w:val="nil"/>
                                <w:right w:val="nil"/>
                              </w:tcBorders>
                              <w:tcMar>
                                <w:top w:w="59" w:type="dxa"/>
                                <w:left w:w="59" w:type="dxa"/>
                                <w:bottom w:w="59" w:type="dxa"/>
                                <w:right w:w="59" w:type="dxa"/>
                              </w:tcMar>
                              <w:vAlign w:val="center"/>
                            </w:tcPr>
                            <w:p w14:paraId="47DE3E30" w14:textId="77777777" w:rsidR="00894FD5" w:rsidRDefault="0008357A">
                              <w:pPr>
                                <w:spacing w:after="0" w:line="240" w:lineRule="auto"/>
                                <w:jc w:val="right"/>
                              </w:pPr>
                              <w:r>
                                <w:rPr>
                                  <w:rFonts w:ascii="Arial" w:eastAsia="Arial" w:hAnsi="Arial"/>
                                  <w:b/>
                                  <w:color w:val="000000"/>
                                  <w:sz w:val="16"/>
                                </w:rPr>
                                <w:t>100.00</w:t>
                              </w:r>
                            </w:p>
                          </w:tc>
                        </w:tr>
                        <w:tr w:rsidR="0008357A" w14:paraId="79C0A1DA"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2F7F745F" w14:textId="77777777" w:rsidR="00894FD5" w:rsidRDefault="00894FD5">
                              <w:pPr>
                                <w:spacing w:after="0" w:line="240" w:lineRule="auto"/>
                              </w:pPr>
                            </w:p>
                          </w:tc>
                        </w:tr>
                        <w:tr w:rsidR="0008357A" w14:paraId="5E2B8725"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0E2FE3" w14:textId="77777777" w:rsidR="00894FD5" w:rsidRDefault="0008357A">
                              <w:pPr>
                                <w:spacing w:after="0" w:line="240" w:lineRule="auto"/>
                              </w:pPr>
                              <w:r>
                                <w:rPr>
                                  <w:rFonts w:ascii="Arial" w:eastAsia="Arial" w:hAnsi="Arial"/>
                                  <w:b/>
                                  <w:color w:val="FFFFFF"/>
                                  <w:sz w:val="16"/>
                                </w:rPr>
                                <w:t>Ethiopia</w:t>
                              </w:r>
                            </w:p>
                          </w:tc>
                        </w:tr>
                        <w:tr w:rsidR="00894FD5" w14:paraId="3048C79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EC6D6F" w14:textId="77777777" w:rsidR="00894FD5" w:rsidRDefault="0008357A">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2F10BD" w14:textId="77777777" w:rsidR="00894FD5" w:rsidRDefault="0008357A">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A2258F"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87C560" w14:textId="77777777" w:rsidR="00894FD5" w:rsidRDefault="0008357A">
                              <w:pPr>
                                <w:spacing w:after="0" w:line="240" w:lineRule="auto"/>
                                <w:jc w:val="right"/>
                              </w:pPr>
                              <w:r>
                                <w:rPr>
                                  <w:rFonts w:ascii="Arial" w:eastAsia="Arial" w:hAnsi="Arial"/>
                                  <w:color w:val="000000"/>
                                  <w:sz w:val="16"/>
                                </w:rPr>
                                <w:t>246,016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9ABD955" w14:textId="77777777" w:rsidR="00894FD5" w:rsidRDefault="0008357A">
                              <w:pPr>
                                <w:spacing w:after="0" w:line="240" w:lineRule="auto"/>
                                <w:jc w:val="right"/>
                              </w:pPr>
                              <w:r>
                                <w:rPr>
                                  <w:rFonts w:ascii="Arial" w:eastAsia="Arial" w:hAnsi="Arial"/>
                                  <w:color w:val="000000"/>
                                  <w:sz w:val="16"/>
                                </w:rPr>
                                <w:t>244,613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0BD431B" w14:textId="77777777" w:rsidR="00894FD5" w:rsidRDefault="0008357A">
                              <w:pPr>
                                <w:spacing w:after="0" w:line="240" w:lineRule="auto"/>
                                <w:jc w:val="right"/>
                              </w:pPr>
                              <w:r>
                                <w:rPr>
                                  <w:rFonts w:ascii="Arial" w:eastAsia="Arial" w:hAnsi="Arial"/>
                                  <w:color w:val="000000"/>
                                  <w:sz w:val="16"/>
                                </w:rPr>
                                <w:t>244,613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C4499D" w14:textId="77777777" w:rsidR="00894FD5" w:rsidRDefault="0008357A">
                              <w:pPr>
                                <w:spacing w:after="0" w:line="240" w:lineRule="auto"/>
                                <w:jc w:val="right"/>
                              </w:pPr>
                              <w:r>
                                <w:rPr>
                                  <w:rFonts w:ascii="Arial" w:eastAsia="Arial" w:hAnsi="Arial"/>
                                  <w:color w:val="000000"/>
                                  <w:sz w:val="16"/>
                                </w:rPr>
                                <w:t>100.00</w:t>
                              </w:r>
                            </w:p>
                          </w:tc>
                        </w:tr>
                        <w:tr w:rsidR="00894FD5" w14:paraId="38711A7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31E484B" w14:textId="77777777" w:rsidR="00894FD5" w:rsidRDefault="0008357A">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BC84DEB" w14:textId="77777777" w:rsidR="00894FD5" w:rsidRDefault="0008357A">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E622721" w14:textId="77777777" w:rsidR="00894FD5" w:rsidRDefault="0008357A">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6841972" w14:textId="77777777" w:rsidR="00894FD5" w:rsidRDefault="0008357A">
                              <w:pPr>
                                <w:spacing w:after="0" w:line="240" w:lineRule="auto"/>
                                <w:jc w:val="right"/>
                              </w:pPr>
                              <w:r>
                                <w:rPr>
                                  <w:rFonts w:ascii="Arial" w:eastAsia="Arial" w:hAnsi="Arial"/>
                                  <w:color w:val="000000"/>
                                  <w:sz w:val="16"/>
                                </w:rPr>
                                <w:t>955,182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4D0F903" w14:textId="77777777" w:rsidR="00894FD5" w:rsidRDefault="0008357A">
                              <w:pPr>
                                <w:spacing w:after="0" w:line="240" w:lineRule="auto"/>
                                <w:jc w:val="right"/>
                              </w:pPr>
                              <w:r>
                                <w:rPr>
                                  <w:rFonts w:ascii="Arial" w:eastAsia="Arial" w:hAnsi="Arial"/>
                                  <w:color w:val="000000"/>
                                  <w:sz w:val="16"/>
                                </w:rPr>
                                <w:t>951,887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FEDD6AF" w14:textId="77777777" w:rsidR="00894FD5" w:rsidRDefault="0008357A">
                              <w:pPr>
                                <w:spacing w:after="0" w:line="240" w:lineRule="auto"/>
                                <w:jc w:val="right"/>
                              </w:pPr>
                              <w:r>
                                <w:rPr>
                                  <w:rFonts w:ascii="Arial" w:eastAsia="Arial" w:hAnsi="Arial"/>
                                  <w:color w:val="000000"/>
                                  <w:sz w:val="16"/>
                                </w:rPr>
                                <w:t>951,887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251D550" w14:textId="77777777" w:rsidR="00894FD5" w:rsidRDefault="0008357A">
                              <w:pPr>
                                <w:spacing w:after="0" w:line="240" w:lineRule="auto"/>
                                <w:jc w:val="right"/>
                              </w:pPr>
                              <w:r>
                                <w:rPr>
                                  <w:rFonts w:ascii="Arial" w:eastAsia="Arial" w:hAnsi="Arial"/>
                                  <w:color w:val="000000"/>
                                  <w:sz w:val="16"/>
                                </w:rPr>
                                <w:t>100.00</w:t>
                              </w:r>
                            </w:p>
                          </w:tc>
                        </w:tr>
                        <w:tr w:rsidR="00894FD5" w14:paraId="761C0E2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10BD6A" w14:textId="77777777" w:rsidR="00894FD5" w:rsidRDefault="0008357A">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B3F6D37" w14:textId="77777777" w:rsidR="00894FD5" w:rsidRDefault="0008357A">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B4DAB6D"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B64346" w14:textId="77777777" w:rsidR="00894FD5" w:rsidRDefault="0008357A">
                              <w:pPr>
                                <w:spacing w:after="0" w:line="240" w:lineRule="auto"/>
                                <w:jc w:val="right"/>
                              </w:pPr>
                              <w:r>
                                <w:rPr>
                                  <w:rFonts w:ascii="Arial" w:eastAsia="Arial" w:hAnsi="Arial"/>
                                  <w:color w:val="000000"/>
                                  <w:sz w:val="16"/>
                                </w:rPr>
                                <w:t>298,802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3FA3A1" w14:textId="77777777" w:rsidR="00894FD5" w:rsidRDefault="0008357A">
                              <w:pPr>
                                <w:spacing w:after="0" w:line="240" w:lineRule="auto"/>
                                <w:jc w:val="right"/>
                              </w:pPr>
                              <w:r>
                                <w:rPr>
                                  <w:rFonts w:ascii="Arial" w:eastAsia="Arial" w:hAnsi="Arial"/>
                                  <w:color w:val="000000"/>
                                  <w:sz w:val="16"/>
                                </w:rPr>
                                <w:t>298,802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75311A" w14:textId="77777777" w:rsidR="00894FD5" w:rsidRDefault="0008357A">
                              <w:pPr>
                                <w:spacing w:after="0" w:line="240" w:lineRule="auto"/>
                                <w:jc w:val="right"/>
                              </w:pPr>
                              <w:r>
                                <w:rPr>
                                  <w:rFonts w:ascii="Arial" w:eastAsia="Arial" w:hAnsi="Arial"/>
                                  <w:color w:val="000000"/>
                                  <w:sz w:val="16"/>
                                </w:rPr>
                                <w:t>298,802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E99594" w14:textId="77777777" w:rsidR="00894FD5" w:rsidRDefault="0008357A">
                              <w:pPr>
                                <w:spacing w:after="0" w:line="240" w:lineRule="auto"/>
                                <w:jc w:val="right"/>
                              </w:pPr>
                              <w:r>
                                <w:rPr>
                                  <w:rFonts w:ascii="Arial" w:eastAsia="Arial" w:hAnsi="Arial"/>
                                  <w:color w:val="000000"/>
                                  <w:sz w:val="16"/>
                                </w:rPr>
                                <w:t>100.00</w:t>
                              </w:r>
                            </w:p>
                          </w:tc>
                        </w:tr>
                        <w:tr w:rsidR="0008357A" w14:paraId="3DE1F76D"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D57E1A2" w14:textId="77777777" w:rsidR="00894FD5" w:rsidRDefault="0008357A">
                              <w:pPr>
                                <w:spacing w:after="0" w:line="240" w:lineRule="auto"/>
                              </w:pPr>
                              <w:r>
                                <w:rPr>
                                  <w:rFonts w:ascii="Arial" w:eastAsia="Arial" w:hAnsi="Arial"/>
                                  <w:b/>
                                  <w:color w:val="000000"/>
                                  <w:sz w:val="16"/>
                                </w:rPr>
                                <w:t>Ethiopia: Total</w:t>
                              </w:r>
                            </w:p>
                          </w:tc>
                          <w:tc>
                            <w:tcPr>
                              <w:tcW w:w="1371" w:type="dxa"/>
                              <w:tcBorders>
                                <w:top w:val="nil"/>
                                <w:left w:val="nil"/>
                                <w:bottom w:val="nil"/>
                                <w:right w:val="nil"/>
                              </w:tcBorders>
                              <w:tcMar>
                                <w:top w:w="59" w:type="dxa"/>
                                <w:left w:w="59" w:type="dxa"/>
                                <w:bottom w:w="59" w:type="dxa"/>
                                <w:right w:w="59" w:type="dxa"/>
                              </w:tcMar>
                              <w:vAlign w:val="center"/>
                            </w:tcPr>
                            <w:p w14:paraId="53FC66EC"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50542E1"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05E36EBC" w14:textId="77777777" w:rsidR="00894FD5" w:rsidRDefault="0008357A">
                              <w:pPr>
                                <w:spacing w:after="0" w:line="240" w:lineRule="auto"/>
                                <w:jc w:val="right"/>
                              </w:pPr>
                              <w:r>
                                <w:rPr>
                                  <w:rFonts w:ascii="Arial" w:eastAsia="Arial" w:hAnsi="Arial"/>
                                  <w:b/>
                                  <w:color w:val="000000"/>
                                  <w:sz w:val="16"/>
                                </w:rPr>
                                <w:t>1,495,302</w:t>
                              </w:r>
                            </w:p>
                          </w:tc>
                          <w:tc>
                            <w:tcPr>
                              <w:tcW w:w="1215" w:type="dxa"/>
                              <w:tcBorders>
                                <w:top w:val="nil"/>
                                <w:left w:val="nil"/>
                                <w:bottom w:val="nil"/>
                                <w:right w:val="nil"/>
                              </w:tcBorders>
                              <w:tcMar>
                                <w:top w:w="59" w:type="dxa"/>
                                <w:left w:w="59" w:type="dxa"/>
                                <w:bottom w:w="59" w:type="dxa"/>
                                <w:right w:w="59" w:type="dxa"/>
                              </w:tcMar>
                              <w:vAlign w:val="center"/>
                            </w:tcPr>
                            <w:p w14:paraId="011BD03B" w14:textId="77777777" w:rsidR="00894FD5" w:rsidRDefault="0008357A">
                              <w:pPr>
                                <w:spacing w:after="0" w:line="240" w:lineRule="auto"/>
                                <w:jc w:val="right"/>
                              </w:pPr>
                              <w:r>
                                <w:rPr>
                                  <w:rFonts w:ascii="Arial" w:eastAsia="Arial" w:hAnsi="Arial"/>
                                  <w:b/>
                                  <w:color w:val="000000"/>
                                  <w:sz w:val="16"/>
                                </w:rPr>
                                <w:t>1,495,302</w:t>
                              </w:r>
                            </w:p>
                          </w:tc>
                          <w:tc>
                            <w:tcPr>
                              <w:tcW w:w="1050" w:type="dxa"/>
                              <w:tcBorders>
                                <w:top w:val="nil"/>
                                <w:left w:val="nil"/>
                                <w:bottom w:val="nil"/>
                                <w:right w:val="nil"/>
                              </w:tcBorders>
                              <w:tcMar>
                                <w:top w:w="59" w:type="dxa"/>
                                <w:left w:w="59" w:type="dxa"/>
                                <w:bottom w:w="59" w:type="dxa"/>
                                <w:right w:w="59" w:type="dxa"/>
                              </w:tcMar>
                              <w:vAlign w:val="center"/>
                            </w:tcPr>
                            <w:p w14:paraId="2310282C" w14:textId="77777777" w:rsidR="00894FD5" w:rsidRDefault="0008357A">
                              <w:pPr>
                                <w:spacing w:after="0" w:line="240" w:lineRule="auto"/>
                                <w:jc w:val="right"/>
                              </w:pPr>
                              <w:r>
                                <w:rPr>
                                  <w:rFonts w:ascii="Arial" w:eastAsia="Arial" w:hAnsi="Arial"/>
                                  <w:b/>
                                  <w:color w:val="000000"/>
                                  <w:sz w:val="16"/>
                                </w:rPr>
                                <w:t>100.00</w:t>
                              </w:r>
                            </w:p>
                          </w:tc>
                        </w:tr>
                        <w:tr w:rsidR="0008357A" w14:paraId="6AADD794"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20DDF4F7" w14:textId="77777777" w:rsidR="00894FD5" w:rsidRDefault="00894FD5">
                              <w:pPr>
                                <w:spacing w:after="0" w:line="240" w:lineRule="auto"/>
                              </w:pPr>
                            </w:p>
                          </w:tc>
                        </w:tr>
                        <w:tr w:rsidR="0008357A" w14:paraId="2C55F60E"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A343FE7" w14:textId="77777777" w:rsidR="00894FD5" w:rsidRDefault="0008357A">
                              <w:pPr>
                                <w:spacing w:after="0" w:line="240" w:lineRule="auto"/>
                              </w:pPr>
                              <w:r>
                                <w:rPr>
                                  <w:rFonts w:ascii="Arial" w:eastAsia="Arial" w:hAnsi="Arial"/>
                                  <w:b/>
                                  <w:color w:val="FFFFFF"/>
                                  <w:sz w:val="16"/>
                                </w:rPr>
                                <w:t>Fiji</w:t>
                              </w:r>
                            </w:p>
                          </w:tc>
                        </w:tr>
                        <w:tr w:rsidR="00894FD5" w14:paraId="1955373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CD4ADA" w14:textId="77777777" w:rsidR="00894FD5" w:rsidRDefault="0008357A">
                              <w:pPr>
                                <w:spacing w:after="0" w:line="240" w:lineRule="auto"/>
                              </w:pPr>
                              <w:r>
                                <w:rPr>
                                  <w:rFonts w:ascii="Arial" w:eastAsia="Arial" w:hAnsi="Arial"/>
                                  <w:color w:val="000000"/>
                                  <w:sz w:val="16"/>
                                </w:rPr>
                                <w:t>00096913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6BD903E" w14:textId="77777777" w:rsidR="00894FD5" w:rsidRDefault="0008357A">
                              <w:pPr>
                                <w:spacing w:after="0" w:line="240" w:lineRule="auto"/>
                              </w:pPr>
                              <w:r>
                                <w:rPr>
                                  <w:rFonts w:ascii="Arial" w:eastAsia="Arial" w:hAnsi="Arial"/>
                                  <w:color w:val="000000"/>
                                  <w:sz w:val="16"/>
                                </w:rPr>
                                <w:t>SDG-F JP Fiji and Vanuatu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1538EE3"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D9D77C0" w14:textId="77777777" w:rsidR="00894FD5" w:rsidRDefault="0008357A">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D07E00E" w14:textId="77777777" w:rsidR="00894FD5" w:rsidRDefault="0008357A">
                              <w:pPr>
                                <w:spacing w:after="0" w:line="240" w:lineRule="auto"/>
                                <w:jc w:val="right"/>
                              </w:pPr>
                              <w:r>
                                <w:rPr>
                                  <w:rFonts w:ascii="Arial" w:eastAsia="Arial" w:hAnsi="Arial"/>
                                  <w:color w:val="000000"/>
                                  <w:sz w:val="16"/>
                                </w:rPr>
                                <w:t>922,280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2B7B16" w14:textId="77777777" w:rsidR="00894FD5" w:rsidRDefault="0008357A">
                              <w:pPr>
                                <w:spacing w:after="0" w:line="240" w:lineRule="auto"/>
                                <w:jc w:val="right"/>
                              </w:pPr>
                              <w:r>
                                <w:rPr>
                                  <w:rFonts w:ascii="Arial" w:eastAsia="Arial" w:hAnsi="Arial"/>
                                  <w:color w:val="000000"/>
                                  <w:sz w:val="16"/>
                                </w:rPr>
                                <w:t>922,256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1DDA87" w14:textId="77777777" w:rsidR="00894FD5" w:rsidRDefault="0008357A">
                              <w:pPr>
                                <w:spacing w:after="0" w:line="240" w:lineRule="auto"/>
                                <w:jc w:val="right"/>
                              </w:pPr>
                              <w:r>
                                <w:rPr>
                                  <w:rFonts w:ascii="Arial" w:eastAsia="Arial" w:hAnsi="Arial"/>
                                  <w:color w:val="000000"/>
                                  <w:sz w:val="16"/>
                                </w:rPr>
                                <w:t>100.00</w:t>
                              </w:r>
                            </w:p>
                          </w:tc>
                        </w:tr>
                        <w:tr w:rsidR="0008357A" w14:paraId="75D6442D"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53458CD" w14:textId="77777777" w:rsidR="00894FD5" w:rsidRDefault="0008357A">
                              <w:pPr>
                                <w:spacing w:after="0" w:line="240" w:lineRule="auto"/>
                              </w:pPr>
                              <w:r>
                                <w:rPr>
                                  <w:rFonts w:ascii="Arial" w:eastAsia="Arial" w:hAnsi="Arial"/>
                                  <w:b/>
                                  <w:color w:val="000000"/>
                                  <w:sz w:val="16"/>
                                </w:rPr>
                                <w:t>Fiji: Total</w:t>
                              </w:r>
                            </w:p>
                          </w:tc>
                          <w:tc>
                            <w:tcPr>
                              <w:tcW w:w="1371" w:type="dxa"/>
                              <w:tcBorders>
                                <w:top w:val="nil"/>
                                <w:left w:val="nil"/>
                                <w:bottom w:val="nil"/>
                                <w:right w:val="nil"/>
                              </w:tcBorders>
                              <w:tcMar>
                                <w:top w:w="59" w:type="dxa"/>
                                <w:left w:w="59" w:type="dxa"/>
                                <w:bottom w:w="59" w:type="dxa"/>
                                <w:right w:w="59" w:type="dxa"/>
                              </w:tcMar>
                              <w:vAlign w:val="center"/>
                            </w:tcPr>
                            <w:p w14:paraId="4730B3A3"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2684729" w14:textId="77777777" w:rsidR="00894FD5" w:rsidRDefault="0008357A">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657ECCA7" w14:textId="77777777" w:rsidR="00894FD5" w:rsidRDefault="0008357A">
                              <w:pPr>
                                <w:spacing w:after="0" w:line="240" w:lineRule="auto"/>
                                <w:jc w:val="right"/>
                              </w:pPr>
                              <w:r>
                                <w:rPr>
                                  <w:rFonts w:ascii="Arial" w:eastAsia="Arial" w:hAnsi="Arial"/>
                                  <w:b/>
                                  <w:color w:val="000000"/>
                                  <w:sz w:val="16"/>
                                </w:rPr>
                                <w:t>922,280</w:t>
                              </w:r>
                            </w:p>
                          </w:tc>
                          <w:tc>
                            <w:tcPr>
                              <w:tcW w:w="1215" w:type="dxa"/>
                              <w:tcBorders>
                                <w:top w:val="nil"/>
                                <w:left w:val="nil"/>
                                <w:bottom w:val="nil"/>
                                <w:right w:val="nil"/>
                              </w:tcBorders>
                              <w:tcMar>
                                <w:top w:w="59" w:type="dxa"/>
                                <w:left w:w="59" w:type="dxa"/>
                                <w:bottom w:w="59" w:type="dxa"/>
                                <w:right w:w="59" w:type="dxa"/>
                              </w:tcMar>
                              <w:vAlign w:val="center"/>
                            </w:tcPr>
                            <w:p w14:paraId="4C7E1DED" w14:textId="77777777" w:rsidR="00894FD5" w:rsidRDefault="0008357A">
                              <w:pPr>
                                <w:spacing w:after="0" w:line="240" w:lineRule="auto"/>
                                <w:jc w:val="right"/>
                              </w:pPr>
                              <w:r>
                                <w:rPr>
                                  <w:rFonts w:ascii="Arial" w:eastAsia="Arial" w:hAnsi="Arial"/>
                                  <w:b/>
                                  <w:color w:val="000000"/>
                                  <w:sz w:val="16"/>
                                </w:rPr>
                                <w:t>922,256</w:t>
                              </w:r>
                            </w:p>
                          </w:tc>
                          <w:tc>
                            <w:tcPr>
                              <w:tcW w:w="1050" w:type="dxa"/>
                              <w:tcBorders>
                                <w:top w:val="nil"/>
                                <w:left w:val="nil"/>
                                <w:bottom w:val="nil"/>
                                <w:right w:val="nil"/>
                              </w:tcBorders>
                              <w:tcMar>
                                <w:top w:w="59" w:type="dxa"/>
                                <w:left w:w="59" w:type="dxa"/>
                                <w:bottom w:w="59" w:type="dxa"/>
                                <w:right w:w="59" w:type="dxa"/>
                              </w:tcMar>
                              <w:vAlign w:val="center"/>
                            </w:tcPr>
                            <w:p w14:paraId="1D4EDF39" w14:textId="77777777" w:rsidR="00894FD5" w:rsidRDefault="0008357A">
                              <w:pPr>
                                <w:spacing w:after="0" w:line="240" w:lineRule="auto"/>
                                <w:jc w:val="right"/>
                              </w:pPr>
                              <w:r>
                                <w:rPr>
                                  <w:rFonts w:ascii="Arial" w:eastAsia="Arial" w:hAnsi="Arial"/>
                                  <w:b/>
                                  <w:color w:val="000000"/>
                                  <w:sz w:val="16"/>
                                </w:rPr>
                                <w:t>100.00</w:t>
                              </w:r>
                            </w:p>
                          </w:tc>
                        </w:tr>
                        <w:tr w:rsidR="0008357A" w14:paraId="731A2368"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38027493" w14:textId="77777777" w:rsidR="00894FD5" w:rsidRDefault="00894FD5">
                              <w:pPr>
                                <w:spacing w:after="0" w:line="240" w:lineRule="auto"/>
                              </w:pPr>
                            </w:p>
                          </w:tc>
                        </w:tr>
                        <w:tr w:rsidR="0008357A" w14:paraId="10478995"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CCD3502" w14:textId="77777777" w:rsidR="00894FD5" w:rsidRDefault="0008357A">
                              <w:pPr>
                                <w:spacing w:after="0" w:line="240" w:lineRule="auto"/>
                              </w:pPr>
                              <w:r>
                                <w:rPr>
                                  <w:rFonts w:ascii="Arial" w:eastAsia="Arial" w:hAnsi="Arial"/>
                                  <w:b/>
                                  <w:color w:val="FFFFFF"/>
                                  <w:sz w:val="16"/>
                                </w:rPr>
                                <w:t>Global and Interregional</w:t>
                              </w:r>
                            </w:p>
                          </w:tc>
                        </w:tr>
                        <w:tr w:rsidR="00894FD5" w14:paraId="11DA40A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75C257" w14:textId="77777777" w:rsidR="00894FD5" w:rsidRDefault="0008357A">
                              <w:pPr>
                                <w:spacing w:after="0" w:line="240" w:lineRule="auto"/>
                              </w:pPr>
                              <w:r>
                                <w:rPr>
                                  <w:rFonts w:ascii="Arial" w:eastAsia="Arial" w:hAnsi="Arial"/>
                                  <w:color w:val="000000"/>
                                  <w:sz w:val="16"/>
                                </w:rPr>
                                <w:t>00091051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AD59B2" w14:textId="77777777" w:rsidR="00894FD5" w:rsidRDefault="0008357A">
                              <w:pPr>
                                <w:spacing w:after="0" w:line="240" w:lineRule="auto"/>
                              </w:pPr>
                              <w:r>
                                <w:rPr>
                                  <w:rFonts w:ascii="Arial" w:eastAsia="Arial" w:hAnsi="Arial"/>
                                  <w:color w:val="000000"/>
                                  <w:sz w:val="16"/>
                                </w:rPr>
                                <w:t>SIDS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56F68D" w14:textId="77777777" w:rsidR="00894FD5" w:rsidRDefault="0008357A">
                              <w:pPr>
                                <w:spacing w:after="0" w:line="240" w:lineRule="auto"/>
                              </w:pPr>
                              <w:r>
                                <w:rPr>
                                  <w:rFonts w:ascii="Arial" w:eastAsia="Arial" w:hAnsi="Arial"/>
                                  <w:color w:val="000000"/>
                                  <w:sz w:val="16"/>
                                </w:rPr>
                                <w:t>UNDESA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3D66D9" w14:textId="77777777" w:rsidR="00894FD5" w:rsidRDefault="0008357A">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9F74B0" w14:textId="77777777" w:rsidR="00894FD5" w:rsidRDefault="0008357A">
                              <w:pPr>
                                <w:spacing w:after="0" w:line="240" w:lineRule="auto"/>
                                <w:jc w:val="right"/>
                              </w:pPr>
                              <w:r>
                                <w:rPr>
                                  <w:rFonts w:ascii="Arial" w:eastAsia="Arial" w:hAnsi="Arial"/>
                                  <w:color w:val="000000"/>
                                  <w:sz w:val="16"/>
                                </w:rPr>
                                <w:t>42,675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14C6651" w14:textId="77777777" w:rsidR="00894FD5" w:rsidRDefault="0008357A">
                              <w:pPr>
                                <w:spacing w:after="0" w:line="240" w:lineRule="auto"/>
                                <w:jc w:val="right"/>
                              </w:pPr>
                              <w:r>
                                <w:rPr>
                                  <w:rFonts w:ascii="Arial" w:eastAsia="Arial" w:hAnsi="Arial"/>
                                  <w:color w:val="000000"/>
                                  <w:sz w:val="16"/>
                                </w:rPr>
                                <w:t>42,675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FE1E39" w14:textId="77777777" w:rsidR="00894FD5" w:rsidRDefault="0008357A">
                              <w:pPr>
                                <w:spacing w:after="0" w:line="240" w:lineRule="auto"/>
                                <w:jc w:val="right"/>
                              </w:pPr>
                              <w:r>
                                <w:rPr>
                                  <w:rFonts w:ascii="Arial" w:eastAsia="Arial" w:hAnsi="Arial"/>
                                  <w:color w:val="000000"/>
                                  <w:sz w:val="16"/>
                                </w:rPr>
                                <w:t>100.00</w:t>
                              </w:r>
                            </w:p>
                          </w:tc>
                        </w:tr>
                        <w:tr w:rsidR="00894FD5" w14:paraId="5FCAD82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EF3F99" w14:textId="77777777" w:rsidR="00894FD5" w:rsidRDefault="0008357A">
                              <w:pPr>
                                <w:spacing w:after="0" w:line="240" w:lineRule="auto"/>
                              </w:pPr>
                              <w:r>
                                <w:rPr>
                                  <w:rFonts w:ascii="Arial" w:eastAsia="Arial" w:hAnsi="Arial"/>
                                  <w:color w:val="000000"/>
                                  <w:sz w:val="16"/>
                                </w:rPr>
                                <w:t>00091052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167D73B" w14:textId="77777777" w:rsidR="00894FD5" w:rsidRDefault="0008357A">
                              <w:pPr>
                                <w:spacing w:after="0" w:line="240" w:lineRule="auto"/>
                              </w:pPr>
                              <w:r>
                                <w:rPr>
                                  <w:rFonts w:ascii="Arial" w:eastAsia="Arial" w:hAnsi="Arial"/>
                                  <w:color w:val="000000"/>
                                  <w:sz w:val="16"/>
                                </w:rPr>
                                <w:t>AGENDA FOR 2015</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7B8B5A6"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1D5229" w14:textId="77777777" w:rsidR="00894FD5" w:rsidRDefault="0008357A">
                              <w:pPr>
                                <w:spacing w:after="0" w:line="240" w:lineRule="auto"/>
                                <w:jc w:val="right"/>
                              </w:pPr>
                              <w:r>
                                <w:rPr>
                                  <w:rFonts w:ascii="Arial" w:eastAsia="Arial" w:hAnsi="Arial"/>
                                  <w:color w:val="000000"/>
                                  <w:sz w:val="16"/>
                                </w:rPr>
                                <w:t>858,893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3E5BE5C" w14:textId="77777777" w:rsidR="00894FD5" w:rsidRDefault="0008357A">
                              <w:pPr>
                                <w:spacing w:after="0" w:line="240" w:lineRule="auto"/>
                                <w:jc w:val="right"/>
                              </w:pPr>
                              <w:r>
                                <w:rPr>
                                  <w:rFonts w:ascii="Arial" w:eastAsia="Arial" w:hAnsi="Arial"/>
                                  <w:color w:val="000000"/>
                                  <w:sz w:val="16"/>
                                </w:rPr>
                                <w:t>855,357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FC487EC" w14:textId="77777777" w:rsidR="00894FD5" w:rsidRDefault="0008357A">
                              <w:pPr>
                                <w:spacing w:after="0" w:line="240" w:lineRule="auto"/>
                                <w:jc w:val="right"/>
                              </w:pPr>
                              <w:r>
                                <w:rPr>
                                  <w:rFonts w:ascii="Arial" w:eastAsia="Arial" w:hAnsi="Arial"/>
                                  <w:color w:val="000000"/>
                                  <w:sz w:val="16"/>
                                </w:rPr>
                                <w:t>855,354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19F1A90" w14:textId="77777777" w:rsidR="00894FD5" w:rsidRDefault="0008357A">
                              <w:pPr>
                                <w:spacing w:after="0" w:line="240" w:lineRule="auto"/>
                                <w:jc w:val="right"/>
                              </w:pPr>
                              <w:r>
                                <w:rPr>
                                  <w:rFonts w:ascii="Arial" w:eastAsia="Arial" w:hAnsi="Arial"/>
                                  <w:color w:val="000000"/>
                                  <w:sz w:val="16"/>
                                </w:rPr>
                                <w:t>100.00</w:t>
                              </w:r>
                            </w:p>
                          </w:tc>
                        </w:tr>
                        <w:tr w:rsidR="00894FD5" w14:paraId="3FC402A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D277AF" w14:textId="77777777" w:rsidR="00894FD5" w:rsidRDefault="0008357A">
                              <w:pPr>
                                <w:spacing w:after="0" w:line="240" w:lineRule="auto"/>
                              </w:pPr>
                              <w:r>
                                <w:rPr>
                                  <w:rFonts w:ascii="Arial" w:eastAsia="Arial" w:hAnsi="Arial"/>
                                  <w:color w:val="000000"/>
                                  <w:sz w:val="16"/>
                                </w:rPr>
                                <w:t>00095091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461432" w14:textId="77777777" w:rsidR="00894FD5" w:rsidRDefault="0008357A">
                              <w:pPr>
                                <w:spacing w:after="0" w:line="240" w:lineRule="auto"/>
                              </w:pPr>
                              <w:r>
                                <w:rPr>
                                  <w:rFonts w:ascii="Arial" w:eastAsia="Arial" w:hAnsi="Arial"/>
                                  <w:color w:val="000000"/>
                                  <w:sz w:val="16"/>
                                </w:rPr>
                                <w:t>PARTNERSHIPS AS KNOWLEDGE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818EAA"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4AFB0D" w14:textId="77777777" w:rsidR="00894FD5" w:rsidRDefault="0008357A">
                              <w:pPr>
                                <w:spacing w:after="0" w:line="240" w:lineRule="auto"/>
                                <w:jc w:val="right"/>
                              </w:pPr>
                              <w:r>
                                <w:rPr>
                                  <w:rFonts w:ascii="Arial" w:eastAsia="Arial" w:hAnsi="Arial"/>
                                  <w:color w:val="000000"/>
                                  <w:sz w:val="16"/>
                                </w:rPr>
                                <w:t>1,275,890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8E2620" w14:textId="77777777" w:rsidR="00894FD5" w:rsidRDefault="0008357A">
                              <w:pPr>
                                <w:spacing w:after="0" w:line="240" w:lineRule="auto"/>
                                <w:jc w:val="right"/>
                              </w:pPr>
                              <w:r>
                                <w:rPr>
                                  <w:rFonts w:ascii="Arial" w:eastAsia="Arial" w:hAnsi="Arial"/>
                                  <w:color w:val="000000"/>
                                  <w:sz w:val="16"/>
                                </w:rPr>
                                <w:t>1,275,810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594B99" w14:textId="77777777" w:rsidR="00894FD5" w:rsidRDefault="0008357A">
                              <w:pPr>
                                <w:spacing w:after="0" w:line="240" w:lineRule="auto"/>
                                <w:jc w:val="right"/>
                              </w:pPr>
                              <w:r>
                                <w:rPr>
                                  <w:rFonts w:ascii="Arial" w:eastAsia="Arial" w:hAnsi="Arial"/>
                                  <w:color w:val="000000"/>
                                  <w:sz w:val="16"/>
                                </w:rPr>
                                <w:t>1,275,810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B632B4" w14:textId="77777777" w:rsidR="00894FD5" w:rsidRDefault="0008357A">
                              <w:pPr>
                                <w:spacing w:after="0" w:line="240" w:lineRule="auto"/>
                                <w:jc w:val="right"/>
                              </w:pPr>
                              <w:r>
                                <w:rPr>
                                  <w:rFonts w:ascii="Arial" w:eastAsia="Arial" w:hAnsi="Arial"/>
                                  <w:color w:val="000000"/>
                                  <w:sz w:val="16"/>
                                </w:rPr>
                                <w:t>100.00</w:t>
                              </w:r>
                            </w:p>
                          </w:tc>
                        </w:tr>
                        <w:tr w:rsidR="00894FD5" w14:paraId="6E9A6FF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A588CB" w14:textId="77777777" w:rsidR="00894FD5" w:rsidRDefault="0008357A">
                              <w:pPr>
                                <w:spacing w:after="0" w:line="240" w:lineRule="auto"/>
                              </w:pPr>
                              <w:r>
                                <w:rPr>
                                  <w:rFonts w:ascii="Arial" w:eastAsia="Arial" w:hAnsi="Arial"/>
                                  <w:color w:val="000000"/>
                                  <w:sz w:val="16"/>
                                </w:rPr>
                                <w:t>00095275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27DB754" w14:textId="2EB084EA" w:rsidR="00894FD5" w:rsidRDefault="00807207">
                              <w:pPr>
                                <w:spacing w:after="0" w:line="240" w:lineRule="auto"/>
                              </w:pPr>
                              <w:r>
                                <w:rPr>
                                  <w:rFonts w:ascii="Arial" w:eastAsia="Arial" w:hAnsi="Arial"/>
                                  <w:color w:val="000000"/>
                                  <w:sz w:val="16"/>
                                </w:rPr>
                                <w:t>Comprehensive</w:t>
                              </w:r>
                              <w:r w:rsidR="0008357A">
                                <w:rPr>
                                  <w:rFonts w:ascii="Arial" w:eastAsia="Arial" w:hAnsi="Arial"/>
                                  <w:color w:val="000000"/>
                                  <w:sz w:val="16"/>
                                </w:rPr>
                                <w:t xml:space="preserve"> Security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BEED45B"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4555B6F" w14:textId="77777777" w:rsidR="00894FD5" w:rsidRDefault="0008357A">
                              <w:pPr>
                                <w:spacing w:after="0" w:line="240" w:lineRule="auto"/>
                                <w:jc w:val="right"/>
                              </w:pPr>
                              <w:r>
                                <w:rPr>
                                  <w:rFonts w:ascii="Arial" w:eastAsia="Arial" w:hAnsi="Arial"/>
                                  <w:color w:val="000000"/>
                                  <w:sz w:val="16"/>
                                </w:rPr>
                                <w:t>4,000,000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9A189E4" w14:textId="77777777" w:rsidR="00894FD5" w:rsidRDefault="0008357A">
                              <w:pPr>
                                <w:spacing w:after="0" w:line="240" w:lineRule="auto"/>
                                <w:jc w:val="right"/>
                              </w:pPr>
                              <w:r>
                                <w:rPr>
                                  <w:rFonts w:ascii="Arial" w:eastAsia="Arial" w:hAnsi="Arial"/>
                                  <w:color w:val="000000"/>
                                  <w:sz w:val="16"/>
                                </w:rPr>
                                <w:t>4,000,000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533BE21" w14:textId="77777777" w:rsidR="00894FD5" w:rsidRDefault="0008357A">
                              <w:pPr>
                                <w:spacing w:after="0" w:line="240" w:lineRule="auto"/>
                                <w:jc w:val="right"/>
                              </w:pPr>
                              <w:r>
                                <w:rPr>
                                  <w:rFonts w:ascii="Arial" w:eastAsia="Arial" w:hAnsi="Arial"/>
                                  <w:color w:val="000000"/>
                                  <w:sz w:val="16"/>
                                </w:rPr>
                                <w:t>3,993,400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D11CAB6" w14:textId="77777777" w:rsidR="00894FD5" w:rsidRDefault="0008357A">
                              <w:pPr>
                                <w:spacing w:after="0" w:line="240" w:lineRule="auto"/>
                                <w:jc w:val="right"/>
                              </w:pPr>
                              <w:r>
                                <w:rPr>
                                  <w:rFonts w:ascii="Arial" w:eastAsia="Arial" w:hAnsi="Arial"/>
                                  <w:color w:val="000000"/>
                                  <w:sz w:val="16"/>
                                </w:rPr>
                                <w:t>99.84</w:t>
                              </w:r>
                            </w:p>
                          </w:tc>
                        </w:tr>
                        <w:tr w:rsidR="00894FD5" w14:paraId="531C487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C684B7" w14:textId="77777777" w:rsidR="00894FD5" w:rsidRDefault="0008357A">
                              <w:pPr>
                                <w:spacing w:after="0" w:line="240" w:lineRule="auto"/>
                              </w:pPr>
                              <w:r>
                                <w:rPr>
                                  <w:rFonts w:ascii="Arial" w:eastAsia="Arial" w:hAnsi="Arial"/>
                                  <w:color w:val="000000"/>
                                  <w:sz w:val="16"/>
                                </w:rPr>
                                <w:t>00110062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DE31A1" w14:textId="77777777" w:rsidR="00894FD5" w:rsidRDefault="0008357A">
                              <w:pPr>
                                <w:spacing w:after="0" w:line="240" w:lineRule="auto"/>
                              </w:pPr>
                              <w:r>
                                <w:rPr>
                                  <w:rFonts w:ascii="Arial" w:eastAsia="Arial" w:hAnsi="Arial"/>
                                  <w:color w:val="000000"/>
                                  <w:sz w:val="16"/>
                                </w:rPr>
                                <w:t>Agenda 2030-Passthru Project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622BC77" w14:textId="77777777" w:rsidR="00894FD5" w:rsidRDefault="0008357A">
                              <w:pPr>
                                <w:spacing w:after="0" w:line="240" w:lineRule="auto"/>
                              </w:pPr>
                              <w:r>
                                <w:rPr>
                                  <w:rFonts w:ascii="Arial" w:eastAsia="Arial" w:hAnsi="Arial"/>
                                  <w:color w:val="000000"/>
                                  <w:sz w:val="16"/>
                                </w:rPr>
                                <w:t>Agenda2030</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A4E5F0" w14:textId="77777777" w:rsidR="00894FD5" w:rsidRDefault="0008357A">
                              <w:pPr>
                                <w:spacing w:after="0" w:line="240" w:lineRule="auto"/>
                                <w:jc w:val="right"/>
                              </w:pPr>
                              <w:r>
                                <w:rPr>
                                  <w:rFonts w:ascii="Arial" w:eastAsia="Arial" w:hAnsi="Arial"/>
                                  <w:color w:val="000000"/>
                                  <w:sz w:val="16"/>
                                </w:rPr>
                                <w:t>230,047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1617AE" w14:textId="77777777" w:rsidR="00894FD5" w:rsidRDefault="0008357A">
                              <w:pPr>
                                <w:spacing w:after="0" w:line="240" w:lineRule="auto"/>
                                <w:jc w:val="right"/>
                              </w:pPr>
                              <w:r>
                                <w:rPr>
                                  <w:rFonts w:ascii="Arial" w:eastAsia="Arial" w:hAnsi="Arial"/>
                                  <w:color w:val="000000"/>
                                  <w:sz w:val="16"/>
                                </w:rPr>
                                <w:t>230,047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9752D6" w14:textId="77777777" w:rsidR="00894FD5" w:rsidRDefault="0008357A">
                              <w:pPr>
                                <w:spacing w:after="0" w:line="240" w:lineRule="auto"/>
                                <w:jc w:val="right"/>
                              </w:pPr>
                              <w:r>
                                <w:rPr>
                                  <w:rFonts w:ascii="Arial" w:eastAsia="Arial" w:hAnsi="Arial"/>
                                  <w:color w:val="000000"/>
                                  <w:sz w:val="16"/>
                                </w:rPr>
                                <w:t>230,047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51D9C7" w14:textId="77777777" w:rsidR="00894FD5" w:rsidRDefault="0008357A">
                              <w:pPr>
                                <w:spacing w:after="0" w:line="240" w:lineRule="auto"/>
                                <w:jc w:val="right"/>
                              </w:pPr>
                              <w:r>
                                <w:rPr>
                                  <w:rFonts w:ascii="Arial" w:eastAsia="Arial" w:hAnsi="Arial"/>
                                  <w:color w:val="000000"/>
                                  <w:sz w:val="16"/>
                                </w:rPr>
                                <w:t>100.00</w:t>
                              </w:r>
                            </w:p>
                          </w:tc>
                        </w:tr>
                        <w:tr w:rsidR="0008357A" w14:paraId="1F6F25ED"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15A8CA" w14:textId="77777777" w:rsidR="00894FD5" w:rsidRDefault="0008357A">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0447780D"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4D54671" w14:textId="77777777" w:rsidR="00894FD5" w:rsidRDefault="0008357A">
                              <w:pPr>
                                <w:spacing w:after="0" w:line="240" w:lineRule="auto"/>
                                <w:jc w:val="right"/>
                              </w:pPr>
                              <w:r>
                                <w:rPr>
                                  <w:rFonts w:ascii="Arial" w:eastAsia="Arial" w:hAnsi="Arial"/>
                                  <w:b/>
                                  <w:color w:val="000000"/>
                                  <w:sz w:val="16"/>
                                </w:rPr>
                                <w:t>6,564,830</w:t>
                              </w:r>
                            </w:p>
                          </w:tc>
                          <w:tc>
                            <w:tcPr>
                              <w:tcW w:w="1328" w:type="dxa"/>
                              <w:tcBorders>
                                <w:top w:val="nil"/>
                                <w:left w:val="nil"/>
                                <w:bottom w:val="nil"/>
                                <w:right w:val="nil"/>
                              </w:tcBorders>
                              <w:tcMar>
                                <w:top w:w="59" w:type="dxa"/>
                                <w:left w:w="59" w:type="dxa"/>
                                <w:bottom w:w="59" w:type="dxa"/>
                                <w:right w:w="59" w:type="dxa"/>
                              </w:tcMar>
                              <w:vAlign w:val="center"/>
                            </w:tcPr>
                            <w:p w14:paraId="44FC2DF9" w14:textId="77777777" w:rsidR="00894FD5" w:rsidRDefault="0008357A">
                              <w:pPr>
                                <w:spacing w:after="0" w:line="240" w:lineRule="auto"/>
                                <w:jc w:val="right"/>
                              </w:pPr>
                              <w:r>
                                <w:rPr>
                                  <w:rFonts w:ascii="Arial" w:eastAsia="Arial" w:hAnsi="Arial"/>
                                  <w:b/>
                                  <w:color w:val="000000"/>
                                  <w:sz w:val="16"/>
                                </w:rPr>
                                <w:t>6,403,888</w:t>
                              </w:r>
                            </w:p>
                          </w:tc>
                          <w:tc>
                            <w:tcPr>
                              <w:tcW w:w="1215" w:type="dxa"/>
                              <w:tcBorders>
                                <w:top w:val="nil"/>
                                <w:left w:val="nil"/>
                                <w:bottom w:val="nil"/>
                                <w:right w:val="nil"/>
                              </w:tcBorders>
                              <w:tcMar>
                                <w:top w:w="59" w:type="dxa"/>
                                <w:left w:w="59" w:type="dxa"/>
                                <w:bottom w:w="59" w:type="dxa"/>
                                <w:right w:w="59" w:type="dxa"/>
                              </w:tcMar>
                              <w:vAlign w:val="center"/>
                            </w:tcPr>
                            <w:p w14:paraId="197C89E4" w14:textId="77777777" w:rsidR="00894FD5" w:rsidRDefault="0008357A">
                              <w:pPr>
                                <w:spacing w:after="0" w:line="240" w:lineRule="auto"/>
                                <w:jc w:val="right"/>
                              </w:pPr>
                              <w:r>
                                <w:rPr>
                                  <w:rFonts w:ascii="Arial" w:eastAsia="Arial" w:hAnsi="Arial"/>
                                  <w:b/>
                                  <w:color w:val="000000"/>
                                  <w:sz w:val="16"/>
                                </w:rPr>
                                <w:t>6,397,285</w:t>
                              </w:r>
                            </w:p>
                          </w:tc>
                          <w:tc>
                            <w:tcPr>
                              <w:tcW w:w="1050" w:type="dxa"/>
                              <w:tcBorders>
                                <w:top w:val="nil"/>
                                <w:left w:val="nil"/>
                                <w:bottom w:val="nil"/>
                                <w:right w:val="nil"/>
                              </w:tcBorders>
                              <w:tcMar>
                                <w:top w:w="59" w:type="dxa"/>
                                <w:left w:w="59" w:type="dxa"/>
                                <w:bottom w:w="59" w:type="dxa"/>
                                <w:right w:w="59" w:type="dxa"/>
                              </w:tcMar>
                              <w:vAlign w:val="center"/>
                            </w:tcPr>
                            <w:p w14:paraId="59C2C0E6" w14:textId="77777777" w:rsidR="00894FD5" w:rsidRDefault="0008357A">
                              <w:pPr>
                                <w:spacing w:after="0" w:line="240" w:lineRule="auto"/>
                                <w:jc w:val="right"/>
                              </w:pPr>
                              <w:r>
                                <w:rPr>
                                  <w:rFonts w:ascii="Arial" w:eastAsia="Arial" w:hAnsi="Arial"/>
                                  <w:b/>
                                  <w:color w:val="000000"/>
                                  <w:sz w:val="16"/>
                                </w:rPr>
                                <w:t>99.90</w:t>
                              </w:r>
                            </w:p>
                          </w:tc>
                        </w:tr>
                        <w:tr w:rsidR="0008357A" w14:paraId="51617028"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060EBDEF" w14:textId="77777777" w:rsidR="00894FD5" w:rsidRDefault="00894FD5">
                              <w:pPr>
                                <w:spacing w:after="0" w:line="240" w:lineRule="auto"/>
                              </w:pPr>
                            </w:p>
                          </w:tc>
                        </w:tr>
                        <w:tr w:rsidR="0008357A" w14:paraId="60D22947"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21894F6" w14:textId="77777777" w:rsidR="00894FD5" w:rsidRDefault="0008357A">
                              <w:pPr>
                                <w:spacing w:after="0" w:line="240" w:lineRule="auto"/>
                              </w:pPr>
                              <w:r>
                                <w:rPr>
                                  <w:rFonts w:ascii="Arial" w:eastAsia="Arial" w:hAnsi="Arial"/>
                                  <w:b/>
                                  <w:color w:val="FFFFFF"/>
                                  <w:sz w:val="16"/>
                                </w:rPr>
                                <w:t>Guatemala</w:t>
                              </w:r>
                            </w:p>
                          </w:tc>
                        </w:tr>
                        <w:tr w:rsidR="00894FD5" w14:paraId="04BB5C3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867E34" w14:textId="77777777" w:rsidR="00894FD5" w:rsidRDefault="0008357A">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A482EF" w14:textId="77777777" w:rsidR="00894FD5" w:rsidRDefault="0008357A">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3FCFFC"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1AC31F" w14:textId="77777777" w:rsidR="00894FD5" w:rsidRDefault="0008357A">
                              <w:pPr>
                                <w:spacing w:after="0" w:line="240" w:lineRule="auto"/>
                                <w:jc w:val="right"/>
                              </w:pPr>
                              <w:r>
                                <w:rPr>
                                  <w:rFonts w:ascii="Arial" w:eastAsia="Arial" w:hAnsi="Arial"/>
                                  <w:color w:val="000000"/>
                                  <w:sz w:val="16"/>
                                </w:rPr>
                                <w:t>390,015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1BC6E88" w14:textId="77777777" w:rsidR="00894FD5" w:rsidRDefault="0008357A">
                              <w:pPr>
                                <w:spacing w:after="0" w:line="240" w:lineRule="auto"/>
                                <w:jc w:val="right"/>
                              </w:pPr>
                              <w:r>
                                <w:rPr>
                                  <w:rFonts w:ascii="Arial" w:eastAsia="Arial" w:hAnsi="Arial"/>
                                  <w:color w:val="000000"/>
                                  <w:sz w:val="16"/>
                                </w:rPr>
                                <w:t>377,117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4E90AF5" w14:textId="77777777" w:rsidR="00894FD5" w:rsidRDefault="0008357A">
                              <w:pPr>
                                <w:spacing w:after="0" w:line="240" w:lineRule="auto"/>
                                <w:jc w:val="right"/>
                              </w:pPr>
                              <w:r>
                                <w:rPr>
                                  <w:rFonts w:ascii="Arial" w:eastAsia="Arial" w:hAnsi="Arial"/>
                                  <w:color w:val="000000"/>
                                  <w:sz w:val="16"/>
                                </w:rPr>
                                <w:t>377,117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5631A6" w14:textId="77777777" w:rsidR="00894FD5" w:rsidRDefault="0008357A">
                              <w:pPr>
                                <w:spacing w:after="0" w:line="240" w:lineRule="auto"/>
                                <w:jc w:val="right"/>
                              </w:pPr>
                              <w:r>
                                <w:rPr>
                                  <w:rFonts w:ascii="Arial" w:eastAsia="Arial" w:hAnsi="Arial"/>
                                  <w:color w:val="000000"/>
                                  <w:sz w:val="16"/>
                                </w:rPr>
                                <w:t>100.00</w:t>
                              </w:r>
                            </w:p>
                          </w:tc>
                        </w:tr>
                        <w:tr w:rsidR="00894FD5" w14:paraId="10F0A08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2CD5238" w14:textId="77777777" w:rsidR="00894FD5" w:rsidRDefault="0008357A">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9D7F693" w14:textId="77777777" w:rsidR="00894FD5" w:rsidRDefault="0008357A">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D1B4324" w14:textId="77777777" w:rsidR="00894FD5" w:rsidRDefault="0008357A">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9EB7879" w14:textId="77777777" w:rsidR="00894FD5" w:rsidRDefault="0008357A">
                              <w:pPr>
                                <w:spacing w:after="0" w:line="240" w:lineRule="auto"/>
                                <w:jc w:val="right"/>
                              </w:pPr>
                              <w:r>
                                <w:rPr>
                                  <w:rFonts w:ascii="Arial" w:eastAsia="Arial" w:hAnsi="Arial"/>
                                  <w:color w:val="000000"/>
                                  <w:sz w:val="16"/>
                                </w:rPr>
                                <w:t>559,717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9797CDF" w14:textId="77777777" w:rsidR="00894FD5" w:rsidRDefault="0008357A">
                              <w:pPr>
                                <w:spacing w:after="0" w:line="240" w:lineRule="auto"/>
                                <w:jc w:val="right"/>
                              </w:pPr>
                              <w:r>
                                <w:rPr>
                                  <w:rFonts w:ascii="Arial" w:eastAsia="Arial" w:hAnsi="Arial"/>
                                  <w:color w:val="000000"/>
                                  <w:sz w:val="16"/>
                                </w:rPr>
                                <w:t>557,694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4B8325B" w14:textId="77777777" w:rsidR="00894FD5" w:rsidRDefault="0008357A">
                              <w:pPr>
                                <w:spacing w:after="0" w:line="240" w:lineRule="auto"/>
                                <w:jc w:val="right"/>
                              </w:pPr>
                              <w:r>
                                <w:rPr>
                                  <w:rFonts w:ascii="Arial" w:eastAsia="Arial" w:hAnsi="Arial"/>
                                  <w:color w:val="000000"/>
                                  <w:sz w:val="16"/>
                                </w:rPr>
                                <w:t>557,694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970A181" w14:textId="77777777" w:rsidR="00894FD5" w:rsidRDefault="0008357A">
                              <w:pPr>
                                <w:spacing w:after="0" w:line="240" w:lineRule="auto"/>
                                <w:jc w:val="right"/>
                              </w:pPr>
                              <w:r>
                                <w:rPr>
                                  <w:rFonts w:ascii="Arial" w:eastAsia="Arial" w:hAnsi="Arial"/>
                                  <w:color w:val="000000"/>
                                  <w:sz w:val="16"/>
                                </w:rPr>
                                <w:t>100.00</w:t>
                              </w:r>
                            </w:p>
                          </w:tc>
                        </w:tr>
                        <w:tr w:rsidR="00894FD5" w14:paraId="75C8E0B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4B9D54" w14:textId="77777777" w:rsidR="00894FD5" w:rsidRDefault="0008357A">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DF9F7E" w14:textId="77777777" w:rsidR="00894FD5" w:rsidRDefault="0008357A">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F687E7"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EC88EAC" w14:textId="77777777" w:rsidR="00894FD5" w:rsidRDefault="0008357A">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162997" w14:textId="77777777" w:rsidR="00894FD5" w:rsidRDefault="0008357A">
                              <w:pPr>
                                <w:spacing w:after="0" w:line="240" w:lineRule="auto"/>
                                <w:jc w:val="right"/>
                              </w:pPr>
                              <w:r>
                                <w:rPr>
                                  <w:rFonts w:ascii="Arial" w:eastAsia="Arial" w:hAnsi="Arial"/>
                                  <w:color w:val="000000"/>
                                  <w:sz w:val="16"/>
                                </w:rPr>
                                <w:t>299,600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4635CF" w14:textId="77777777" w:rsidR="00894FD5" w:rsidRDefault="0008357A">
                              <w:pPr>
                                <w:spacing w:after="0" w:line="240" w:lineRule="auto"/>
                                <w:jc w:val="right"/>
                              </w:pPr>
                              <w:r>
                                <w:rPr>
                                  <w:rFonts w:ascii="Arial" w:eastAsia="Arial" w:hAnsi="Arial"/>
                                  <w:color w:val="000000"/>
                                  <w:sz w:val="16"/>
                                </w:rPr>
                                <w:t>299,600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8B29A2" w14:textId="77777777" w:rsidR="00894FD5" w:rsidRDefault="0008357A">
                              <w:pPr>
                                <w:spacing w:after="0" w:line="240" w:lineRule="auto"/>
                                <w:jc w:val="right"/>
                              </w:pPr>
                              <w:r>
                                <w:rPr>
                                  <w:rFonts w:ascii="Arial" w:eastAsia="Arial" w:hAnsi="Arial"/>
                                  <w:color w:val="000000"/>
                                  <w:sz w:val="16"/>
                                </w:rPr>
                                <w:t>100.00</w:t>
                              </w:r>
                            </w:p>
                          </w:tc>
                        </w:tr>
                        <w:tr w:rsidR="00894FD5" w14:paraId="22777E8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6308BB" w14:textId="77777777" w:rsidR="00894FD5" w:rsidRDefault="0008357A">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052D15E" w14:textId="77777777" w:rsidR="00894FD5" w:rsidRDefault="0008357A">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436B80C"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23F8757" w14:textId="77777777" w:rsidR="00894FD5" w:rsidRDefault="0008357A">
                              <w:pPr>
                                <w:spacing w:after="0" w:line="240" w:lineRule="auto"/>
                                <w:jc w:val="right"/>
                              </w:pPr>
                              <w:r>
                                <w:rPr>
                                  <w:rFonts w:ascii="Arial" w:eastAsia="Arial" w:hAnsi="Arial"/>
                                  <w:color w:val="000000"/>
                                  <w:sz w:val="16"/>
                                </w:rPr>
                                <w:t>250,380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A37EC6B" w14:textId="77777777" w:rsidR="00894FD5" w:rsidRDefault="0008357A">
                              <w:pPr>
                                <w:spacing w:after="0" w:line="240" w:lineRule="auto"/>
                                <w:jc w:val="right"/>
                              </w:pPr>
                              <w:r>
                                <w:rPr>
                                  <w:rFonts w:ascii="Arial" w:eastAsia="Arial" w:hAnsi="Arial"/>
                                  <w:color w:val="000000"/>
                                  <w:sz w:val="16"/>
                                </w:rPr>
                                <w:t>250,380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E75C093" w14:textId="77777777" w:rsidR="00894FD5" w:rsidRDefault="0008357A">
                              <w:pPr>
                                <w:spacing w:after="0" w:line="240" w:lineRule="auto"/>
                                <w:jc w:val="right"/>
                              </w:pPr>
                              <w:r>
                                <w:rPr>
                                  <w:rFonts w:ascii="Arial" w:eastAsia="Arial" w:hAnsi="Arial"/>
                                  <w:color w:val="000000"/>
                                  <w:sz w:val="16"/>
                                </w:rPr>
                                <w:t>250,380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669C356" w14:textId="77777777" w:rsidR="00894FD5" w:rsidRDefault="0008357A">
                              <w:pPr>
                                <w:spacing w:after="0" w:line="240" w:lineRule="auto"/>
                                <w:jc w:val="right"/>
                              </w:pPr>
                              <w:r>
                                <w:rPr>
                                  <w:rFonts w:ascii="Arial" w:eastAsia="Arial" w:hAnsi="Arial"/>
                                  <w:color w:val="000000"/>
                                  <w:sz w:val="16"/>
                                </w:rPr>
                                <w:t>100.00</w:t>
                              </w:r>
                            </w:p>
                          </w:tc>
                        </w:tr>
                        <w:tr w:rsidR="0008357A" w14:paraId="7A87EBA2"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D3CE08C" w14:textId="77777777" w:rsidR="00894FD5" w:rsidRDefault="0008357A">
                              <w:pPr>
                                <w:spacing w:after="0" w:line="240" w:lineRule="auto"/>
                              </w:pPr>
                              <w:r>
                                <w:rPr>
                                  <w:rFonts w:ascii="Arial" w:eastAsia="Arial" w:hAnsi="Arial"/>
                                  <w:b/>
                                  <w:color w:val="000000"/>
                                  <w:sz w:val="16"/>
                                </w:rPr>
                                <w:t>Guatemala: Total</w:t>
                              </w:r>
                            </w:p>
                          </w:tc>
                          <w:tc>
                            <w:tcPr>
                              <w:tcW w:w="1371" w:type="dxa"/>
                              <w:tcBorders>
                                <w:top w:val="nil"/>
                                <w:left w:val="nil"/>
                                <w:bottom w:val="nil"/>
                                <w:right w:val="nil"/>
                              </w:tcBorders>
                              <w:tcMar>
                                <w:top w:w="59" w:type="dxa"/>
                                <w:left w:w="59" w:type="dxa"/>
                                <w:bottom w:w="59" w:type="dxa"/>
                                <w:right w:w="59" w:type="dxa"/>
                              </w:tcMar>
                              <w:vAlign w:val="center"/>
                            </w:tcPr>
                            <w:p w14:paraId="41A84D9D"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0B65C92" w14:textId="77777777" w:rsidR="00894FD5" w:rsidRDefault="0008357A">
                              <w:pPr>
                                <w:spacing w:after="0" w:line="240" w:lineRule="auto"/>
                                <w:jc w:val="right"/>
                              </w:pPr>
                              <w:r>
                                <w:rPr>
                                  <w:rFonts w:ascii="Arial" w:eastAsia="Arial" w:hAnsi="Arial"/>
                                  <w:b/>
                                  <w:color w:val="000000"/>
                                  <w:sz w:val="16"/>
                                </w:rPr>
                                <w:t>1,499,712</w:t>
                              </w:r>
                            </w:p>
                          </w:tc>
                          <w:tc>
                            <w:tcPr>
                              <w:tcW w:w="1328" w:type="dxa"/>
                              <w:tcBorders>
                                <w:top w:val="nil"/>
                                <w:left w:val="nil"/>
                                <w:bottom w:val="nil"/>
                                <w:right w:val="nil"/>
                              </w:tcBorders>
                              <w:tcMar>
                                <w:top w:w="59" w:type="dxa"/>
                                <w:left w:w="59" w:type="dxa"/>
                                <w:bottom w:w="59" w:type="dxa"/>
                                <w:right w:w="59" w:type="dxa"/>
                              </w:tcMar>
                              <w:vAlign w:val="center"/>
                            </w:tcPr>
                            <w:p w14:paraId="1F0A3365" w14:textId="77777777" w:rsidR="00894FD5" w:rsidRDefault="0008357A">
                              <w:pPr>
                                <w:spacing w:after="0" w:line="240" w:lineRule="auto"/>
                                <w:jc w:val="right"/>
                              </w:pPr>
                              <w:r>
                                <w:rPr>
                                  <w:rFonts w:ascii="Arial" w:eastAsia="Arial" w:hAnsi="Arial"/>
                                  <w:b/>
                                  <w:color w:val="000000"/>
                                  <w:sz w:val="16"/>
                                </w:rPr>
                                <w:t>1,484,791</w:t>
                              </w:r>
                            </w:p>
                          </w:tc>
                          <w:tc>
                            <w:tcPr>
                              <w:tcW w:w="1215" w:type="dxa"/>
                              <w:tcBorders>
                                <w:top w:val="nil"/>
                                <w:left w:val="nil"/>
                                <w:bottom w:val="nil"/>
                                <w:right w:val="nil"/>
                              </w:tcBorders>
                              <w:tcMar>
                                <w:top w:w="59" w:type="dxa"/>
                                <w:left w:w="59" w:type="dxa"/>
                                <w:bottom w:w="59" w:type="dxa"/>
                                <w:right w:w="59" w:type="dxa"/>
                              </w:tcMar>
                              <w:vAlign w:val="center"/>
                            </w:tcPr>
                            <w:p w14:paraId="656261F6" w14:textId="77777777" w:rsidR="00894FD5" w:rsidRDefault="0008357A">
                              <w:pPr>
                                <w:spacing w:after="0" w:line="240" w:lineRule="auto"/>
                                <w:jc w:val="right"/>
                              </w:pPr>
                              <w:r>
                                <w:rPr>
                                  <w:rFonts w:ascii="Arial" w:eastAsia="Arial" w:hAnsi="Arial"/>
                                  <w:b/>
                                  <w:color w:val="000000"/>
                                  <w:sz w:val="16"/>
                                </w:rPr>
                                <w:t>1,484,791</w:t>
                              </w:r>
                            </w:p>
                          </w:tc>
                          <w:tc>
                            <w:tcPr>
                              <w:tcW w:w="1050" w:type="dxa"/>
                              <w:tcBorders>
                                <w:top w:val="nil"/>
                                <w:left w:val="nil"/>
                                <w:bottom w:val="nil"/>
                                <w:right w:val="nil"/>
                              </w:tcBorders>
                              <w:tcMar>
                                <w:top w:w="59" w:type="dxa"/>
                                <w:left w:w="59" w:type="dxa"/>
                                <w:bottom w:w="59" w:type="dxa"/>
                                <w:right w:w="59" w:type="dxa"/>
                              </w:tcMar>
                              <w:vAlign w:val="center"/>
                            </w:tcPr>
                            <w:p w14:paraId="0A550405" w14:textId="77777777" w:rsidR="00894FD5" w:rsidRDefault="0008357A">
                              <w:pPr>
                                <w:spacing w:after="0" w:line="240" w:lineRule="auto"/>
                                <w:jc w:val="right"/>
                              </w:pPr>
                              <w:r>
                                <w:rPr>
                                  <w:rFonts w:ascii="Arial" w:eastAsia="Arial" w:hAnsi="Arial"/>
                                  <w:b/>
                                  <w:color w:val="000000"/>
                                  <w:sz w:val="16"/>
                                </w:rPr>
                                <w:t>100.00</w:t>
                              </w:r>
                            </w:p>
                          </w:tc>
                        </w:tr>
                        <w:tr w:rsidR="0008357A" w14:paraId="2BC992DE"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4B67B26B" w14:textId="77777777" w:rsidR="00894FD5" w:rsidRDefault="00894FD5">
                              <w:pPr>
                                <w:spacing w:after="0" w:line="240" w:lineRule="auto"/>
                              </w:pPr>
                            </w:p>
                          </w:tc>
                        </w:tr>
                        <w:tr w:rsidR="0008357A" w14:paraId="7AB6D7F0"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141FDF" w14:textId="77777777" w:rsidR="00894FD5" w:rsidRDefault="0008357A">
                              <w:pPr>
                                <w:spacing w:after="0" w:line="240" w:lineRule="auto"/>
                              </w:pPr>
                              <w:r>
                                <w:rPr>
                                  <w:rFonts w:ascii="Arial" w:eastAsia="Arial" w:hAnsi="Arial"/>
                                  <w:b/>
                                  <w:color w:val="FFFFFF"/>
                                  <w:sz w:val="16"/>
                                </w:rPr>
                                <w:t>Honduras</w:t>
                              </w:r>
                            </w:p>
                          </w:tc>
                        </w:tr>
                        <w:tr w:rsidR="00894FD5" w14:paraId="07B908E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870B1F" w14:textId="77777777" w:rsidR="00894FD5" w:rsidRDefault="0008357A">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C284B1" w14:textId="77777777" w:rsidR="00894FD5" w:rsidRDefault="0008357A">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76971BE"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3D27D0" w14:textId="77777777" w:rsidR="00894FD5" w:rsidRDefault="0008357A">
                              <w:pPr>
                                <w:spacing w:after="0" w:line="240" w:lineRule="auto"/>
                                <w:jc w:val="right"/>
                              </w:pPr>
                              <w:r>
                                <w:rPr>
                                  <w:rFonts w:ascii="Arial" w:eastAsia="Arial" w:hAnsi="Arial"/>
                                  <w:color w:val="000000"/>
                                  <w:sz w:val="16"/>
                                </w:rPr>
                                <w:t>979,136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C2D53B2" w14:textId="77777777" w:rsidR="00894FD5" w:rsidRDefault="0008357A">
                              <w:pPr>
                                <w:spacing w:after="0" w:line="240" w:lineRule="auto"/>
                                <w:jc w:val="right"/>
                              </w:pPr>
                              <w:r>
                                <w:rPr>
                                  <w:rFonts w:ascii="Arial" w:eastAsia="Arial" w:hAnsi="Arial"/>
                                  <w:color w:val="000000"/>
                                  <w:sz w:val="16"/>
                                </w:rPr>
                                <w:t>979,136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F09454" w14:textId="77777777" w:rsidR="00894FD5" w:rsidRDefault="0008357A">
                              <w:pPr>
                                <w:spacing w:after="0" w:line="240" w:lineRule="auto"/>
                                <w:jc w:val="right"/>
                              </w:pPr>
                              <w:r>
                                <w:rPr>
                                  <w:rFonts w:ascii="Arial" w:eastAsia="Arial" w:hAnsi="Arial"/>
                                  <w:color w:val="000000"/>
                                  <w:sz w:val="16"/>
                                </w:rPr>
                                <w:t>977,738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772AFD" w14:textId="77777777" w:rsidR="00894FD5" w:rsidRDefault="0008357A">
                              <w:pPr>
                                <w:spacing w:after="0" w:line="240" w:lineRule="auto"/>
                                <w:jc w:val="right"/>
                              </w:pPr>
                              <w:r>
                                <w:rPr>
                                  <w:rFonts w:ascii="Arial" w:eastAsia="Arial" w:hAnsi="Arial"/>
                                  <w:color w:val="000000"/>
                                  <w:sz w:val="16"/>
                                </w:rPr>
                                <w:t>99.86</w:t>
                              </w:r>
                            </w:p>
                          </w:tc>
                        </w:tr>
                        <w:tr w:rsidR="00894FD5" w14:paraId="2541F5A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09722FD" w14:textId="77777777" w:rsidR="00894FD5" w:rsidRDefault="0008357A">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1263009" w14:textId="77777777" w:rsidR="00894FD5" w:rsidRDefault="0008357A">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10D80DE" w14:textId="77777777" w:rsidR="00894FD5" w:rsidRDefault="0008357A">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E1595F3" w14:textId="77777777" w:rsidR="00894FD5" w:rsidRDefault="0008357A">
                              <w:pPr>
                                <w:spacing w:after="0" w:line="240" w:lineRule="auto"/>
                                <w:jc w:val="right"/>
                              </w:pPr>
                              <w:r>
                                <w:rPr>
                                  <w:rFonts w:ascii="Arial" w:eastAsia="Arial" w:hAnsi="Arial"/>
                                  <w:color w:val="000000"/>
                                  <w:sz w:val="16"/>
                                </w:rPr>
                                <w:t>473,728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D2641D3" w14:textId="77777777" w:rsidR="00894FD5" w:rsidRDefault="0008357A">
                              <w:pPr>
                                <w:spacing w:after="0" w:line="240" w:lineRule="auto"/>
                                <w:jc w:val="right"/>
                              </w:pPr>
                              <w:r>
                                <w:rPr>
                                  <w:rFonts w:ascii="Arial" w:eastAsia="Arial" w:hAnsi="Arial"/>
                                  <w:color w:val="000000"/>
                                  <w:sz w:val="16"/>
                                </w:rPr>
                                <w:t>473,728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B81E7B" w14:textId="77777777" w:rsidR="00894FD5" w:rsidRDefault="0008357A">
                              <w:pPr>
                                <w:spacing w:after="0" w:line="240" w:lineRule="auto"/>
                                <w:jc w:val="right"/>
                              </w:pPr>
                              <w:r>
                                <w:rPr>
                                  <w:rFonts w:ascii="Arial" w:eastAsia="Arial" w:hAnsi="Arial"/>
                                  <w:color w:val="000000"/>
                                  <w:sz w:val="16"/>
                                </w:rPr>
                                <w:t>473,728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5764501" w14:textId="77777777" w:rsidR="00894FD5" w:rsidRDefault="0008357A">
                              <w:pPr>
                                <w:spacing w:after="0" w:line="240" w:lineRule="auto"/>
                                <w:jc w:val="right"/>
                              </w:pPr>
                              <w:r>
                                <w:rPr>
                                  <w:rFonts w:ascii="Arial" w:eastAsia="Arial" w:hAnsi="Arial"/>
                                  <w:color w:val="000000"/>
                                  <w:sz w:val="16"/>
                                </w:rPr>
                                <w:t>100.00</w:t>
                              </w:r>
                            </w:p>
                          </w:tc>
                        </w:tr>
                        <w:tr w:rsidR="0008357A" w14:paraId="250B6383"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E78F927" w14:textId="77777777" w:rsidR="00894FD5" w:rsidRDefault="0008357A">
                              <w:pPr>
                                <w:spacing w:after="0" w:line="240" w:lineRule="auto"/>
                              </w:pPr>
                              <w:r>
                                <w:rPr>
                                  <w:rFonts w:ascii="Arial" w:eastAsia="Arial" w:hAnsi="Arial"/>
                                  <w:b/>
                                  <w:color w:val="000000"/>
                                  <w:sz w:val="16"/>
                                </w:rPr>
                                <w:t>Honduras: Total</w:t>
                              </w:r>
                            </w:p>
                          </w:tc>
                          <w:tc>
                            <w:tcPr>
                              <w:tcW w:w="1371" w:type="dxa"/>
                              <w:tcBorders>
                                <w:top w:val="nil"/>
                                <w:left w:val="nil"/>
                                <w:bottom w:val="nil"/>
                                <w:right w:val="nil"/>
                              </w:tcBorders>
                              <w:tcMar>
                                <w:top w:w="59" w:type="dxa"/>
                                <w:left w:w="59" w:type="dxa"/>
                                <w:bottom w:w="59" w:type="dxa"/>
                                <w:right w:w="59" w:type="dxa"/>
                              </w:tcMar>
                              <w:vAlign w:val="center"/>
                            </w:tcPr>
                            <w:p w14:paraId="0E10E713"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97D8E3B" w14:textId="77777777" w:rsidR="00894FD5" w:rsidRDefault="0008357A">
                              <w:pPr>
                                <w:spacing w:after="0" w:line="240" w:lineRule="auto"/>
                                <w:jc w:val="right"/>
                              </w:pPr>
                              <w:r>
                                <w:rPr>
                                  <w:rFonts w:ascii="Arial" w:eastAsia="Arial" w:hAnsi="Arial"/>
                                  <w:b/>
                                  <w:color w:val="000000"/>
                                  <w:sz w:val="16"/>
                                </w:rPr>
                                <w:t>1,452,864</w:t>
                              </w:r>
                            </w:p>
                          </w:tc>
                          <w:tc>
                            <w:tcPr>
                              <w:tcW w:w="1328" w:type="dxa"/>
                              <w:tcBorders>
                                <w:top w:val="nil"/>
                                <w:left w:val="nil"/>
                                <w:bottom w:val="nil"/>
                                <w:right w:val="nil"/>
                              </w:tcBorders>
                              <w:tcMar>
                                <w:top w:w="59" w:type="dxa"/>
                                <w:left w:w="59" w:type="dxa"/>
                                <w:bottom w:w="59" w:type="dxa"/>
                                <w:right w:w="59" w:type="dxa"/>
                              </w:tcMar>
                              <w:vAlign w:val="center"/>
                            </w:tcPr>
                            <w:p w14:paraId="20C64E78" w14:textId="77777777" w:rsidR="00894FD5" w:rsidRDefault="0008357A">
                              <w:pPr>
                                <w:spacing w:after="0" w:line="240" w:lineRule="auto"/>
                                <w:jc w:val="right"/>
                              </w:pPr>
                              <w:r>
                                <w:rPr>
                                  <w:rFonts w:ascii="Arial" w:eastAsia="Arial" w:hAnsi="Arial"/>
                                  <w:b/>
                                  <w:color w:val="000000"/>
                                  <w:sz w:val="16"/>
                                </w:rPr>
                                <w:t>1,452,864</w:t>
                              </w:r>
                            </w:p>
                          </w:tc>
                          <w:tc>
                            <w:tcPr>
                              <w:tcW w:w="1215" w:type="dxa"/>
                              <w:tcBorders>
                                <w:top w:val="nil"/>
                                <w:left w:val="nil"/>
                                <w:bottom w:val="nil"/>
                                <w:right w:val="nil"/>
                              </w:tcBorders>
                              <w:tcMar>
                                <w:top w:w="59" w:type="dxa"/>
                                <w:left w:w="59" w:type="dxa"/>
                                <w:bottom w:w="59" w:type="dxa"/>
                                <w:right w:w="59" w:type="dxa"/>
                              </w:tcMar>
                              <w:vAlign w:val="center"/>
                            </w:tcPr>
                            <w:p w14:paraId="72BD0DAF" w14:textId="77777777" w:rsidR="00894FD5" w:rsidRDefault="0008357A">
                              <w:pPr>
                                <w:spacing w:after="0" w:line="240" w:lineRule="auto"/>
                                <w:jc w:val="right"/>
                              </w:pPr>
                              <w:r>
                                <w:rPr>
                                  <w:rFonts w:ascii="Arial" w:eastAsia="Arial" w:hAnsi="Arial"/>
                                  <w:b/>
                                  <w:color w:val="000000"/>
                                  <w:sz w:val="16"/>
                                </w:rPr>
                                <w:t>1,451,466</w:t>
                              </w:r>
                            </w:p>
                          </w:tc>
                          <w:tc>
                            <w:tcPr>
                              <w:tcW w:w="1050" w:type="dxa"/>
                              <w:tcBorders>
                                <w:top w:val="nil"/>
                                <w:left w:val="nil"/>
                                <w:bottom w:val="nil"/>
                                <w:right w:val="nil"/>
                              </w:tcBorders>
                              <w:tcMar>
                                <w:top w:w="59" w:type="dxa"/>
                                <w:left w:w="59" w:type="dxa"/>
                                <w:bottom w:w="59" w:type="dxa"/>
                                <w:right w:w="59" w:type="dxa"/>
                              </w:tcMar>
                              <w:vAlign w:val="center"/>
                            </w:tcPr>
                            <w:p w14:paraId="59C2E656" w14:textId="77777777" w:rsidR="00894FD5" w:rsidRDefault="0008357A">
                              <w:pPr>
                                <w:spacing w:after="0" w:line="240" w:lineRule="auto"/>
                                <w:jc w:val="right"/>
                              </w:pPr>
                              <w:r>
                                <w:rPr>
                                  <w:rFonts w:ascii="Arial" w:eastAsia="Arial" w:hAnsi="Arial"/>
                                  <w:b/>
                                  <w:color w:val="000000"/>
                                  <w:sz w:val="16"/>
                                </w:rPr>
                                <w:t>99.90</w:t>
                              </w:r>
                            </w:p>
                          </w:tc>
                        </w:tr>
                        <w:tr w:rsidR="0008357A" w14:paraId="7064A700"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40F54C24" w14:textId="77777777" w:rsidR="00894FD5" w:rsidRDefault="00894FD5">
                              <w:pPr>
                                <w:spacing w:after="0" w:line="240" w:lineRule="auto"/>
                              </w:pPr>
                            </w:p>
                          </w:tc>
                        </w:tr>
                        <w:tr w:rsidR="0008357A" w14:paraId="0022C46E"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0679027" w14:textId="77777777" w:rsidR="00894FD5" w:rsidRDefault="0008357A">
                              <w:pPr>
                                <w:spacing w:after="0" w:line="240" w:lineRule="auto"/>
                              </w:pPr>
                              <w:r>
                                <w:rPr>
                                  <w:rFonts w:ascii="Arial" w:eastAsia="Arial" w:hAnsi="Arial"/>
                                  <w:b/>
                                  <w:color w:val="FFFFFF"/>
                                  <w:sz w:val="16"/>
                                </w:rPr>
                                <w:t>Mozambique</w:t>
                              </w:r>
                            </w:p>
                          </w:tc>
                        </w:tr>
                        <w:tr w:rsidR="00894FD5" w14:paraId="349EB1E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D65A85" w14:textId="77777777" w:rsidR="00894FD5" w:rsidRDefault="0008357A">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5B80C0" w14:textId="77777777" w:rsidR="00894FD5" w:rsidRDefault="0008357A">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672536" w14:textId="77777777" w:rsidR="00894FD5" w:rsidRDefault="0008357A">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0B4BD5" w14:textId="77777777" w:rsidR="00894FD5" w:rsidRDefault="0008357A">
                              <w:pPr>
                                <w:spacing w:after="0" w:line="240" w:lineRule="auto"/>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68DB3C" w14:textId="77777777" w:rsidR="00894FD5" w:rsidRDefault="0008357A">
                              <w:pPr>
                                <w:spacing w:after="0" w:line="240" w:lineRule="auto"/>
                                <w:jc w:val="right"/>
                              </w:pPr>
                              <w:r>
                                <w:rPr>
                                  <w:rFonts w:ascii="Arial" w:eastAsia="Arial" w:hAnsi="Arial"/>
                                  <w:color w:val="000000"/>
                                  <w:sz w:val="16"/>
                                </w:rPr>
                                <w:t>736,803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CAF50C1" w14:textId="77777777" w:rsidR="00894FD5" w:rsidRDefault="0008357A">
                              <w:pPr>
                                <w:spacing w:after="0" w:line="240" w:lineRule="auto"/>
                                <w:jc w:val="right"/>
                              </w:pPr>
                              <w:r>
                                <w:rPr>
                                  <w:rFonts w:ascii="Arial" w:eastAsia="Arial" w:hAnsi="Arial"/>
                                  <w:color w:val="000000"/>
                                  <w:sz w:val="16"/>
                                </w:rPr>
                                <w:t>736,803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B9F2A6" w14:textId="77777777" w:rsidR="00894FD5" w:rsidRDefault="0008357A">
                              <w:pPr>
                                <w:spacing w:after="0" w:line="240" w:lineRule="auto"/>
                                <w:jc w:val="right"/>
                              </w:pPr>
                              <w:r>
                                <w:rPr>
                                  <w:rFonts w:ascii="Arial" w:eastAsia="Arial" w:hAnsi="Arial"/>
                                  <w:color w:val="000000"/>
                                  <w:sz w:val="16"/>
                                </w:rPr>
                                <w:t>100.00</w:t>
                              </w:r>
                            </w:p>
                          </w:tc>
                        </w:tr>
                        <w:tr w:rsidR="00894FD5" w14:paraId="3A010F6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1CD964" w14:textId="77777777" w:rsidR="00894FD5" w:rsidRDefault="0008357A">
                              <w:pPr>
                                <w:spacing w:after="0" w:line="240" w:lineRule="auto"/>
                              </w:pPr>
                              <w:r>
                                <w:rPr>
                                  <w:rFonts w:ascii="Arial" w:eastAsia="Arial" w:hAnsi="Arial"/>
                                  <w:color w:val="000000"/>
                                  <w:sz w:val="16"/>
                                </w:rPr>
                                <w:lastRenderedPageBreak/>
                                <w:t>00091681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CCBAAE" w14:textId="77777777" w:rsidR="00894FD5" w:rsidRDefault="0008357A">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1226786"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FEA5001" w14:textId="77777777" w:rsidR="00894FD5" w:rsidRDefault="0008357A">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B0C056A" w14:textId="77777777" w:rsidR="00894FD5" w:rsidRDefault="0008357A">
                              <w:pPr>
                                <w:spacing w:after="0" w:line="240" w:lineRule="auto"/>
                                <w:jc w:val="right"/>
                              </w:pPr>
                              <w:r>
                                <w:rPr>
                                  <w:rFonts w:ascii="Arial" w:eastAsia="Arial" w:hAnsi="Arial"/>
                                  <w:color w:val="000000"/>
                                  <w:sz w:val="16"/>
                                </w:rPr>
                                <w:t>396,759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7387F30" w14:textId="77777777" w:rsidR="00894FD5" w:rsidRDefault="0008357A">
                              <w:pPr>
                                <w:spacing w:after="0" w:line="240" w:lineRule="auto"/>
                                <w:jc w:val="right"/>
                              </w:pPr>
                              <w:r>
                                <w:rPr>
                                  <w:rFonts w:ascii="Arial" w:eastAsia="Arial" w:hAnsi="Arial"/>
                                  <w:color w:val="000000"/>
                                  <w:sz w:val="16"/>
                                </w:rPr>
                                <w:t>396,759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741973" w14:textId="77777777" w:rsidR="00894FD5" w:rsidRDefault="0008357A">
                              <w:pPr>
                                <w:spacing w:after="0" w:line="240" w:lineRule="auto"/>
                                <w:jc w:val="right"/>
                              </w:pPr>
                              <w:r>
                                <w:rPr>
                                  <w:rFonts w:ascii="Arial" w:eastAsia="Arial" w:hAnsi="Arial"/>
                                  <w:color w:val="000000"/>
                                  <w:sz w:val="16"/>
                                </w:rPr>
                                <w:t>100.00</w:t>
                              </w:r>
                            </w:p>
                          </w:tc>
                        </w:tr>
                        <w:tr w:rsidR="00894FD5" w14:paraId="4E17F05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B95004" w14:textId="77777777" w:rsidR="00894FD5" w:rsidRDefault="0008357A">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3F829E" w14:textId="77777777" w:rsidR="00894FD5" w:rsidRDefault="0008357A">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C82C715" w14:textId="77777777" w:rsidR="00894FD5" w:rsidRDefault="0008357A">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1C48C0" w14:textId="77777777" w:rsidR="00894FD5" w:rsidRDefault="0008357A">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1F923D" w14:textId="77777777" w:rsidR="00894FD5" w:rsidRDefault="0008357A">
                              <w:pPr>
                                <w:spacing w:after="0" w:line="240" w:lineRule="auto"/>
                                <w:jc w:val="right"/>
                              </w:pPr>
                              <w:r>
                                <w:rPr>
                                  <w:rFonts w:ascii="Arial" w:eastAsia="Arial" w:hAnsi="Arial"/>
                                  <w:color w:val="000000"/>
                                  <w:sz w:val="16"/>
                                </w:rPr>
                                <w:t>349,827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3A199C" w14:textId="77777777" w:rsidR="00894FD5" w:rsidRDefault="0008357A">
                              <w:pPr>
                                <w:spacing w:after="0" w:line="240" w:lineRule="auto"/>
                                <w:jc w:val="right"/>
                              </w:pPr>
                              <w:r>
                                <w:rPr>
                                  <w:rFonts w:ascii="Arial" w:eastAsia="Arial" w:hAnsi="Arial"/>
                                  <w:color w:val="000000"/>
                                  <w:sz w:val="16"/>
                                </w:rPr>
                                <w:t>349,827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F549AB" w14:textId="77777777" w:rsidR="00894FD5" w:rsidRDefault="0008357A">
                              <w:pPr>
                                <w:spacing w:after="0" w:line="240" w:lineRule="auto"/>
                                <w:jc w:val="right"/>
                              </w:pPr>
                              <w:r>
                                <w:rPr>
                                  <w:rFonts w:ascii="Arial" w:eastAsia="Arial" w:hAnsi="Arial"/>
                                  <w:color w:val="000000"/>
                                  <w:sz w:val="16"/>
                                </w:rPr>
                                <w:t>100.00</w:t>
                              </w:r>
                            </w:p>
                          </w:tc>
                        </w:tr>
                        <w:tr w:rsidR="0008357A" w14:paraId="2904A28F"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76C6E43" w14:textId="77777777" w:rsidR="00894FD5" w:rsidRDefault="0008357A">
                              <w:pPr>
                                <w:spacing w:after="0" w:line="240" w:lineRule="auto"/>
                              </w:pPr>
                              <w:r>
                                <w:rPr>
                                  <w:rFonts w:ascii="Arial" w:eastAsia="Arial" w:hAnsi="Arial"/>
                                  <w:b/>
                                  <w:color w:val="000000"/>
                                  <w:sz w:val="16"/>
                                </w:rPr>
                                <w:t>Mozambique: Total</w:t>
                              </w:r>
                            </w:p>
                          </w:tc>
                          <w:tc>
                            <w:tcPr>
                              <w:tcW w:w="1371" w:type="dxa"/>
                              <w:tcBorders>
                                <w:top w:val="nil"/>
                                <w:left w:val="nil"/>
                                <w:bottom w:val="nil"/>
                                <w:right w:val="nil"/>
                              </w:tcBorders>
                              <w:tcMar>
                                <w:top w:w="59" w:type="dxa"/>
                                <w:left w:w="59" w:type="dxa"/>
                                <w:bottom w:w="59" w:type="dxa"/>
                                <w:right w:w="59" w:type="dxa"/>
                              </w:tcMar>
                              <w:vAlign w:val="center"/>
                            </w:tcPr>
                            <w:p w14:paraId="45764EDE"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6BC6294"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641EAFFD" w14:textId="77777777" w:rsidR="00894FD5" w:rsidRDefault="0008357A">
                              <w:pPr>
                                <w:spacing w:after="0" w:line="240" w:lineRule="auto"/>
                                <w:jc w:val="right"/>
                              </w:pPr>
                              <w:r>
                                <w:rPr>
                                  <w:rFonts w:ascii="Arial" w:eastAsia="Arial" w:hAnsi="Arial"/>
                                  <w:b/>
                                  <w:color w:val="000000"/>
                                  <w:sz w:val="16"/>
                                </w:rPr>
                                <w:t>1,483,389</w:t>
                              </w:r>
                            </w:p>
                          </w:tc>
                          <w:tc>
                            <w:tcPr>
                              <w:tcW w:w="1215" w:type="dxa"/>
                              <w:tcBorders>
                                <w:top w:val="nil"/>
                                <w:left w:val="nil"/>
                                <w:bottom w:val="nil"/>
                                <w:right w:val="nil"/>
                              </w:tcBorders>
                              <w:tcMar>
                                <w:top w:w="59" w:type="dxa"/>
                                <w:left w:w="59" w:type="dxa"/>
                                <w:bottom w:w="59" w:type="dxa"/>
                                <w:right w:w="59" w:type="dxa"/>
                              </w:tcMar>
                              <w:vAlign w:val="center"/>
                            </w:tcPr>
                            <w:p w14:paraId="08527027" w14:textId="77777777" w:rsidR="00894FD5" w:rsidRDefault="0008357A">
                              <w:pPr>
                                <w:spacing w:after="0" w:line="240" w:lineRule="auto"/>
                                <w:jc w:val="right"/>
                              </w:pPr>
                              <w:r>
                                <w:rPr>
                                  <w:rFonts w:ascii="Arial" w:eastAsia="Arial" w:hAnsi="Arial"/>
                                  <w:b/>
                                  <w:color w:val="000000"/>
                                  <w:sz w:val="16"/>
                                </w:rPr>
                                <w:t>1,483,389</w:t>
                              </w:r>
                            </w:p>
                          </w:tc>
                          <w:tc>
                            <w:tcPr>
                              <w:tcW w:w="1050" w:type="dxa"/>
                              <w:tcBorders>
                                <w:top w:val="nil"/>
                                <w:left w:val="nil"/>
                                <w:bottom w:val="nil"/>
                                <w:right w:val="nil"/>
                              </w:tcBorders>
                              <w:tcMar>
                                <w:top w:w="59" w:type="dxa"/>
                                <w:left w:w="59" w:type="dxa"/>
                                <w:bottom w:w="59" w:type="dxa"/>
                                <w:right w:w="59" w:type="dxa"/>
                              </w:tcMar>
                              <w:vAlign w:val="center"/>
                            </w:tcPr>
                            <w:p w14:paraId="5DA54994" w14:textId="77777777" w:rsidR="00894FD5" w:rsidRDefault="0008357A">
                              <w:pPr>
                                <w:spacing w:after="0" w:line="240" w:lineRule="auto"/>
                                <w:jc w:val="right"/>
                              </w:pPr>
                              <w:r>
                                <w:rPr>
                                  <w:rFonts w:ascii="Arial" w:eastAsia="Arial" w:hAnsi="Arial"/>
                                  <w:b/>
                                  <w:color w:val="000000"/>
                                  <w:sz w:val="16"/>
                                </w:rPr>
                                <w:t>100.00</w:t>
                              </w:r>
                            </w:p>
                          </w:tc>
                        </w:tr>
                        <w:tr w:rsidR="0008357A" w14:paraId="0809466F"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31DD2217" w14:textId="77777777" w:rsidR="00894FD5" w:rsidRDefault="00894FD5">
                              <w:pPr>
                                <w:spacing w:after="0" w:line="240" w:lineRule="auto"/>
                              </w:pPr>
                            </w:p>
                          </w:tc>
                        </w:tr>
                        <w:tr w:rsidR="0008357A" w14:paraId="21157A1E"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6DFC5BF" w14:textId="77777777" w:rsidR="00894FD5" w:rsidRDefault="0008357A">
                              <w:pPr>
                                <w:spacing w:after="0" w:line="240" w:lineRule="auto"/>
                              </w:pPr>
                              <w:r>
                                <w:rPr>
                                  <w:rFonts w:ascii="Arial" w:eastAsia="Arial" w:hAnsi="Arial"/>
                                  <w:b/>
                                  <w:color w:val="FFFFFF"/>
                                  <w:sz w:val="16"/>
                                </w:rPr>
                                <w:t>Nigeria</w:t>
                              </w:r>
                            </w:p>
                          </w:tc>
                        </w:tr>
                        <w:tr w:rsidR="00894FD5" w14:paraId="37BCE12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FA874C" w14:textId="77777777" w:rsidR="00894FD5" w:rsidRDefault="0008357A">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9254380" w14:textId="77777777" w:rsidR="00894FD5" w:rsidRDefault="0008357A">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9B7DFD"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93D0962" w14:textId="77777777" w:rsidR="00894FD5" w:rsidRDefault="0008357A">
                              <w:pPr>
                                <w:spacing w:after="0" w:line="240" w:lineRule="auto"/>
                                <w:jc w:val="right"/>
                              </w:pPr>
                              <w:r>
                                <w:rPr>
                                  <w:rFonts w:ascii="Arial" w:eastAsia="Arial" w:hAnsi="Arial"/>
                                  <w:color w:val="000000"/>
                                  <w:sz w:val="16"/>
                                </w:rPr>
                                <w:t>363,265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9DD076" w14:textId="77777777" w:rsidR="00894FD5" w:rsidRDefault="0008357A">
                              <w:pPr>
                                <w:spacing w:after="0" w:line="240" w:lineRule="auto"/>
                                <w:jc w:val="right"/>
                              </w:pPr>
                              <w:r>
                                <w:rPr>
                                  <w:rFonts w:ascii="Arial" w:eastAsia="Arial" w:hAnsi="Arial"/>
                                  <w:color w:val="000000"/>
                                  <w:sz w:val="16"/>
                                </w:rPr>
                                <w:t>339,065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53333B" w14:textId="77777777" w:rsidR="00894FD5" w:rsidRDefault="0008357A">
                              <w:pPr>
                                <w:spacing w:after="0" w:line="240" w:lineRule="auto"/>
                                <w:jc w:val="right"/>
                              </w:pPr>
                              <w:r>
                                <w:rPr>
                                  <w:rFonts w:ascii="Arial" w:eastAsia="Arial" w:hAnsi="Arial"/>
                                  <w:color w:val="000000"/>
                                  <w:sz w:val="16"/>
                                </w:rPr>
                                <w:t>339,065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CE13BB9" w14:textId="77777777" w:rsidR="00894FD5" w:rsidRDefault="0008357A">
                              <w:pPr>
                                <w:spacing w:after="0" w:line="240" w:lineRule="auto"/>
                                <w:jc w:val="right"/>
                              </w:pPr>
                              <w:r>
                                <w:rPr>
                                  <w:rFonts w:ascii="Arial" w:eastAsia="Arial" w:hAnsi="Arial"/>
                                  <w:color w:val="000000"/>
                                  <w:sz w:val="16"/>
                                </w:rPr>
                                <w:t>100.00</w:t>
                              </w:r>
                            </w:p>
                          </w:tc>
                        </w:tr>
                        <w:tr w:rsidR="00894FD5" w14:paraId="58811CB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41670CE" w14:textId="77777777" w:rsidR="00894FD5" w:rsidRDefault="0008357A">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BF26E4B" w14:textId="77777777" w:rsidR="00894FD5" w:rsidRDefault="0008357A">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E7E1CD2" w14:textId="77777777" w:rsidR="00894FD5" w:rsidRDefault="0008357A">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7247B82" w14:textId="77777777" w:rsidR="00894FD5" w:rsidRDefault="0008357A">
                              <w:pPr>
                                <w:spacing w:after="0" w:line="240" w:lineRule="auto"/>
                                <w:jc w:val="right"/>
                              </w:pPr>
                              <w:r>
                                <w:rPr>
                                  <w:rFonts w:ascii="Arial" w:eastAsia="Arial" w:hAnsi="Arial"/>
                                  <w:color w:val="000000"/>
                                  <w:sz w:val="16"/>
                                </w:rPr>
                                <w:t>138,565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DA2EE31" w14:textId="77777777" w:rsidR="00894FD5" w:rsidRDefault="0008357A">
                              <w:pPr>
                                <w:spacing w:after="0" w:line="240" w:lineRule="auto"/>
                                <w:jc w:val="right"/>
                              </w:pPr>
                              <w:r>
                                <w:rPr>
                                  <w:rFonts w:ascii="Arial" w:eastAsia="Arial" w:hAnsi="Arial"/>
                                  <w:color w:val="000000"/>
                                  <w:sz w:val="16"/>
                                </w:rPr>
                                <w:t>132,787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E98779C" w14:textId="77777777" w:rsidR="00894FD5" w:rsidRDefault="0008357A">
                              <w:pPr>
                                <w:spacing w:after="0" w:line="240" w:lineRule="auto"/>
                                <w:jc w:val="right"/>
                              </w:pPr>
                              <w:r>
                                <w:rPr>
                                  <w:rFonts w:ascii="Arial" w:eastAsia="Arial" w:hAnsi="Arial"/>
                                  <w:color w:val="000000"/>
                                  <w:sz w:val="16"/>
                                </w:rPr>
                                <w:t>132,787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A318325" w14:textId="77777777" w:rsidR="00894FD5" w:rsidRDefault="0008357A">
                              <w:pPr>
                                <w:spacing w:after="0" w:line="240" w:lineRule="auto"/>
                                <w:jc w:val="right"/>
                              </w:pPr>
                              <w:r>
                                <w:rPr>
                                  <w:rFonts w:ascii="Arial" w:eastAsia="Arial" w:hAnsi="Arial"/>
                                  <w:color w:val="000000"/>
                                  <w:sz w:val="16"/>
                                </w:rPr>
                                <w:t>100.00</w:t>
                              </w:r>
                            </w:p>
                          </w:tc>
                        </w:tr>
                        <w:tr w:rsidR="00894FD5" w14:paraId="1EFB61F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37CFD4" w14:textId="77777777" w:rsidR="00894FD5" w:rsidRDefault="0008357A">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42CE410" w14:textId="77777777" w:rsidR="00894FD5" w:rsidRDefault="0008357A">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3610F4" w14:textId="77777777" w:rsidR="00894FD5" w:rsidRDefault="0008357A">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A3543FE" w14:textId="77777777" w:rsidR="00894FD5" w:rsidRDefault="0008357A">
                              <w:pPr>
                                <w:spacing w:after="0" w:line="240" w:lineRule="auto"/>
                                <w:jc w:val="right"/>
                              </w:pPr>
                              <w:r>
                                <w:rPr>
                                  <w:rFonts w:ascii="Arial" w:eastAsia="Arial" w:hAnsi="Arial"/>
                                  <w:color w:val="000000"/>
                                  <w:sz w:val="16"/>
                                </w:rPr>
                                <w:t>33,170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7E61EF" w14:textId="77777777" w:rsidR="00894FD5" w:rsidRDefault="0008357A">
                              <w:pPr>
                                <w:spacing w:after="0" w:line="240" w:lineRule="auto"/>
                                <w:jc w:val="right"/>
                              </w:pPr>
                              <w:r>
                                <w:rPr>
                                  <w:rFonts w:ascii="Arial" w:eastAsia="Arial" w:hAnsi="Arial"/>
                                  <w:color w:val="000000"/>
                                  <w:sz w:val="16"/>
                                </w:rPr>
                                <w:t>32,999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7FCE90" w14:textId="77777777" w:rsidR="00894FD5" w:rsidRDefault="0008357A">
                              <w:pPr>
                                <w:spacing w:after="0" w:line="240" w:lineRule="auto"/>
                                <w:jc w:val="right"/>
                              </w:pPr>
                              <w:r>
                                <w:rPr>
                                  <w:rFonts w:ascii="Arial" w:eastAsia="Arial" w:hAnsi="Arial"/>
                                  <w:color w:val="000000"/>
                                  <w:sz w:val="16"/>
                                </w:rPr>
                                <w:t>32,999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92441C2" w14:textId="77777777" w:rsidR="00894FD5" w:rsidRDefault="0008357A">
                              <w:pPr>
                                <w:spacing w:after="0" w:line="240" w:lineRule="auto"/>
                                <w:jc w:val="right"/>
                              </w:pPr>
                              <w:r>
                                <w:rPr>
                                  <w:rFonts w:ascii="Arial" w:eastAsia="Arial" w:hAnsi="Arial"/>
                                  <w:color w:val="000000"/>
                                  <w:sz w:val="16"/>
                                </w:rPr>
                                <w:t>100.00</w:t>
                              </w:r>
                            </w:p>
                          </w:tc>
                        </w:tr>
                        <w:tr w:rsidR="0008357A" w14:paraId="2A049E66"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CEA9DFF" w14:textId="77777777" w:rsidR="00894FD5" w:rsidRDefault="0008357A">
                              <w:pPr>
                                <w:spacing w:after="0" w:line="240" w:lineRule="auto"/>
                              </w:pPr>
                              <w:r>
                                <w:rPr>
                                  <w:rFonts w:ascii="Arial" w:eastAsia="Arial" w:hAnsi="Arial"/>
                                  <w:b/>
                                  <w:color w:val="000000"/>
                                  <w:sz w:val="16"/>
                                </w:rPr>
                                <w:t>Nigeria: Total</w:t>
                              </w:r>
                            </w:p>
                          </w:tc>
                          <w:tc>
                            <w:tcPr>
                              <w:tcW w:w="1371" w:type="dxa"/>
                              <w:tcBorders>
                                <w:top w:val="nil"/>
                                <w:left w:val="nil"/>
                                <w:bottom w:val="nil"/>
                                <w:right w:val="nil"/>
                              </w:tcBorders>
                              <w:tcMar>
                                <w:top w:w="59" w:type="dxa"/>
                                <w:left w:w="59" w:type="dxa"/>
                                <w:bottom w:w="59" w:type="dxa"/>
                                <w:right w:w="59" w:type="dxa"/>
                              </w:tcMar>
                              <w:vAlign w:val="center"/>
                            </w:tcPr>
                            <w:p w14:paraId="2AA0B7BB"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2B5541A" w14:textId="77777777" w:rsidR="00894FD5" w:rsidRDefault="0008357A">
                              <w:pPr>
                                <w:spacing w:after="0" w:line="240" w:lineRule="auto"/>
                                <w:jc w:val="right"/>
                              </w:pPr>
                              <w:r>
                                <w:rPr>
                                  <w:rFonts w:ascii="Arial" w:eastAsia="Arial" w:hAnsi="Arial"/>
                                  <w:b/>
                                  <w:color w:val="000000"/>
                                  <w:sz w:val="16"/>
                                </w:rPr>
                                <w:t>535,000</w:t>
                              </w:r>
                            </w:p>
                          </w:tc>
                          <w:tc>
                            <w:tcPr>
                              <w:tcW w:w="1328" w:type="dxa"/>
                              <w:tcBorders>
                                <w:top w:val="nil"/>
                                <w:left w:val="nil"/>
                                <w:bottom w:val="nil"/>
                                <w:right w:val="nil"/>
                              </w:tcBorders>
                              <w:tcMar>
                                <w:top w:w="59" w:type="dxa"/>
                                <w:left w:w="59" w:type="dxa"/>
                                <w:bottom w:w="59" w:type="dxa"/>
                                <w:right w:w="59" w:type="dxa"/>
                              </w:tcMar>
                              <w:vAlign w:val="center"/>
                            </w:tcPr>
                            <w:p w14:paraId="31685B1D" w14:textId="77777777" w:rsidR="00894FD5" w:rsidRDefault="0008357A">
                              <w:pPr>
                                <w:spacing w:after="0" w:line="240" w:lineRule="auto"/>
                                <w:jc w:val="right"/>
                              </w:pPr>
                              <w:r>
                                <w:rPr>
                                  <w:rFonts w:ascii="Arial" w:eastAsia="Arial" w:hAnsi="Arial"/>
                                  <w:b/>
                                  <w:color w:val="000000"/>
                                  <w:sz w:val="16"/>
                                </w:rPr>
                                <w:t>504,851</w:t>
                              </w:r>
                            </w:p>
                          </w:tc>
                          <w:tc>
                            <w:tcPr>
                              <w:tcW w:w="1215" w:type="dxa"/>
                              <w:tcBorders>
                                <w:top w:val="nil"/>
                                <w:left w:val="nil"/>
                                <w:bottom w:val="nil"/>
                                <w:right w:val="nil"/>
                              </w:tcBorders>
                              <w:tcMar>
                                <w:top w:w="59" w:type="dxa"/>
                                <w:left w:w="59" w:type="dxa"/>
                                <w:bottom w:w="59" w:type="dxa"/>
                                <w:right w:w="59" w:type="dxa"/>
                              </w:tcMar>
                              <w:vAlign w:val="center"/>
                            </w:tcPr>
                            <w:p w14:paraId="0B7C3025" w14:textId="77777777" w:rsidR="00894FD5" w:rsidRDefault="0008357A">
                              <w:pPr>
                                <w:spacing w:after="0" w:line="240" w:lineRule="auto"/>
                                <w:jc w:val="right"/>
                              </w:pPr>
                              <w:r>
                                <w:rPr>
                                  <w:rFonts w:ascii="Arial" w:eastAsia="Arial" w:hAnsi="Arial"/>
                                  <w:b/>
                                  <w:color w:val="000000"/>
                                  <w:sz w:val="16"/>
                                </w:rPr>
                                <w:t>504,851</w:t>
                              </w:r>
                            </w:p>
                          </w:tc>
                          <w:tc>
                            <w:tcPr>
                              <w:tcW w:w="1050" w:type="dxa"/>
                              <w:tcBorders>
                                <w:top w:val="nil"/>
                                <w:left w:val="nil"/>
                                <w:bottom w:val="nil"/>
                                <w:right w:val="nil"/>
                              </w:tcBorders>
                              <w:tcMar>
                                <w:top w:w="59" w:type="dxa"/>
                                <w:left w:w="59" w:type="dxa"/>
                                <w:bottom w:w="59" w:type="dxa"/>
                                <w:right w:w="59" w:type="dxa"/>
                              </w:tcMar>
                              <w:vAlign w:val="center"/>
                            </w:tcPr>
                            <w:p w14:paraId="364FAF4B" w14:textId="77777777" w:rsidR="00894FD5" w:rsidRDefault="0008357A">
                              <w:pPr>
                                <w:spacing w:after="0" w:line="240" w:lineRule="auto"/>
                                <w:jc w:val="right"/>
                              </w:pPr>
                              <w:r>
                                <w:rPr>
                                  <w:rFonts w:ascii="Arial" w:eastAsia="Arial" w:hAnsi="Arial"/>
                                  <w:b/>
                                  <w:color w:val="000000"/>
                                  <w:sz w:val="16"/>
                                </w:rPr>
                                <w:t>100.00</w:t>
                              </w:r>
                            </w:p>
                          </w:tc>
                        </w:tr>
                        <w:tr w:rsidR="0008357A" w14:paraId="7BF7404E"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0E3D73D8" w14:textId="77777777" w:rsidR="00894FD5" w:rsidRDefault="00894FD5">
                              <w:pPr>
                                <w:spacing w:after="0" w:line="240" w:lineRule="auto"/>
                              </w:pPr>
                            </w:p>
                          </w:tc>
                        </w:tr>
                        <w:tr w:rsidR="0008357A" w14:paraId="2AFD395D"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76AE55F" w14:textId="77777777" w:rsidR="00894FD5" w:rsidRDefault="0008357A">
                              <w:pPr>
                                <w:spacing w:after="0" w:line="240" w:lineRule="auto"/>
                              </w:pPr>
                              <w:r>
                                <w:rPr>
                                  <w:rFonts w:ascii="Arial" w:eastAsia="Arial" w:hAnsi="Arial"/>
                                  <w:b/>
                                  <w:color w:val="FFFFFF"/>
                                  <w:sz w:val="16"/>
                                </w:rPr>
                                <w:t>Palestine, State of</w:t>
                              </w:r>
                            </w:p>
                          </w:tc>
                        </w:tr>
                        <w:tr w:rsidR="00894FD5" w14:paraId="223157E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8E7F39" w14:textId="77777777" w:rsidR="00894FD5" w:rsidRDefault="0008357A">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B390C4" w14:textId="77777777" w:rsidR="00894FD5" w:rsidRDefault="0008357A">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C567A1"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253659" w14:textId="77777777" w:rsidR="00894FD5" w:rsidRDefault="0008357A">
                              <w:pPr>
                                <w:spacing w:after="0" w:line="240" w:lineRule="auto"/>
                                <w:jc w:val="right"/>
                              </w:pPr>
                              <w:r>
                                <w:rPr>
                                  <w:rFonts w:ascii="Arial" w:eastAsia="Arial" w:hAnsi="Arial"/>
                                  <w:color w:val="000000"/>
                                  <w:sz w:val="16"/>
                                </w:rPr>
                                <w:t>426,700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A2CA46" w14:textId="77777777" w:rsidR="00894FD5" w:rsidRDefault="0008357A">
                              <w:pPr>
                                <w:spacing w:after="0" w:line="240" w:lineRule="auto"/>
                                <w:jc w:val="right"/>
                              </w:pPr>
                              <w:r>
                                <w:rPr>
                                  <w:rFonts w:ascii="Arial" w:eastAsia="Arial" w:hAnsi="Arial"/>
                                  <w:color w:val="000000"/>
                                  <w:sz w:val="16"/>
                                </w:rPr>
                                <w:t>426,700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36C662" w14:textId="77777777" w:rsidR="00894FD5" w:rsidRDefault="0008357A">
                              <w:pPr>
                                <w:spacing w:after="0" w:line="240" w:lineRule="auto"/>
                                <w:jc w:val="right"/>
                              </w:pPr>
                              <w:r>
                                <w:rPr>
                                  <w:rFonts w:ascii="Arial" w:eastAsia="Arial" w:hAnsi="Arial"/>
                                  <w:color w:val="000000"/>
                                  <w:sz w:val="16"/>
                                </w:rPr>
                                <w:t>426,700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65671B" w14:textId="77777777" w:rsidR="00894FD5" w:rsidRDefault="0008357A">
                              <w:pPr>
                                <w:spacing w:after="0" w:line="240" w:lineRule="auto"/>
                                <w:jc w:val="right"/>
                              </w:pPr>
                              <w:r>
                                <w:rPr>
                                  <w:rFonts w:ascii="Arial" w:eastAsia="Arial" w:hAnsi="Arial"/>
                                  <w:color w:val="000000"/>
                                  <w:sz w:val="16"/>
                                </w:rPr>
                                <w:t>100.00</w:t>
                              </w:r>
                            </w:p>
                          </w:tc>
                        </w:tr>
                        <w:tr w:rsidR="00894FD5" w14:paraId="6A039F3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06956E" w14:textId="77777777" w:rsidR="00894FD5" w:rsidRDefault="0008357A">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99F8C9B" w14:textId="77777777" w:rsidR="00894FD5" w:rsidRDefault="0008357A">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E1E284" w14:textId="77777777" w:rsidR="00894FD5" w:rsidRDefault="0008357A">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CBB8B03" w14:textId="77777777" w:rsidR="00894FD5" w:rsidRDefault="0008357A">
                              <w:pPr>
                                <w:spacing w:after="0" w:line="240" w:lineRule="auto"/>
                                <w:jc w:val="right"/>
                              </w:pPr>
                              <w:r>
                                <w:rPr>
                                  <w:rFonts w:ascii="Arial" w:eastAsia="Arial" w:hAnsi="Arial"/>
                                  <w:color w:val="000000"/>
                                  <w:sz w:val="16"/>
                                </w:rPr>
                                <w:t>346,700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1D0E09C" w14:textId="77777777" w:rsidR="00894FD5" w:rsidRDefault="0008357A">
                              <w:pPr>
                                <w:spacing w:after="0" w:line="240" w:lineRule="auto"/>
                                <w:jc w:val="right"/>
                              </w:pPr>
                              <w:r>
                                <w:rPr>
                                  <w:rFonts w:ascii="Arial" w:eastAsia="Arial" w:hAnsi="Arial"/>
                                  <w:color w:val="000000"/>
                                  <w:sz w:val="16"/>
                                </w:rPr>
                                <w:t>343,428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5459770" w14:textId="77777777" w:rsidR="00894FD5" w:rsidRDefault="0008357A">
                              <w:pPr>
                                <w:spacing w:after="0" w:line="240" w:lineRule="auto"/>
                                <w:jc w:val="right"/>
                              </w:pPr>
                              <w:r>
                                <w:rPr>
                                  <w:rFonts w:ascii="Arial" w:eastAsia="Arial" w:hAnsi="Arial"/>
                                  <w:color w:val="000000"/>
                                  <w:sz w:val="16"/>
                                </w:rPr>
                                <w:t>343,428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9CF8A91" w14:textId="77777777" w:rsidR="00894FD5" w:rsidRDefault="0008357A">
                              <w:pPr>
                                <w:spacing w:after="0" w:line="240" w:lineRule="auto"/>
                                <w:jc w:val="right"/>
                              </w:pPr>
                              <w:r>
                                <w:rPr>
                                  <w:rFonts w:ascii="Arial" w:eastAsia="Arial" w:hAnsi="Arial"/>
                                  <w:color w:val="000000"/>
                                  <w:sz w:val="16"/>
                                </w:rPr>
                                <w:t>100.00</w:t>
                              </w:r>
                            </w:p>
                          </w:tc>
                        </w:tr>
                        <w:tr w:rsidR="00894FD5" w14:paraId="1368C25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FFBFD9" w14:textId="77777777" w:rsidR="00894FD5" w:rsidRDefault="0008357A">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6FAA85" w14:textId="77777777" w:rsidR="00894FD5" w:rsidRDefault="0008357A">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ED7D1E" w14:textId="77777777" w:rsidR="00894FD5" w:rsidRDefault="0008357A">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E5C8B6" w14:textId="77777777" w:rsidR="00894FD5" w:rsidRDefault="0008357A">
                              <w:pPr>
                                <w:spacing w:after="0" w:line="240" w:lineRule="auto"/>
                                <w:jc w:val="right"/>
                              </w:pPr>
                              <w:r>
                                <w:rPr>
                                  <w:rFonts w:ascii="Arial" w:eastAsia="Arial" w:hAnsi="Arial"/>
                                  <w:color w:val="000000"/>
                                  <w:sz w:val="16"/>
                                </w:rPr>
                                <w:t>726,600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51954E" w14:textId="77777777" w:rsidR="00894FD5" w:rsidRDefault="0008357A">
                              <w:pPr>
                                <w:spacing w:after="0" w:line="240" w:lineRule="auto"/>
                                <w:jc w:val="right"/>
                              </w:pPr>
                              <w:r>
                                <w:rPr>
                                  <w:rFonts w:ascii="Arial" w:eastAsia="Arial" w:hAnsi="Arial"/>
                                  <w:color w:val="000000"/>
                                  <w:sz w:val="16"/>
                                </w:rPr>
                                <w:t>726,600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D9AB1B" w14:textId="77777777" w:rsidR="00894FD5" w:rsidRDefault="0008357A">
                              <w:pPr>
                                <w:spacing w:after="0" w:line="240" w:lineRule="auto"/>
                                <w:jc w:val="right"/>
                              </w:pPr>
                              <w:r>
                                <w:rPr>
                                  <w:rFonts w:ascii="Arial" w:eastAsia="Arial" w:hAnsi="Arial"/>
                                  <w:color w:val="000000"/>
                                  <w:sz w:val="16"/>
                                </w:rPr>
                                <w:t>726,600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85CF26" w14:textId="77777777" w:rsidR="00894FD5" w:rsidRDefault="0008357A">
                              <w:pPr>
                                <w:spacing w:after="0" w:line="240" w:lineRule="auto"/>
                                <w:jc w:val="right"/>
                              </w:pPr>
                              <w:r>
                                <w:rPr>
                                  <w:rFonts w:ascii="Arial" w:eastAsia="Arial" w:hAnsi="Arial"/>
                                  <w:color w:val="000000"/>
                                  <w:sz w:val="16"/>
                                </w:rPr>
                                <w:t>100.00</w:t>
                              </w:r>
                            </w:p>
                          </w:tc>
                        </w:tr>
                        <w:tr w:rsidR="0008357A" w14:paraId="7844F1CD"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4F36B47" w14:textId="77777777" w:rsidR="00894FD5" w:rsidRDefault="0008357A">
                              <w:pPr>
                                <w:spacing w:after="0" w:line="240" w:lineRule="auto"/>
                              </w:pPr>
                              <w:r>
                                <w:rPr>
                                  <w:rFonts w:ascii="Arial" w:eastAsia="Arial" w:hAnsi="Arial"/>
                                  <w:b/>
                                  <w:color w:val="000000"/>
                                  <w:sz w:val="16"/>
                                </w:rPr>
                                <w:t>Palestine, State of: Total</w:t>
                              </w:r>
                            </w:p>
                          </w:tc>
                          <w:tc>
                            <w:tcPr>
                              <w:tcW w:w="1371" w:type="dxa"/>
                              <w:tcBorders>
                                <w:top w:val="nil"/>
                                <w:left w:val="nil"/>
                                <w:bottom w:val="nil"/>
                                <w:right w:val="nil"/>
                              </w:tcBorders>
                              <w:tcMar>
                                <w:top w:w="59" w:type="dxa"/>
                                <w:left w:w="59" w:type="dxa"/>
                                <w:bottom w:w="59" w:type="dxa"/>
                                <w:right w:w="59" w:type="dxa"/>
                              </w:tcMar>
                              <w:vAlign w:val="center"/>
                            </w:tcPr>
                            <w:p w14:paraId="0BC436C3"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1758F91"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6114E0C" w14:textId="77777777" w:rsidR="00894FD5" w:rsidRDefault="0008357A">
                              <w:pPr>
                                <w:spacing w:after="0" w:line="240" w:lineRule="auto"/>
                                <w:jc w:val="right"/>
                              </w:pPr>
                              <w:r>
                                <w:rPr>
                                  <w:rFonts w:ascii="Arial" w:eastAsia="Arial" w:hAnsi="Arial"/>
                                  <w:b/>
                                  <w:color w:val="000000"/>
                                  <w:sz w:val="16"/>
                                </w:rPr>
                                <w:t>1,496,728</w:t>
                              </w:r>
                            </w:p>
                          </w:tc>
                          <w:tc>
                            <w:tcPr>
                              <w:tcW w:w="1215" w:type="dxa"/>
                              <w:tcBorders>
                                <w:top w:val="nil"/>
                                <w:left w:val="nil"/>
                                <w:bottom w:val="nil"/>
                                <w:right w:val="nil"/>
                              </w:tcBorders>
                              <w:tcMar>
                                <w:top w:w="59" w:type="dxa"/>
                                <w:left w:w="59" w:type="dxa"/>
                                <w:bottom w:w="59" w:type="dxa"/>
                                <w:right w:w="59" w:type="dxa"/>
                              </w:tcMar>
                              <w:vAlign w:val="center"/>
                            </w:tcPr>
                            <w:p w14:paraId="30EBE7D2" w14:textId="77777777" w:rsidR="00894FD5" w:rsidRDefault="0008357A">
                              <w:pPr>
                                <w:spacing w:after="0" w:line="240" w:lineRule="auto"/>
                                <w:jc w:val="right"/>
                              </w:pPr>
                              <w:r>
                                <w:rPr>
                                  <w:rFonts w:ascii="Arial" w:eastAsia="Arial" w:hAnsi="Arial"/>
                                  <w:b/>
                                  <w:color w:val="000000"/>
                                  <w:sz w:val="16"/>
                                </w:rPr>
                                <w:t>1,496,728</w:t>
                              </w:r>
                            </w:p>
                          </w:tc>
                          <w:tc>
                            <w:tcPr>
                              <w:tcW w:w="1050" w:type="dxa"/>
                              <w:tcBorders>
                                <w:top w:val="nil"/>
                                <w:left w:val="nil"/>
                                <w:bottom w:val="nil"/>
                                <w:right w:val="nil"/>
                              </w:tcBorders>
                              <w:tcMar>
                                <w:top w:w="59" w:type="dxa"/>
                                <w:left w:w="59" w:type="dxa"/>
                                <w:bottom w:w="59" w:type="dxa"/>
                                <w:right w:w="59" w:type="dxa"/>
                              </w:tcMar>
                              <w:vAlign w:val="center"/>
                            </w:tcPr>
                            <w:p w14:paraId="652930E0" w14:textId="77777777" w:rsidR="00894FD5" w:rsidRDefault="0008357A">
                              <w:pPr>
                                <w:spacing w:after="0" w:line="240" w:lineRule="auto"/>
                                <w:jc w:val="right"/>
                              </w:pPr>
                              <w:r>
                                <w:rPr>
                                  <w:rFonts w:ascii="Arial" w:eastAsia="Arial" w:hAnsi="Arial"/>
                                  <w:b/>
                                  <w:color w:val="000000"/>
                                  <w:sz w:val="16"/>
                                </w:rPr>
                                <w:t>100.00</w:t>
                              </w:r>
                            </w:p>
                          </w:tc>
                        </w:tr>
                        <w:tr w:rsidR="0008357A" w14:paraId="168804D5"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07FD47B4" w14:textId="77777777" w:rsidR="00894FD5" w:rsidRDefault="00894FD5">
                              <w:pPr>
                                <w:spacing w:after="0" w:line="240" w:lineRule="auto"/>
                              </w:pPr>
                            </w:p>
                          </w:tc>
                        </w:tr>
                        <w:tr w:rsidR="0008357A" w14:paraId="122B2646"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B2E249C" w14:textId="77777777" w:rsidR="00894FD5" w:rsidRDefault="0008357A">
                              <w:pPr>
                                <w:spacing w:after="0" w:line="240" w:lineRule="auto"/>
                              </w:pPr>
                              <w:r>
                                <w:rPr>
                                  <w:rFonts w:ascii="Arial" w:eastAsia="Arial" w:hAnsi="Arial"/>
                                  <w:b/>
                                  <w:color w:val="FFFFFF"/>
                                  <w:sz w:val="16"/>
                                </w:rPr>
                                <w:t>Paraguay</w:t>
                              </w:r>
                            </w:p>
                          </w:tc>
                        </w:tr>
                        <w:tr w:rsidR="00894FD5" w14:paraId="1B0785D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67FD8F" w14:textId="77777777" w:rsidR="00894FD5" w:rsidRDefault="0008357A">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C771E48" w14:textId="77777777" w:rsidR="00894FD5" w:rsidRDefault="0008357A">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0D186FF"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34D27B" w14:textId="77777777" w:rsidR="00894FD5" w:rsidRDefault="0008357A">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7B9D76" w14:textId="77777777" w:rsidR="00894FD5" w:rsidRDefault="0008357A">
                              <w:pPr>
                                <w:spacing w:after="0" w:line="240" w:lineRule="auto"/>
                                <w:jc w:val="right"/>
                              </w:pPr>
                              <w:r>
                                <w:rPr>
                                  <w:rFonts w:ascii="Arial" w:eastAsia="Arial" w:hAnsi="Arial"/>
                                  <w:color w:val="000000"/>
                                  <w:sz w:val="16"/>
                                </w:rPr>
                                <w:t>296,418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549D79" w14:textId="77777777" w:rsidR="00894FD5" w:rsidRDefault="0008357A">
                              <w:pPr>
                                <w:spacing w:after="0" w:line="240" w:lineRule="auto"/>
                                <w:jc w:val="right"/>
                              </w:pPr>
                              <w:r>
                                <w:rPr>
                                  <w:rFonts w:ascii="Arial" w:eastAsia="Arial" w:hAnsi="Arial"/>
                                  <w:color w:val="000000"/>
                                  <w:sz w:val="16"/>
                                </w:rPr>
                                <w:t>296,418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29EA20" w14:textId="77777777" w:rsidR="00894FD5" w:rsidRDefault="0008357A">
                              <w:pPr>
                                <w:spacing w:after="0" w:line="240" w:lineRule="auto"/>
                                <w:jc w:val="right"/>
                              </w:pPr>
                              <w:r>
                                <w:rPr>
                                  <w:rFonts w:ascii="Arial" w:eastAsia="Arial" w:hAnsi="Arial"/>
                                  <w:color w:val="000000"/>
                                  <w:sz w:val="16"/>
                                </w:rPr>
                                <w:t>100.00</w:t>
                              </w:r>
                            </w:p>
                          </w:tc>
                        </w:tr>
                        <w:tr w:rsidR="00894FD5" w14:paraId="37DDDCE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A5ABF9" w14:textId="77777777" w:rsidR="00894FD5" w:rsidRDefault="0008357A">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0C32B67" w14:textId="77777777" w:rsidR="00894FD5" w:rsidRDefault="0008357A">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A64CDE2" w14:textId="77777777" w:rsidR="00894FD5" w:rsidRDefault="0008357A">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83B2B2B" w14:textId="77777777" w:rsidR="00894FD5" w:rsidRDefault="0008357A">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F4092F" w14:textId="77777777" w:rsidR="00894FD5" w:rsidRDefault="0008357A">
                              <w:pPr>
                                <w:spacing w:after="0" w:line="240" w:lineRule="auto"/>
                                <w:jc w:val="right"/>
                              </w:pPr>
                              <w:r>
                                <w:rPr>
                                  <w:rFonts w:ascii="Arial" w:eastAsia="Arial" w:hAnsi="Arial"/>
                                  <w:color w:val="000000"/>
                                  <w:sz w:val="16"/>
                                </w:rPr>
                                <w:t>574,733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110D96" w14:textId="77777777" w:rsidR="00894FD5" w:rsidRDefault="0008357A">
                              <w:pPr>
                                <w:spacing w:after="0" w:line="240" w:lineRule="auto"/>
                                <w:jc w:val="right"/>
                              </w:pPr>
                              <w:r>
                                <w:rPr>
                                  <w:rFonts w:ascii="Arial" w:eastAsia="Arial" w:hAnsi="Arial"/>
                                  <w:color w:val="000000"/>
                                  <w:sz w:val="16"/>
                                </w:rPr>
                                <w:t>574,733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2433891" w14:textId="77777777" w:rsidR="00894FD5" w:rsidRDefault="0008357A">
                              <w:pPr>
                                <w:spacing w:after="0" w:line="240" w:lineRule="auto"/>
                                <w:jc w:val="right"/>
                              </w:pPr>
                              <w:r>
                                <w:rPr>
                                  <w:rFonts w:ascii="Arial" w:eastAsia="Arial" w:hAnsi="Arial"/>
                                  <w:color w:val="000000"/>
                                  <w:sz w:val="16"/>
                                </w:rPr>
                                <w:t>100.00</w:t>
                              </w:r>
                            </w:p>
                          </w:tc>
                        </w:tr>
                        <w:tr w:rsidR="00894FD5" w14:paraId="3A95447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717086" w14:textId="77777777" w:rsidR="00894FD5" w:rsidRDefault="0008357A">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BF6AB41" w14:textId="77777777" w:rsidR="00894FD5" w:rsidRDefault="0008357A">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14D001"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67C85B6" w14:textId="77777777" w:rsidR="00894FD5" w:rsidRDefault="0008357A">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227EAC" w14:textId="77777777" w:rsidR="00894FD5" w:rsidRDefault="0008357A">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624103" w14:textId="77777777" w:rsidR="00894FD5" w:rsidRDefault="0008357A">
                              <w:pPr>
                                <w:spacing w:after="0" w:line="240" w:lineRule="auto"/>
                                <w:jc w:val="right"/>
                              </w:pPr>
                              <w:r>
                                <w:rPr>
                                  <w:rFonts w:ascii="Arial" w:eastAsia="Arial" w:hAnsi="Arial"/>
                                  <w:color w:val="000000"/>
                                  <w:sz w:val="16"/>
                                </w:rPr>
                                <w:t>300,000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64D03B" w14:textId="77777777" w:rsidR="00894FD5" w:rsidRDefault="0008357A">
                              <w:pPr>
                                <w:spacing w:after="0" w:line="240" w:lineRule="auto"/>
                                <w:jc w:val="right"/>
                              </w:pPr>
                              <w:r>
                                <w:rPr>
                                  <w:rFonts w:ascii="Arial" w:eastAsia="Arial" w:hAnsi="Arial"/>
                                  <w:color w:val="000000"/>
                                  <w:sz w:val="16"/>
                                </w:rPr>
                                <w:t>100.00</w:t>
                              </w:r>
                            </w:p>
                          </w:tc>
                        </w:tr>
                        <w:tr w:rsidR="00894FD5" w14:paraId="38490DD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B714FEC" w14:textId="77777777" w:rsidR="00894FD5" w:rsidRDefault="0008357A">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13C26A" w14:textId="77777777" w:rsidR="00894FD5" w:rsidRDefault="0008357A">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162065"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5E58BE6" w14:textId="77777777" w:rsidR="00894FD5" w:rsidRDefault="0008357A">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234BBCA" w14:textId="77777777" w:rsidR="00894FD5" w:rsidRDefault="0008357A">
                              <w:pPr>
                                <w:spacing w:after="0" w:line="240" w:lineRule="auto"/>
                                <w:jc w:val="right"/>
                              </w:pPr>
                              <w:r>
                                <w:rPr>
                                  <w:rFonts w:ascii="Arial" w:eastAsia="Arial" w:hAnsi="Arial"/>
                                  <w:color w:val="000000"/>
                                  <w:sz w:val="16"/>
                                </w:rPr>
                                <w:t>298,189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C1507ED" w14:textId="77777777" w:rsidR="00894FD5" w:rsidRDefault="0008357A">
                              <w:pPr>
                                <w:spacing w:after="0" w:line="240" w:lineRule="auto"/>
                                <w:jc w:val="right"/>
                              </w:pPr>
                              <w:r>
                                <w:rPr>
                                  <w:rFonts w:ascii="Arial" w:eastAsia="Arial" w:hAnsi="Arial"/>
                                  <w:color w:val="000000"/>
                                  <w:sz w:val="16"/>
                                </w:rPr>
                                <w:t>298,189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DDDFD3E" w14:textId="77777777" w:rsidR="00894FD5" w:rsidRDefault="0008357A">
                              <w:pPr>
                                <w:spacing w:after="0" w:line="240" w:lineRule="auto"/>
                                <w:jc w:val="right"/>
                              </w:pPr>
                              <w:r>
                                <w:rPr>
                                  <w:rFonts w:ascii="Arial" w:eastAsia="Arial" w:hAnsi="Arial"/>
                                  <w:color w:val="000000"/>
                                  <w:sz w:val="16"/>
                                </w:rPr>
                                <w:t>100.00</w:t>
                              </w:r>
                            </w:p>
                          </w:tc>
                        </w:tr>
                        <w:tr w:rsidR="0008357A" w14:paraId="751156F9"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5A3B9AE" w14:textId="77777777" w:rsidR="00894FD5" w:rsidRDefault="0008357A">
                              <w:pPr>
                                <w:spacing w:after="0" w:line="240" w:lineRule="auto"/>
                              </w:pPr>
                              <w:r>
                                <w:rPr>
                                  <w:rFonts w:ascii="Arial" w:eastAsia="Arial" w:hAnsi="Arial"/>
                                  <w:b/>
                                  <w:color w:val="000000"/>
                                  <w:sz w:val="16"/>
                                </w:rPr>
                                <w:t>Paraguay: Total</w:t>
                              </w:r>
                            </w:p>
                          </w:tc>
                          <w:tc>
                            <w:tcPr>
                              <w:tcW w:w="1371" w:type="dxa"/>
                              <w:tcBorders>
                                <w:top w:val="nil"/>
                                <w:left w:val="nil"/>
                                <w:bottom w:val="nil"/>
                                <w:right w:val="nil"/>
                              </w:tcBorders>
                              <w:tcMar>
                                <w:top w:w="59" w:type="dxa"/>
                                <w:left w:w="59" w:type="dxa"/>
                                <w:bottom w:w="59" w:type="dxa"/>
                                <w:right w:w="59" w:type="dxa"/>
                              </w:tcMar>
                              <w:vAlign w:val="center"/>
                            </w:tcPr>
                            <w:p w14:paraId="757C07A1"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23DAED7"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0369319F" w14:textId="77777777" w:rsidR="00894FD5" w:rsidRDefault="0008357A">
                              <w:pPr>
                                <w:spacing w:after="0" w:line="240" w:lineRule="auto"/>
                                <w:jc w:val="right"/>
                              </w:pPr>
                              <w:r>
                                <w:rPr>
                                  <w:rFonts w:ascii="Arial" w:eastAsia="Arial" w:hAnsi="Arial"/>
                                  <w:b/>
                                  <w:color w:val="000000"/>
                                  <w:sz w:val="16"/>
                                </w:rPr>
                                <w:t>1,469,340</w:t>
                              </w:r>
                            </w:p>
                          </w:tc>
                          <w:tc>
                            <w:tcPr>
                              <w:tcW w:w="1215" w:type="dxa"/>
                              <w:tcBorders>
                                <w:top w:val="nil"/>
                                <w:left w:val="nil"/>
                                <w:bottom w:val="nil"/>
                                <w:right w:val="nil"/>
                              </w:tcBorders>
                              <w:tcMar>
                                <w:top w:w="59" w:type="dxa"/>
                                <w:left w:w="59" w:type="dxa"/>
                                <w:bottom w:w="59" w:type="dxa"/>
                                <w:right w:w="59" w:type="dxa"/>
                              </w:tcMar>
                              <w:vAlign w:val="center"/>
                            </w:tcPr>
                            <w:p w14:paraId="75A1471F" w14:textId="77777777" w:rsidR="00894FD5" w:rsidRDefault="0008357A">
                              <w:pPr>
                                <w:spacing w:after="0" w:line="240" w:lineRule="auto"/>
                                <w:jc w:val="right"/>
                              </w:pPr>
                              <w:r>
                                <w:rPr>
                                  <w:rFonts w:ascii="Arial" w:eastAsia="Arial" w:hAnsi="Arial"/>
                                  <w:b/>
                                  <w:color w:val="000000"/>
                                  <w:sz w:val="16"/>
                                </w:rPr>
                                <w:t>1,469,340</w:t>
                              </w:r>
                            </w:p>
                          </w:tc>
                          <w:tc>
                            <w:tcPr>
                              <w:tcW w:w="1050" w:type="dxa"/>
                              <w:tcBorders>
                                <w:top w:val="nil"/>
                                <w:left w:val="nil"/>
                                <w:bottom w:val="nil"/>
                                <w:right w:val="nil"/>
                              </w:tcBorders>
                              <w:tcMar>
                                <w:top w:w="59" w:type="dxa"/>
                                <w:left w:w="59" w:type="dxa"/>
                                <w:bottom w:w="59" w:type="dxa"/>
                                <w:right w:w="59" w:type="dxa"/>
                              </w:tcMar>
                              <w:vAlign w:val="center"/>
                            </w:tcPr>
                            <w:p w14:paraId="47327077" w14:textId="77777777" w:rsidR="00894FD5" w:rsidRDefault="0008357A">
                              <w:pPr>
                                <w:spacing w:after="0" w:line="240" w:lineRule="auto"/>
                                <w:jc w:val="right"/>
                              </w:pPr>
                              <w:r>
                                <w:rPr>
                                  <w:rFonts w:ascii="Arial" w:eastAsia="Arial" w:hAnsi="Arial"/>
                                  <w:b/>
                                  <w:color w:val="000000"/>
                                  <w:sz w:val="16"/>
                                </w:rPr>
                                <w:t>100.00</w:t>
                              </w:r>
                            </w:p>
                          </w:tc>
                        </w:tr>
                        <w:tr w:rsidR="0008357A" w14:paraId="087E962A"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3542952E" w14:textId="77777777" w:rsidR="00894FD5" w:rsidRDefault="00894FD5">
                              <w:pPr>
                                <w:spacing w:after="0" w:line="240" w:lineRule="auto"/>
                              </w:pPr>
                            </w:p>
                          </w:tc>
                        </w:tr>
                        <w:tr w:rsidR="0008357A" w14:paraId="400B0BA4"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B5375FD" w14:textId="77777777" w:rsidR="00894FD5" w:rsidRDefault="0008357A">
                              <w:pPr>
                                <w:spacing w:after="0" w:line="240" w:lineRule="auto"/>
                              </w:pPr>
                              <w:r>
                                <w:rPr>
                                  <w:rFonts w:ascii="Arial" w:eastAsia="Arial" w:hAnsi="Arial"/>
                                  <w:b/>
                                  <w:color w:val="FFFFFF"/>
                                  <w:sz w:val="16"/>
                                </w:rPr>
                                <w:t>Peru</w:t>
                              </w:r>
                            </w:p>
                          </w:tc>
                        </w:tr>
                        <w:tr w:rsidR="00894FD5" w14:paraId="3BD4E43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CA5D10" w14:textId="77777777" w:rsidR="00894FD5" w:rsidRDefault="0008357A">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60D10E" w14:textId="77777777" w:rsidR="00894FD5" w:rsidRDefault="0008357A">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40E04E"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E9CF20" w14:textId="77777777" w:rsidR="00894FD5" w:rsidRDefault="0008357A">
                              <w:pPr>
                                <w:spacing w:after="0" w:line="240" w:lineRule="auto"/>
                                <w:jc w:val="right"/>
                              </w:pPr>
                              <w:r>
                                <w:rPr>
                                  <w:rFonts w:ascii="Arial" w:eastAsia="Arial" w:hAnsi="Arial"/>
                                  <w:color w:val="000000"/>
                                  <w:sz w:val="16"/>
                                </w:rPr>
                                <w:t>582,615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BBE0B4" w14:textId="77777777" w:rsidR="00894FD5" w:rsidRDefault="0008357A">
                              <w:pPr>
                                <w:spacing w:after="0" w:line="240" w:lineRule="auto"/>
                                <w:jc w:val="right"/>
                              </w:pPr>
                              <w:r>
                                <w:rPr>
                                  <w:rFonts w:ascii="Arial" w:eastAsia="Arial" w:hAnsi="Arial"/>
                                  <w:color w:val="000000"/>
                                  <w:sz w:val="16"/>
                                </w:rPr>
                                <w:t>582,615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A850AD" w14:textId="77777777" w:rsidR="00894FD5" w:rsidRDefault="0008357A">
                              <w:pPr>
                                <w:spacing w:after="0" w:line="240" w:lineRule="auto"/>
                                <w:jc w:val="right"/>
                              </w:pPr>
                              <w:r>
                                <w:rPr>
                                  <w:rFonts w:ascii="Arial" w:eastAsia="Arial" w:hAnsi="Arial"/>
                                  <w:color w:val="000000"/>
                                  <w:sz w:val="16"/>
                                </w:rPr>
                                <w:t>582,615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2BDD47" w14:textId="77777777" w:rsidR="00894FD5" w:rsidRDefault="0008357A">
                              <w:pPr>
                                <w:spacing w:after="0" w:line="240" w:lineRule="auto"/>
                                <w:jc w:val="right"/>
                              </w:pPr>
                              <w:r>
                                <w:rPr>
                                  <w:rFonts w:ascii="Arial" w:eastAsia="Arial" w:hAnsi="Arial"/>
                                  <w:color w:val="000000"/>
                                  <w:sz w:val="16"/>
                                </w:rPr>
                                <w:t>100.00</w:t>
                              </w:r>
                            </w:p>
                          </w:tc>
                        </w:tr>
                        <w:tr w:rsidR="00894FD5" w14:paraId="5A1CF27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1447370" w14:textId="77777777" w:rsidR="00894FD5" w:rsidRDefault="0008357A">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A0D7EE1" w14:textId="77777777" w:rsidR="00894FD5" w:rsidRDefault="0008357A">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2C96CDC" w14:textId="77777777" w:rsidR="00894FD5" w:rsidRDefault="0008357A">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461F5B6" w14:textId="77777777" w:rsidR="00894FD5" w:rsidRDefault="0008357A">
                              <w:pPr>
                                <w:spacing w:after="0" w:line="240" w:lineRule="auto"/>
                                <w:jc w:val="right"/>
                              </w:pPr>
                              <w:r>
                                <w:rPr>
                                  <w:rFonts w:ascii="Arial" w:eastAsia="Arial" w:hAnsi="Arial"/>
                                  <w:color w:val="000000"/>
                                  <w:sz w:val="16"/>
                                </w:rPr>
                                <w:t>811,725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D1C0D06" w14:textId="77777777" w:rsidR="00894FD5" w:rsidRDefault="0008357A">
                              <w:pPr>
                                <w:spacing w:after="0" w:line="240" w:lineRule="auto"/>
                                <w:jc w:val="right"/>
                              </w:pPr>
                              <w:r>
                                <w:rPr>
                                  <w:rFonts w:ascii="Arial" w:eastAsia="Arial" w:hAnsi="Arial"/>
                                  <w:color w:val="000000"/>
                                  <w:sz w:val="16"/>
                                </w:rPr>
                                <w:t>810,663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82C8B14" w14:textId="77777777" w:rsidR="00894FD5" w:rsidRDefault="0008357A">
                              <w:pPr>
                                <w:spacing w:after="0" w:line="240" w:lineRule="auto"/>
                                <w:jc w:val="right"/>
                              </w:pPr>
                              <w:r>
                                <w:rPr>
                                  <w:rFonts w:ascii="Arial" w:eastAsia="Arial" w:hAnsi="Arial"/>
                                  <w:color w:val="000000"/>
                                  <w:sz w:val="16"/>
                                </w:rPr>
                                <w:t>810,663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FE04751" w14:textId="77777777" w:rsidR="00894FD5" w:rsidRDefault="0008357A">
                              <w:pPr>
                                <w:spacing w:after="0" w:line="240" w:lineRule="auto"/>
                                <w:jc w:val="right"/>
                              </w:pPr>
                              <w:r>
                                <w:rPr>
                                  <w:rFonts w:ascii="Arial" w:eastAsia="Arial" w:hAnsi="Arial"/>
                                  <w:color w:val="000000"/>
                                  <w:sz w:val="16"/>
                                </w:rPr>
                                <w:t>100.00</w:t>
                              </w:r>
                            </w:p>
                          </w:tc>
                        </w:tr>
                        <w:tr w:rsidR="00894FD5" w14:paraId="57753B1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8E01B7" w14:textId="77777777" w:rsidR="00894FD5" w:rsidRDefault="0008357A">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E49E74" w14:textId="77777777" w:rsidR="00894FD5" w:rsidRDefault="0008357A">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9F7ADD" w14:textId="77777777" w:rsidR="00894FD5" w:rsidRDefault="0008357A">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396F5C" w14:textId="77777777" w:rsidR="00894FD5" w:rsidRDefault="0008357A">
                              <w:pPr>
                                <w:spacing w:after="0" w:line="240" w:lineRule="auto"/>
                                <w:jc w:val="right"/>
                              </w:pPr>
                              <w:r>
                                <w:rPr>
                                  <w:rFonts w:ascii="Arial" w:eastAsia="Arial" w:hAnsi="Arial"/>
                                  <w:color w:val="000000"/>
                                  <w:sz w:val="16"/>
                                </w:rPr>
                                <w:t>105,395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5721F06" w14:textId="77777777" w:rsidR="00894FD5" w:rsidRDefault="0008357A">
                              <w:pPr>
                                <w:spacing w:after="0" w:line="240" w:lineRule="auto"/>
                                <w:jc w:val="right"/>
                              </w:pPr>
                              <w:r>
                                <w:rPr>
                                  <w:rFonts w:ascii="Arial" w:eastAsia="Arial" w:hAnsi="Arial"/>
                                  <w:color w:val="000000"/>
                                  <w:sz w:val="16"/>
                                </w:rPr>
                                <w:t>105,395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1CF3BB" w14:textId="77777777" w:rsidR="00894FD5" w:rsidRDefault="0008357A">
                              <w:pPr>
                                <w:spacing w:after="0" w:line="240" w:lineRule="auto"/>
                                <w:jc w:val="right"/>
                              </w:pPr>
                              <w:r>
                                <w:rPr>
                                  <w:rFonts w:ascii="Arial" w:eastAsia="Arial" w:hAnsi="Arial"/>
                                  <w:color w:val="000000"/>
                                  <w:sz w:val="16"/>
                                </w:rPr>
                                <w:t>105,395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FBF42DF" w14:textId="77777777" w:rsidR="00894FD5" w:rsidRDefault="0008357A">
                              <w:pPr>
                                <w:spacing w:after="0" w:line="240" w:lineRule="auto"/>
                                <w:jc w:val="right"/>
                              </w:pPr>
                              <w:r>
                                <w:rPr>
                                  <w:rFonts w:ascii="Arial" w:eastAsia="Arial" w:hAnsi="Arial"/>
                                  <w:color w:val="000000"/>
                                  <w:sz w:val="16"/>
                                </w:rPr>
                                <w:t>100.00</w:t>
                              </w:r>
                            </w:p>
                          </w:tc>
                        </w:tr>
                        <w:tr w:rsidR="0008357A" w14:paraId="597459A2"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7694955" w14:textId="77777777" w:rsidR="00894FD5" w:rsidRDefault="0008357A">
                              <w:pPr>
                                <w:spacing w:after="0" w:line="240" w:lineRule="auto"/>
                              </w:pPr>
                              <w:r>
                                <w:rPr>
                                  <w:rFonts w:ascii="Arial" w:eastAsia="Arial" w:hAnsi="Arial"/>
                                  <w:b/>
                                  <w:color w:val="000000"/>
                                  <w:sz w:val="16"/>
                                </w:rPr>
                                <w:t>Peru: Total</w:t>
                              </w:r>
                            </w:p>
                          </w:tc>
                          <w:tc>
                            <w:tcPr>
                              <w:tcW w:w="1371" w:type="dxa"/>
                              <w:tcBorders>
                                <w:top w:val="nil"/>
                                <w:left w:val="nil"/>
                                <w:bottom w:val="nil"/>
                                <w:right w:val="nil"/>
                              </w:tcBorders>
                              <w:tcMar>
                                <w:top w:w="59" w:type="dxa"/>
                                <w:left w:w="59" w:type="dxa"/>
                                <w:bottom w:w="59" w:type="dxa"/>
                                <w:right w:w="59" w:type="dxa"/>
                              </w:tcMar>
                              <w:vAlign w:val="center"/>
                            </w:tcPr>
                            <w:p w14:paraId="05581BB9"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02C443A" w14:textId="77777777" w:rsidR="00894FD5" w:rsidRDefault="0008357A">
                              <w:pPr>
                                <w:spacing w:after="0" w:line="240" w:lineRule="auto"/>
                                <w:jc w:val="right"/>
                              </w:pPr>
                              <w:r>
                                <w:rPr>
                                  <w:rFonts w:ascii="Arial" w:eastAsia="Arial" w:hAnsi="Arial"/>
                                  <w:b/>
                                  <w:color w:val="000000"/>
                                  <w:sz w:val="16"/>
                                </w:rPr>
                                <w:t>1,499,735</w:t>
                              </w:r>
                            </w:p>
                          </w:tc>
                          <w:tc>
                            <w:tcPr>
                              <w:tcW w:w="1328" w:type="dxa"/>
                              <w:tcBorders>
                                <w:top w:val="nil"/>
                                <w:left w:val="nil"/>
                                <w:bottom w:val="nil"/>
                                <w:right w:val="nil"/>
                              </w:tcBorders>
                              <w:tcMar>
                                <w:top w:w="59" w:type="dxa"/>
                                <w:left w:w="59" w:type="dxa"/>
                                <w:bottom w:w="59" w:type="dxa"/>
                                <w:right w:w="59" w:type="dxa"/>
                              </w:tcMar>
                              <w:vAlign w:val="center"/>
                            </w:tcPr>
                            <w:p w14:paraId="5D422B80" w14:textId="77777777" w:rsidR="00894FD5" w:rsidRDefault="0008357A">
                              <w:pPr>
                                <w:spacing w:after="0" w:line="240" w:lineRule="auto"/>
                                <w:jc w:val="right"/>
                              </w:pPr>
                              <w:r>
                                <w:rPr>
                                  <w:rFonts w:ascii="Arial" w:eastAsia="Arial" w:hAnsi="Arial"/>
                                  <w:b/>
                                  <w:color w:val="000000"/>
                                  <w:sz w:val="16"/>
                                </w:rPr>
                                <w:t>1,498,673</w:t>
                              </w:r>
                            </w:p>
                          </w:tc>
                          <w:tc>
                            <w:tcPr>
                              <w:tcW w:w="1215" w:type="dxa"/>
                              <w:tcBorders>
                                <w:top w:val="nil"/>
                                <w:left w:val="nil"/>
                                <w:bottom w:val="nil"/>
                                <w:right w:val="nil"/>
                              </w:tcBorders>
                              <w:tcMar>
                                <w:top w:w="59" w:type="dxa"/>
                                <w:left w:w="59" w:type="dxa"/>
                                <w:bottom w:w="59" w:type="dxa"/>
                                <w:right w:w="59" w:type="dxa"/>
                              </w:tcMar>
                              <w:vAlign w:val="center"/>
                            </w:tcPr>
                            <w:p w14:paraId="4E8BC3D0" w14:textId="77777777" w:rsidR="00894FD5" w:rsidRDefault="0008357A">
                              <w:pPr>
                                <w:spacing w:after="0" w:line="240" w:lineRule="auto"/>
                                <w:jc w:val="right"/>
                              </w:pPr>
                              <w:r>
                                <w:rPr>
                                  <w:rFonts w:ascii="Arial" w:eastAsia="Arial" w:hAnsi="Arial"/>
                                  <w:b/>
                                  <w:color w:val="000000"/>
                                  <w:sz w:val="16"/>
                                </w:rPr>
                                <w:t>1,498,673</w:t>
                              </w:r>
                            </w:p>
                          </w:tc>
                          <w:tc>
                            <w:tcPr>
                              <w:tcW w:w="1050" w:type="dxa"/>
                              <w:tcBorders>
                                <w:top w:val="nil"/>
                                <w:left w:val="nil"/>
                                <w:bottom w:val="nil"/>
                                <w:right w:val="nil"/>
                              </w:tcBorders>
                              <w:tcMar>
                                <w:top w:w="59" w:type="dxa"/>
                                <w:left w:w="59" w:type="dxa"/>
                                <w:bottom w:w="59" w:type="dxa"/>
                                <w:right w:w="59" w:type="dxa"/>
                              </w:tcMar>
                              <w:vAlign w:val="center"/>
                            </w:tcPr>
                            <w:p w14:paraId="62E3D522" w14:textId="77777777" w:rsidR="00894FD5" w:rsidRDefault="0008357A">
                              <w:pPr>
                                <w:spacing w:after="0" w:line="240" w:lineRule="auto"/>
                                <w:jc w:val="right"/>
                              </w:pPr>
                              <w:r>
                                <w:rPr>
                                  <w:rFonts w:ascii="Arial" w:eastAsia="Arial" w:hAnsi="Arial"/>
                                  <w:b/>
                                  <w:color w:val="000000"/>
                                  <w:sz w:val="16"/>
                                </w:rPr>
                                <w:t>100.00</w:t>
                              </w:r>
                            </w:p>
                          </w:tc>
                        </w:tr>
                        <w:tr w:rsidR="0008357A" w14:paraId="63EEF10E"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5F9F8559" w14:textId="77777777" w:rsidR="00894FD5" w:rsidRDefault="00894FD5">
                              <w:pPr>
                                <w:spacing w:after="0" w:line="240" w:lineRule="auto"/>
                              </w:pPr>
                            </w:p>
                          </w:tc>
                        </w:tr>
                        <w:tr w:rsidR="0008357A" w14:paraId="56887C64"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0A293DB" w14:textId="77777777" w:rsidR="00894FD5" w:rsidRDefault="0008357A">
                              <w:pPr>
                                <w:spacing w:after="0" w:line="240" w:lineRule="auto"/>
                              </w:pPr>
                              <w:r>
                                <w:rPr>
                                  <w:rFonts w:ascii="Arial" w:eastAsia="Arial" w:hAnsi="Arial"/>
                                  <w:b/>
                                  <w:color w:val="FFFFFF"/>
                                  <w:sz w:val="16"/>
                                </w:rPr>
                                <w:t>Philippines (the)</w:t>
                              </w:r>
                            </w:p>
                          </w:tc>
                        </w:tr>
                        <w:tr w:rsidR="00894FD5" w14:paraId="2A0D14D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18F6B2" w14:textId="77777777" w:rsidR="00894FD5" w:rsidRDefault="0008357A">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BCF9DB" w14:textId="77777777" w:rsidR="00894FD5" w:rsidRDefault="0008357A">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CA35AD"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7A1600" w14:textId="77777777" w:rsidR="00894FD5" w:rsidRDefault="0008357A">
                              <w:pPr>
                                <w:spacing w:after="0" w:line="240" w:lineRule="auto"/>
                                <w:jc w:val="right"/>
                              </w:pPr>
                              <w:r>
                                <w:rPr>
                                  <w:rFonts w:ascii="Arial" w:eastAsia="Arial" w:hAnsi="Arial"/>
                                  <w:color w:val="000000"/>
                                  <w:sz w:val="16"/>
                                </w:rPr>
                                <w:t>900,000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AAC3E9" w14:textId="77777777" w:rsidR="00894FD5" w:rsidRDefault="0008357A">
                              <w:pPr>
                                <w:spacing w:after="0" w:line="240" w:lineRule="auto"/>
                                <w:jc w:val="right"/>
                              </w:pPr>
                              <w:r>
                                <w:rPr>
                                  <w:rFonts w:ascii="Arial" w:eastAsia="Arial" w:hAnsi="Arial"/>
                                  <w:color w:val="000000"/>
                                  <w:sz w:val="16"/>
                                </w:rPr>
                                <w:t>900,000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2A872E" w14:textId="77777777" w:rsidR="00894FD5" w:rsidRDefault="0008357A">
                              <w:pPr>
                                <w:spacing w:after="0" w:line="240" w:lineRule="auto"/>
                                <w:jc w:val="right"/>
                              </w:pPr>
                              <w:r>
                                <w:rPr>
                                  <w:rFonts w:ascii="Arial" w:eastAsia="Arial" w:hAnsi="Arial"/>
                                  <w:color w:val="000000"/>
                                  <w:sz w:val="16"/>
                                </w:rPr>
                                <w:t>881,590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90B8C4" w14:textId="77777777" w:rsidR="00894FD5" w:rsidRDefault="0008357A">
                              <w:pPr>
                                <w:spacing w:after="0" w:line="240" w:lineRule="auto"/>
                                <w:jc w:val="right"/>
                              </w:pPr>
                              <w:r>
                                <w:rPr>
                                  <w:rFonts w:ascii="Arial" w:eastAsia="Arial" w:hAnsi="Arial"/>
                                  <w:color w:val="000000"/>
                                  <w:sz w:val="16"/>
                                </w:rPr>
                                <w:t>97.95</w:t>
                              </w:r>
                            </w:p>
                          </w:tc>
                        </w:tr>
                        <w:tr w:rsidR="00894FD5" w14:paraId="1917E5E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E63E39" w14:textId="77777777" w:rsidR="00894FD5" w:rsidRDefault="0008357A">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EDE5AC" w14:textId="77777777" w:rsidR="00894FD5" w:rsidRDefault="0008357A">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290F6EF"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E5E2DE7" w14:textId="77777777" w:rsidR="00894FD5" w:rsidRDefault="0008357A">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13D328" w14:textId="77777777" w:rsidR="00894FD5" w:rsidRDefault="0008357A">
                              <w:pPr>
                                <w:spacing w:after="0" w:line="240" w:lineRule="auto"/>
                                <w:jc w:val="right"/>
                              </w:pPr>
                              <w:r>
                                <w:rPr>
                                  <w:rFonts w:ascii="Arial" w:eastAsia="Arial" w:hAnsi="Arial"/>
                                  <w:color w:val="000000"/>
                                  <w:sz w:val="16"/>
                                </w:rPr>
                                <w:t>396,308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9987003" w14:textId="77777777" w:rsidR="00894FD5" w:rsidRDefault="0008357A">
                              <w:pPr>
                                <w:spacing w:after="0" w:line="240" w:lineRule="auto"/>
                                <w:jc w:val="right"/>
                              </w:pPr>
                              <w:r>
                                <w:rPr>
                                  <w:rFonts w:ascii="Arial" w:eastAsia="Arial" w:hAnsi="Arial"/>
                                  <w:color w:val="000000"/>
                                  <w:sz w:val="16"/>
                                </w:rPr>
                                <w:t>396,308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80DEBB3" w14:textId="77777777" w:rsidR="00894FD5" w:rsidRDefault="0008357A">
                              <w:pPr>
                                <w:spacing w:after="0" w:line="240" w:lineRule="auto"/>
                                <w:jc w:val="right"/>
                              </w:pPr>
                              <w:r>
                                <w:rPr>
                                  <w:rFonts w:ascii="Arial" w:eastAsia="Arial" w:hAnsi="Arial"/>
                                  <w:color w:val="000000"/>
                                  <w:sz w:val="16"/>
                                </w:rPr>
                                <w:t>100.00</w:t>
                              </w:r>
                            </w:p>
                          </w:tc>
                        </w:tr>
                        <w:tr w:rsidR="00894FD5" w14:paraId="42606F9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DAB6E3" w14:textId="77777777" w:rsidR="00894FD5" w:rsidRDefault="0008357A">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A70D9D" w14:textId="77777777" w:rsidR="00894FD5" w:rsidRDefault="0008357A">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C21022" w14:textId="77777777" w:rsidR="00894FD5" w:rsidRDefault="0008357A">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F1C8DB" w14:textId="77777777" w:rsidR="00894FD5" w:rsidRDefault="0008357A">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DB377F6" w14:textId="77777777" w:rsidR="00894FD5" w:rsidRDefault="0008357A">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90E029D" w14:textId="77777777" w:rsidR="00894FD5" w:rsidRDefault="0008357A">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87309B" w14:textId="77777777" w:rsidR="00894FD5" w:rsidRDefault="0008357A">
                              <w:pPr>
                                <w:spacing w:after="0" w:line="240" w:lineRule="auto"/>
                                <w:jc w:val="right"/>
                              </w:pPr>
                              <w:r>
                                <w:rPr>
                                  <w:rFonts w:ascii="Arial" w:eastAsia="Arial" w:hAnsi="Arial"/>
                                  <w:color w:val="000000"/>
                                  <w:sz w:val="16"/>
                                </w:rPr>
                                <w:t>100.00</w:t>
                              </w:r>
                            </w:p>
                          </w:tc>
                        </w:tr>
                        <w:tr w:rsidR="0008357A" w14:paraId="1405FBB8"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8A6DAEA" w14:textId="77777777" w:rsidR="00894FD5" w:rsidRDefault="0008357A">
                              <w:pPr>
                                <w:spacing w:after="0" w:line="240" w:lineRule="auto"/>
                              </w:pPr>
                              <w:r>
                                <w:rPr>
                                  <w:rFonts w:ascii="Arial" w:eastAsia="Arial" w:hAnsi="Arial"/>
                                  <w:b/>
                                  <w:color w:val="000000"/>
                                  <w:sz w:val="16"/>
                                </w:rPr>
                                <w:t>Philippines (the): Total</w:t>
                              </w:r>
                            </w:p>
                          </w:tc>
                          <w:tc>
                            <w:tcPr>
                              <w:tcW w:w="1371" w:type="dxa"/>
                              <w:tcBorders>
                                <w:top w:val="nil"/>
                                <w:left w:val="nil"/>
                                <w:bottom w:val="nil"/>
                                <w:right w:val="nil"/>
                              </w:tcBorders>
                              <w:tcMar>
                                <w:top w:w="59" w:type="dxa"/>
                                <w:left w:w="59" w:type="dxa"/>
                                <w:bottom w:w="59" w:type="dxa"/>
                                <w:right w:w="59" w:type="dxa"/>
                              </w:tcMar>
                              <w:vAlign w:val="center"/>
                            </w:tcPr>
                            <w:p w14:paraId="34F1A8C9"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5E4F89E"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2C2297D2" w14:textId="77777777" w:rsidR="00894FD5" w:rsidRDefault="0008357A">
                              <w:pPr>
                                <w:spacing w:after="0" w:line="240" w:lineRule="auto"/>
                                <w:jc w:val="right"/>
                              </w:pPr>
                              <w:r>
                                <w:rPr>
                                  <w:rFonts w:ascii="Arial" w:eastAsia="Arial" w:hAnsi="Arial"/>
                                  <w:b/>
                                  <w:color w:val="000000"/>
                                  <w:sz w:val="16"/>
                                </w:rPr>
                                <w:t>1,496,308</w:t>
                              </w:r>
                            </w:p>
                          </w:tc>
                          <w:tc>
                            <w:tcPr>
                              <w:tcW w:w="1215" w:type="dxa"/>
                              <w:tcBorders>
                                <w:top w:val="nil"/>
                                <w:left w:val="nil"/>
                                <w:bottom w:val="nil"/>
                                <w:right w:val="nil"/>
                              </w:tcBorders>
                              <w:tcMar>
                                <w:top w:w="59" w:type="dxa"/>
                                <w:left w:w="59" w:type="dxa"/>
                                <w:bottom w:w="59" w:type="dxa"/>
                                <w:right w:w="59" w:type="dxa"/>
                              </w:tcMar>
                              <w:vAlign w:val="center"/>
                            </w:tcPr>
                            <w:p w14:paraId="462725A3" w14:textId="77777777" w:rsidR="00894FD5" w:rsidRDefault="0008357A">
                              <w:pPr>
                                <w:spacing w:after="0" w:line="240" w:lineRule="auto"/>
                                <w:jc w:val="right"/>
                              </w:pPr>
                              <w:r>
                                <w:rPr>
                                  <w:rFonts w:ascii="Arial" w:eastAsia="Arial" w:hAnsi="Arial"/>
                                  <w:b/>
                                  <w:color w:val="000000"/>
                                  <w:sz w:val="16"/>
                                </w:rPr>
                                <w:t>1,477,898</w:t>
                              </w:r>
                            </w:p>
                          </w:tc>
                          <w:tc>
                            <w:tcPr>
                              <w:tcW w:w="1050" w:type="dxa"/>
                              <w:tcBorders>
                                <w:top w:val="nil"/>
                                <w:left w:val="nil"/>
                                <w:bottom w:val="nil"/>
                                <w:right w:val="nil"/>
                              </w:tcBorders>
                              <w:tcMar>
                                <w:top w:w="59" w:type="dxa"/>
                                <w:left w:w="59" w:type="dxa"/>
                                <w:bottom w:w="59" w:type="dxa"/>
                                <w:right w:w="59" w:type="dxa"/>
                              </w:tcMar>
                              <w:vAlign w:val="center"/>
                            </w:tcPr>
                            <w:p w14:paraId="66DBA997" w14:textId="77777777" w:rsidR="00894FD5" w:rsidRDefault="0008357A">
                              <w:pPr>
                                <w:spacing w:after="0" w:line="240" w:lineRule="auto"/>
                                <w:jc w:val="right"/>
                              </w:pPr>
                              <w:r>
                                <w:rPr>
                                  <w:rFonts w:ascii="Arial" w:eastAsia="Arial" w:hAnsi="Arial"/>
                                  <w:b/>
                                  <w:color w:val="000000"/>
                                  <w:sz w:val="16"/>
                                </w:rPr>
                                <w:t>98.77</w:t>
                              </w:r>
                            </w:p>
                          </w:tc>
                        </w:tr>
                        <w:tr w:rsidR="0008357A" w14:paraId="65145BC1"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449690F8" w14:textId="77777777" w:rsidR="00894FD5" w:rsidRDefault="00894FD5">
                              <w:pPr>
                                <w:spacing w:after="0" w:line="240" w:lineRule="auto"/>
                              </w:pPr>
                            </w:p>
                          </w:tc>
                        </w:tr>
                        <w:tr w:rsidR="0008357A" w14:paraId="254120CB"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910F864" w14:textId="77777777" w:rsidR="00894FD5" w:rsidRDefault="0008357A">
                              <w:pPr>
                                <w:spacing w:after="0" w:line="240" w:lineRule="auto"/>
                              </w:pPr>
                              <w:r>
                                <w:rPr>
                                  <w:rFonts w:ascii="Arial" w:eastAsia="Arial" w:hAnsi="Arial"/>
                                  <w:b/>
                                  <w:color w:val="FFFFFF"/>
                                  <w:sz w:val="16"/>
                                </w:rPr>
                                <w:t>Samoa</w:t>
                              </w:r>
                            </w:p>
                          </w:tc>
                        </w:tr>
                        <w:tr w:rsidR="00894FD5" w14:paraId="06F0C47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93C511" w14:textId="77777777" w:rsidR="00894FD5" w:rsidRDefault="0008357A">
                              <w:pPr>
                                <w:spacing w:after="0" w:line="240" w:lineRule="auto"/>
                              </w:pPr>
                              <w:r>
                                <w:rPr>
                                  <w:rFonts w:ascii="Arial" w:eastAsia="Arial" w:hAnsi="Arial"/>
                                  <w:color w:val="000000"/>
                                  <w:sz w:val="16"/>
                                </w:rPr>
                                <w:t>00096912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FBF54B" w14:textId="77777777" w:rsidR="00894FD5" w:rsidRDefault="0008357A">
                              <w:pPr>
                                <w:spacing w:after="0" w:line="240" w:lineRule="auto"/>
                              </w:pPr>
                              <w:r>
                                <w:rPr>
                                  <w:rFonts w:ascii="Arial" w:eastAsia="Arial" w:hAnsi="Arial"/>
                                  <w:color w:val="000000"/>
                                  <w:sz w:val="16"/>
                                </w:rPr>
                                <w:t>SDG-F JP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FE0919"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AFEF88" w14:textId="77777777" w:rsidR="00894FD5" w:rsidRDefault="0008357A">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984FA2B" w14:textId="77777777" w:rsidR="00894FD5" w:rsidRDefault="0008357A">
                              <w:pPr>
                                <w:spacing w:after="0" w:line="240" w:lineRule="auto"/>
                                <w:jc w:val="right"/>
                              </w:pPr>
                              <w:r>
                                <w:rPr>
                                  <w:rFonts w:ascii="Arial" w:eastAsia="Arial" w:hAnsi="Arial"/>
                                  <w:color w:val="000000"/>
                                  <w:sz w:val="16"/>
                                </w:rPr>
                                <w:t>498,677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7DFB38" w14:textId="77777777" w:rsidR="00894FD5" w:rsidRDefault="0008357A">
                              <w:pPr>
                                <w:spacing w:after="0" w:line="240" w:lineRule="auto"/>
                                <w:jc w:val="right"/>
                              </w:pPr>
                              <w:r>
                                <w:rPr>
                                  <w:rFonts w:ascii="Arial" w:eastAsia="Arial" w:hAnsi="Arial"/>
                                  <w:color w:val="000000"/>
                                  <w:sz w:val="16"/>
                                </w:rPr>
                                <w:t>498,677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51B64A5" w14:textId="77777777" w:rsidR="00894FD5" w:rsidRDefault="0008357A">
                              <w:pPr>
                                <w:spacing w:after="0" w:line="240" w:lineRule="auto"/>
                                <w:jc w:val="right"/>
                              </w:pPr>
                              <w:r>
                                <w:rPr>
                                  <w:rFonts w:ascii="Arial" w:eastAsia="Arial" w:hAnsi="Arial"/>
                                  <w:color w:val="000000"/>
                                  <w:sz w:val="16"/>
                                </w:rPr>
                                <w:t>100.00</w:t>
                              </w:r>
                            </w:p>
                          </w:tc>
                        </w:tr>
                        <w:tr w:rsidR="0008357A" w14:paraId="08BA7E82"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DAED23D" w14:textId="77777777" w:rsidR="00894FD5" w:rsidRDefault="0008357A">
                              <w:pPr>
                                <w:spacing w:after="0" w:line="240" w:lineRule="auto"/>
                              </w:pPr>
                              <w:r>
                                <w:rPr>
                                  <w:rFonts w:ascii="Arial" w:eastAsia="Arial" w:hAnsi="Arial"/>
                                  <w:b/>
                                  <w:color w:val="000000"/>
                                  <w:sz w:val="16"/>
                                </w:rPr>
                                <w:t>Samoa: Total</w:t>
                              </w:r>
                            </w:p>
                          </w:tc>
                          <w:tc>
                            <w:tcPr>
                              <w:tcW w:w="1371" w:type="dxa"/>
                              <w:tcBorders>
                                <w:top w:val="nil"/>
                                <w:left w:val="nil"/>
                                <w:bottom w:val="nil"/>
                                <w:right w:val="nil"/>
                              </w:tcBorders>
                              <w:tcMar>
                                <w:top w:w="59" w:type="dxa"/>
                                <w:left w:w="59" w:type="dxa"/>
                                <w:bottom w:w="59" w:type="dxa"/>
                                <w:right w:w="59" w:type="dxa"/>
                              </w:tcMar>
                              <w:vAlign w:val="center"/>
                            </w:tcPr>
                            <w:p w14:paraId="06667302"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356C22F" w14:textId="77777777" w:rsidR="00894FD5" w:rsidRDefault="0008357A">
                              <w:pPr>
                                <w:spacing w:after="0" w:line="240" w:lineRule="auto"/>
                                <w:jc w:val="right"/>
                              </w:pPr>
                              <w:r>
                                <w:rPr>
                                  <w:rFonts w:ascii="Arial" w:eastAsia="Arial" w:hAnsi="Arial"/>
                                  <w:b/>
                                  <w:color w:val="000000"/>
                                  <w:sz w:val="16"/>
                                </w:rPr>
                                <w:t>500,000</w:t>
                              </w:r>
                            </w:p>
                          </w:tc>
                          <w:tc>
                            <w:tcPr>
                              <w:tcW w:w="1328" w:type="dxa"/>
                              <w:tcBorders>
                                <w:top w:val="nil"/>
                                <w:left w:val="nil"/>
                                <w:bottom w:val="nil"/>
                                <w:right w:val="nil"/>
                              </w:tcBorders>
                              <w:tcMar>
                                <w:top w:w="59" w:type="dxa"/>
                                <w:left w:w="59" w:type="dxa"/>
                                <w:bottom w:w="59" w:type="dxa"/>
                                <w:right w:w="59" w:type="dxa"/>
                              </w:tcMar>
                              <w:vAlign w:val="center"/>
                            </w:tcPr>
                            <w:p w14:paraId="5264503A" w14:textId="77777777" w:rsidR="00894FD5" w:rsidRDefault="0008357A">
                              <w:pPr>
                                <w:spacing w:after="0" w:line="240" w:lineRule="auto"/>
                                <w:jc w:val="right"/>
                              </w:pPr>
                              <w:r>
                                <w:rPr>
                                  <w:rFonts w:ascii="Arial" w:eastAsia="Arial" w:hAnsi="Arial"/>
                                  <w:b/>
                                  <w:color w:val="000000"/>
                                  <w:sz w:val="16"/>
                                </w:rPr>
                                <w:t>498,677</w:t>
                              </w:r>
                            </w:p>
                          </w:tc>
                          <w:tc>
                            <w:tcPr>
                              <w:tcW w:w="1215" w:type="dxa"/>
                              <w:tcBorders>
                                <w:top w:val="nil"/>
                                <w:left w:val="nil"/>
                                <w:bottom w:val="nil"/>
                                <w:right w:val="nil"/>
                              </w:tcBorders>
                              <w:tcMar>
                                <w:top w:w="59" w:type="dxa"/>
                                <w:left w:w="59" w:type="dxa"/>
                                <w:bottom w:w="59" w:type="dxa"/>
                                <w:right w:w="59" w:type="dxa"/>
                              </w:tcMar>
                              <w:vAlign w:val="center"/>
                            </w:tcPr>
                            <w:p w14:paraId="6D66A206" w14:textId="77777777" w:rsidR="00894FD5" w:rsidRDefault="0008357A">
                              <w:pPr>
                                <w:spacing w:after="0" w:line="240" w:lineRule="auto"/>
                                <w:jc w:val="right"/>
                              </w:pPr>
                              <w:r>
                                <w:rPr>
                                  <w:rFonts w:ascii="Arial" w:eastAsia="Arial" w:hAnsi="Arial"/>
                                  <w:b/>
                                  <w:color w:val="000000"/>
                                  <w:sz w:val="16"/>
                                </w:rPr>
                                <w:t>498,677</w:t>
                              </w:r>
                            </w:p>
                          </w:tc>
                          <w:tc>
                            <w:tcPr>
                              <w:tcW w:w="1050" w:type="dxa"/>
                              <w:tcBorders>
                                <w:top w:val="nil"/>
                                <w:left w:val="nil"/>
                                <w:bottom w:val="nil"/>
                                <w:right w:val="nil"/>
                              </w:tcBorders>
                              <w:tcMar>
                                <w:top w:w="59" w:type="dxa"/>
                                <w:left w:w="59" w:type="dxa"/>
                                <w:bottom w:w="59" w:type="dxa"/>
                                <w:right w:w="59" w:type="dxa"/>
                              </w:tcMar>
                              <w:vAlign w:val="center"/>
                            </w:tcPr>
                            <w:p w14:paraId="1562C209" w14:textId="77777777" w:rsidR="00894FD5" w:rsidRDefault="0008357A">
                              <w:pPr>
                                <w:spacing w:after="0" w:line="240" w:lineRule="auto"/>
                                <w:jc w:val="right"/>
                              </w:pPr>
                              <w:r>
                                <w:rPr>
                                  <w:rFonts w:ascii="Arial" w:eastAsia="Arial" w:hAnsi="Arial"/>
                                  <w:b/>
                                  <w:color w:val="000000"/>
                                  <w:sz w:val="16"/>
                                </w:rPr>
                                <w:t>100.00</w:t>
                              </w:r>
                            </w:p>
                          </w:tc>
                        </w:tr>
                        <w:tr w:rsidR="0008357A" w14:paraId="16ED2FB2"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7593ED48" w14:textId="77777777" w:rsidR="00894FD5" w:rsidRDefault="00894FD5">
                              <w:pPr>
                                <w:spacing w:after="0" w:line="240" w:lineRule="auto"/>
                              </w:pPr>
                            </w:p>
                          </w:tc>
                        </w:tr>
                        <w:tr w:rsidR="0008357A" w14:paraId="4095B08B"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44B6BCD" w14:textId="77777777" w:rsidR="00894FD5" w:rsidRDefault="0008357A">
                              <w:pPr>
                                <w:spacing w:after="0" w:line="240" w:lineRule="auto"/>
                              </w:pPr>
                              <w:r>
                                <w:rPr>
                                  <w:rFonts w:ascii="Arial" w:eastAsia="Arial" w:hAnsi="Arial"/>
                                  <w:b/>
                                  <w:color w:val="FFFFFF"/>
                                  <w:sz w:val="16"/>
                                </w:rPr>
                                <w:lastRenderedPageBreak/>
                                <w:t>Sierra Leone</w:t>
                              </w:r>
                            </w:p>
                          </w:tc>
                        </w:tr>
                        <w:tr w:rsidR="00894FD5" w14:paraId="10B35E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A29006" w14:textId="77777777" w:rsidR="00894FD5" w:rsidRDefault="0008357A">
                              <w:pPr>
                                <w:spacing w:after="0" w:line="240" w:lineRule="auto"/>
                              </w:pPr>
                              <w:r>
                                <w:rPr>
                                  <w:rFonts w:ascii="Arial" w:eastAsia="Arial" w:hAnsi="Arial"/>
                                  <w:color w:val="000000"/>
                                  <w:sz w:val="16"/>
                                </w:rPr>
                                <w:t>00091540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C7C139D" w14:textId="77777777" w:rsidR="00894FD5" w:rsidRDefault="0008357A">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095B48"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4FFACB3" w14:textId="77777777" w:rsidR="00894FD5" w:rsidRDefault="0008357A">
                              <w:pPr>
                                <w:spacing w:after="0" w:line="240" w:lineRule="auto"/>
                                <w:jc w:val="right"/>
                              </w:pPr>
                              <w:r>
                                <w:rPr>
                                  <w:rFonts w:ascii="Arial" w:eastAsia="Arial" w:hAnsi="Arial"/>
                                  <w:color w:val="000000"/>
                                  <w:sz w:val="16"/>
                                </w:rPr>
                                <w:t>524,000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F913D2C" w14:textId="77777777" w:rsidR="00894FD5" w:rsidRDefault="0008357A">
                              <w:pPr>
                                <w:spacing w:after="0" w:line="240" w:lineRule="auto"/>
                                <w:jc w:val="right"/>
                              </w:pPr>
                              <w:r>
                                <w:rPr>
                                  <w:rFonts w:ascii="Arial" w:eastAsia="Arial" w:hAnsi="Arial"/>
                                  <w:color w:val="000000"/>
                                  <w:sz w:val="16"/>
                                </w:rPr>
                                <w:t>501,755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E49B46" w14:textId="77777777" w:rsidR="00894FD5" w:rsidRDefault="0008357A">
                              <w:pPr>
                                <w:spacing w:after="0" w:line="240" w:lineRule="auto"/>
                                <w:jc w:val="right"/>
                              </w:pPr>
                              <w:r>
                                <w:rPr>
                                  <w:rFonts w:ascii="Arial" w:eastAsia="Arial" w:hAnsi="Arial"/>
                                  <w:color w:val="000000"/>
                                  <w:sz w:val="16"/>
                                </w:rPr>
                                <w:t>501,755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A25A18C" w14:textId="77777777" w:rsidR="00894FD5" w:rsidRDefault="0008357A">
                              <w:pPr>
                                <w:spacing w:after="0" w:line="240" w:lineRule="auto"/>
                                <w:jc w:val="right"/>
                              </w:pPr>
                              <w:r>
                                <w:rPr>
                                  <w:rFonts w:ascii="Arial" w:eastAsia="Arial" w:hAnsi="Arial"/>
                                  <w:color w:val="000000"/>
                                  <w:sz w:val="16"/>
                                </w:rPr>
                                <w:t>100.00</w:t>
                              </w:r>
                            </w:p>
                          </w:tc>
                        </w:tr>
                        <w:tr w:rsidR="00894FD5" w14:paraId="5AE8D76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C4BFB03" w14:textId="77777777" w:rsidR="00894FD5" w:rsidRDefault="0008357A">
                              <w:pPr>
                                <w:spacing w:after="0" w:line="240" w:lineRule="auto"/>
                              </w:pPr>
                              <w:r>
                                <w:rPr>
                                  <w:rFonts w:ascii="Arial" w:eastAsia="Arial" w:hAnsi="Arial"/>
                                  <w:color w:val="000000"/>
                                  <w:sz w:val="16"/>
                                </w:rPr>
                                <w:t>00091540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9E9860C" w14:textId="77777777" w:rsidR="00894FD5" w:rsidRDefault="0008357A">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EC839AD"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25967FB" w14:textId="77777777" w:rsidR="00894FD5" w:rsidRDefault="0008357A">
                              <w:pPr>
                                <w:spacing w:after="0" w:line="240" w:lineRule="auto"/>
                                <w:jc w:val="right"/>
                              </w:pPr>
                              <w:r>
                                <w:rPr>
                                  <w:rFonts w:ascii="Arial" w:eastAsia="Arial" w:hAnsi="Arial"/>
                                  <w:color w:val="000000"/>
                                  <w:sz w:val="16"/>
                                </w:rPr>
                                <w:t>976,000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AF6E29F" w14:textId="77777777" w:rsidR="00894FD5" w:rsidRDefault="0008357A">
                              <w:pPr>
                                <w:spacing w:after="0" w:line="240" w:lineRule="auto"/>
                                <w:jc w:val="right"/>
                              </w:pPr>
                              <w:r>
                                <w:rPr>
                                  <w:rFonts w:ascii="Arial" w:eastAsia="Arial" w:hAnsi="Arial"/>
                                  <w:color w:val="000000"/>
                                  <w:sz w:val="16"/>
                                </w:rPr>
                                <w:t>973,089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C60D0D0" w14:textId="77777777" w:rsidR="00894FD5" w:rsidRDefault="0008357A">
                              <w:pPr>
                                <w:spacing w:after="0" w:line="240" w:lineRule="auto"/>
                                <w:jc w:val="right"/>
                              </w:pPr>
                              <w:r>
                                <w:rPr>
                                  <w:rFonts w:ascii="Arial" w:eastAsia="Arial" w:hAnsi="Arial"/>
                                  <w:color w:val="000000"/>
                                  <w:sz w:val="16"/>
                                </w:rPr>
                                <w:t>973,089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937C0B6" w14:textId="77777777" w:rsidR="00894FD5" w:rsidRDefault="0008357A">
                              <w:pPr>
                                <w:spacing w:after="0" w:line="240" w:lineRule="auto"/>
                                <w:jc w:val="right"/>
                              </w:pPr>
                              <w:r>
                                <w:rPr>
                                  <w:rFonts w:ascii="Arial" w:eastAsia="Arial" w:hAnsi="Arial"/>
                                  <w:color w:val="000000"/>
                                  <w:sz w:val="16"/>
                                </w:rPr>
                                <w:t>100.00</w:t>
                              </w:r>
                            </w:p>
                          </w:tc>
                        </w:tr>
                        <w:tr w:rsidR="0008357A" w14:paraId="4545008E"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19CDA6C" w14:textId="77777777" w:rsidR="00894FD5" w:rsidRDefault="0008357A">
                              <w:pPr>
                                <w:spacing w:after="0" w:line="240" w:lineRule="auto"/>
                              </w:pPr>
                              <w:r>
                                <w:rPr>
                                  <w:rFonts w:ascii="Arial" w:eastAsia="Arial" w:hAnsi="Arial"/>
                                  <w:b/>
                                  <w:color w:val="000000"/>
                                  <w:sz w:val="16"/>
                                </w:rPr>
                                <w:t>Sierra Leone: Total</w:t>
                              </w:r>
                            </w:p>
                          </w:tc>
                          <w:tc>
                            <w:tcPr>
                              <w:tcW w:w="1371" w:type="dxa"/>
                              <w:tcBorders>
                                <w:top w:val="nil"/>
                                <w:left w:val="nil"/>
                                <w:bottom w:val="nil"/>
                                <w:right w:val="nil"/>
                              </w:tcBorders>
                              <w:tcMar>
                                <w:top w:w="59" w:type="dxa"/>
                                <w:left w:w="59" w:type="dxa"/>
                                <w:bottom w:w="59" w:type="dxa"/>
                                <w:right w:w="59" w:type="dxa"/>
                              </w:tcMar>
                              <w:vAlign w:val="center"/>
                            </w:tcPr>
                            <w:p w14:paraId="26A44C46"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80ED0A8"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3B676B7D" w14:textId="77777777" w:rsidR="00894FD5" w:rsidRDefault="0008357A">
                              <w:pPr>
                                <w:spacing w:after="0" w:line="240" w:lineRule="auto"/>
                                <w:jc w:val="right"/>
                              </w:pPr>
                              <w:r>
                                <w:rPr>
                                  <w:rFonts w:ascii="Arial" w:eastAsia="Arial" w:hAnsi="Arial"/>
                                  <w:b/>
                                  <w:color w:val="000000"/>
                                  <w:sz w:val="16"/>
                                </w:rPr>
                                <w:t>1,474,844</w:t>
                              </w:r>
                            </w:p>
                          </w:tc>
                          <w:tc>
                            <w:tcPr>
                              <w:tcW w:w="1215" w:type="dxa"/>
                              <w:tcBorders>
                                <w:top w:val="nil"/>
                                <w:left w:val="nil"/>
                                <w:bottom w:val="nil"/>
                                <w:right w:val="nil"/>
                              </w:tcBorders>
                              <w:tcMar>
                                <w:top w:w="59" w:type="dxa"/>
                                <w:left w:w="59" w:type="dxa"/>
                                <w:bottom w:w="59" w:type="dxa"/>
                                <w:right w:w="59" w:type="dxa"/>
                              </w:tcMar>
                              <w:vAlign w:val="center"/>
                            </w:tcPr>
                            <w:p w14:paraId="09936591" w14:textId="77777777" w:rsidR="00894FD5" w:rsidRDefault="0008357A">
                              <w:pPr>
                                <w:spacing w:after="0" w:line="240" w:lineRule="auto"/>
                                <w:jc w:val="right"/>
                              </w:pPr>
                              <w:r>
                                <w:rPr>
                                  <w:rFonts w:ascii="Arial" w:eastAsia="Arial" w:hAnsi="Arial"/>
                                  <w:b/>
                                  <w:color w:val="000000"/>
                                  <w:sz w:val="16"/>
                                </w:rPr>
                                <w:t>1,474,844</w:t>
                              </w:r>
                            </w:p>
                          </w:tc>
                          <w:tc>
                            <w:tcPr>
                              <w:tcW w:w="1050" w:type="dxa"/>
                              <w:tcBorders>
                                <w:top w:val="nil"/>
                                <w:left w:val="nil"/>
                                <w:bottom w:val="nil"/>
                                <w:right w:val="nil"/>
                              </w:tcBorders>
                              <w:tcMar>
                                <w:top w:w="59" w:type="dxa"/>
                                <w:left w:w="59" w:type="dxa"/>
                                <w:bottom w:w="59" w:type="dxa"/>
                                <w:right w:w="59" w:type="dxa"/>
                              </w:tcMar>
                              <w:vAlign w:val="center"/>
                            </w:tcPr>
                            <w:p w14:paraId="76AC2644" w14:textId="77777777" w:rsidR="00894FD5" w:rsidRDefault="0008357A">
                              <w:pPr>
                                <w:spacing w:after="0" w:line="240" w:lineRule="auto"/>
                                <w:jc w:val="right"/>
                              </w:pPr>
                              <w:r>
                                <w:rPr>
                                  <w:rFonts w:ascii="Arial" w:eastAsia="Arial" w:hAnsi="Arial"/>
                                  <w:b/>
                                  <w:color w:val="000000"/>
                                  <w:sz w:val="16"/>
                                </w:rPr>
                                <w:t>100.00</w:t>
                              </w:r>
                            </w:p>
                          </w:tc>
                        </w:tr>
                        <w:tr w:rsidR="0008357A" w14:paraId="42188716"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03331930" w14:textId="77777777" w:rsidR="00894FD5" w:rsidRDefault="00894FD5">
                              <w:pPr>
                                <w:spacing w:after="0" w:line="240" w:lineRule="auto"/>
                              </w:pPr>
                            </w:p>
                          </w:tc>
                        </w:tr>
                        <w:tr w:rsidR="0008357A" w14:paraId="0F9116CF"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203407E" w14:textId="77777777" w:rsidR="00894FD5" w:rsidRDefault="0008357A">
                              <w:pPr>
                                <w:spacing w:after="0" w:line="240" w:lineRule="auto"/>
                              </w:pPr>
                              <w:r>
                                <w:rPr>
                                  <w:rFonts w:ascii="Arial" w:eastAsia="Arial" w:hAnsi="Arial"/>
                                  <w:b/>
                                  <w:color w:val="FFFFFF"/>
                                  <w:sz w:val="16"/>
                                </w:rPr>
                                <w:t>Sri Lanka</w:t>
                              </w:r>
                            </w:p>
                          </w:tc>
                        </w:tr>
                        <w:tr w:rsidR="00894FD5" w14:paraId="3EFCF9A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24CE21" w14:textId="77777777" w:rsidR="00894FD5" w:rsidRDefault="0008357A">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04940B" w14:textId="77777777" w:rsidR="00894FD5" w:rsidRDefault="0008357A">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B02B7C"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810472" w14:textId="77777777" w:rsidR="00894FD5" w:rsidRDefault="0008357A">
                              <w:pPr>
                                <w:spacing w:after="0" w:line="240" w:lineRule="auto"/>
                                <w:jc w:val="right"/>
                              </w:pPr>
                              <w:r>
                                <w:rPr>
                                  <w:rFonts w:ascii="Arial" w:eastAsia="Arial" w:hAnsi="Arial"/>
                                  <w:color w:val="000000"/>
                                  <w:sz w:val="16"/>
                                </w:rPr>
                                <w:t>749,858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945F6F" w14:textId="77777777" w:rsidR="00894FD5" w:rsidRDefault="0008357A">
                              <w:pPr>
                                <w:spacing w:after="0" w:line="240" w:lineRule="auto"/>
                                <w:jc w:val="right"/>
                              </w:pPr>
                              <w:r>
                                <w:rPr>
                                  <w:rFonts w:ascii="Arial" w:eastAsia="Arial" w:hAnsi="Arial"/>
                                  <w:color w:val="000000"/>
                                  <w:sz w:val="16"/>
                                </w:rPr>
                                <w:t>746,365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1DECE1" w14:textId="77777777" w:rsidR="00894FD5" w:rsidRDefault="0008357A">
                              <w:pPr>
                                <w:spacing w:after="0" w:line="240" w:lineRule="auto"/>
                                <w:jc w:val="right"/>
                              </w:pPr>
                              <w:r>
                                <w:rPr>
                                  <w:rFonts w:ascii="Arial" w:eastAsia="Arial" w:hAnsi="Arial"/>
                                  <w:color w:val="000000"/>
                                  <w:sz w:val="16"/>
                                </w:rPr>
                                <w:t>746,365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155F7D" w14:textId="77777777" w:rsidR="00894FD5" w:rsidRDefault="0008357A">
                              <w:pPr>
                                <w:spacing w:after="0" w:line="240" w:lineRule="auto"/>
                                <w:jc w:val="right"/>
                              </w:pPr>
                              <w:r>
                                <w:rPr>
                                  <w:rFonts w:ascii="Arial" w:eastAsia="Arial" w:hAnsi="Arial"/>
                                  <w:color w:val="000000"/>
                                  <w:sz w:val="16"/>
                                </w:rPr>
                                <w:t>100.00</w:t>
                              </w:r>
                            </w:p>
                          </w:tc>
                        </w:tr>
                        <w:tr w:rsidR="00894FD5" w14:paraId="4E6B9AF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0355B1" w14:textId="77777777" w:rsidR="00894FD5" w:rsidRDefault="0008357A">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CFB13BC" w14:textId="77777777" w:rsidR="00894FD5" w:rsidRDefault="0008357A">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730E220" w14:textId="77777777" w:rsidR="00894FD5" w:rsidRDefault="0008357A">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95F9C65" w14:textId="77777777" w:rsidR="00894FD5" w:rsidRDefault="0008357A">
                              <w:pPr>
                                <w:spacing w:after="0" w:line="240" w:lineRule="auto"/>
                                <w:jc w:val="right"/>
                              </w:pPr>
                              <w:r>
                                <w:rPr>
                                  <w:rFonts w:ascii="Arial" w:eastAsia="Arial" w:hAnsi="Arial"/>
                                  <w:color w:val="000000"/>
                                  <w:sz w:val="16"/>
                                </w:rPr>
                                <w:t>749,871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3FFC66D" w14:textId="77777777" w:rsidR="00894FD5" w:rsidRDefault="0008357A">
                              <w:pPr>
                                <w:spacing w:after="0" w:line="240" w:lineRule="auto"/>
                                <w:jc w:val="right"/>
                              </w:pPr>
                              <w:r>
                                <w:rPr>
                                  <w:rFonts w:ascii="Arial" w:eastAsia="Arial" w:hAnsi="Arial"/>
                                  <w:color w:val="000000"/>
                                  <w:sz w:val="16"/>
                                </w:rPr>
                                <w:t>749,871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66C27A0" w14:textId="77777777" w:rsidR="00894FD5" w:rsidRDefault="0008357A">
                              <w:pPr>
                                <w:spacing w:after="0" w:line="240" w:lineRule="auto"/>
                                <w:jc w:val="right"/>
                              </w:pPr>
                              <w:r>
                                <w:rPr>
                                  <w:rFonts w:ascii="Arial" w:eastAsia="Arial" w:hAnsi="Arial"/>
                                  <w:color w:val="000000"/>
                                  <w:sz w:val="16"/>
                                </w:rPr>
                                <w:t>749,871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3911C5" w14:textId="77777777" w:rsidR="00894FD5" w:rsidRDefault="0008357A">
                              <w:pPr>
                                <w:spacing w:after="0" w:line="240" w:lineRule="auto"/>
                                <w:jc w:val="right"/>
                              </w:pPr>
                              <w:r>
                                <w:rPr>
                                  <w:rFonts w:ascii="Arial" w:eastAsia="Arial" w:hAnsi="Arial"/>
                                  <w:color w:val="000000"/>
                                  <w:sz w:val="16"/>
                                </w:rPr>
                                <w:t>100.00</w:t>
                              </w:r>
                            </w:p>
                          </w:tc>
                        </w:tr>
                        <w:tr w:rsidR="0008357A" w14:paraId="4E46B0B4"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123EA5E" w14:textId="77777777" w:rsidR="00894FD5" w:rsidRDefault="0008357A">
                              <w:pPr>
                                <w:spacing w:after="0" w:line="240" w:lineRule="auto"/>
                              </w:pPr>
                              <w:r>
                                <w:rPr>
                                  <w:rFonts w:ascii="Arial" w:eastAsia="Arial" w:hAnsi="Arial"/>
                                  <w:b/>
                                  <w:color w:val="000000"/>
                                  <w:sz w:val="16"/>
                                </w:rPr>
                                <w:t>Sri Lanka: Total</w:t>
                              </w:r>
                            </w:p>
                          </w:tc>
                          <w:tc>
                            <w:tcPr>
                              <w:tcW w:w="1371" w:type="dxa"/>
                              <w:tcBorders>
                                <w:top w:val="nil"/>
                                <w:left w:val="nil"/>
                                <w:bottom w:val="nil"/>
                                <w:right w:val="nil"/>
                              </w:tcBorders>
                              <w:tcMar>
                                <w:top w:w="59" w:type="dxa"/>
                                <w:left w:w="59" w:type="dxa"/>
                                <w:bottom w:w="59" w:type="dxa"/>
                                <w:right w:w="59" w:type="dxa"/>
                              </w:tcMar>
                              <w:vAlign w:val="center"/>
                            </w:tcPr>
                            <w:p w14:paraId="7D8500F7"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282FD30" w14:textId="77777777" w:rsidR="00894FD5" w:rsidRDefault="0008357A">
                              <w:pPr>
                                <w:spacing w:after="0" w:line="240" w:lineRule="auto"/>
                                <w:jc w:val="right"/>
                              </w:pPr>
                              <w:r>
                                <w:rPr>
                                  <w:rFonts w:ascii="Arial" w:eastAsia="Arial" w:hAnsi="Arial"/>
                                  <w:b/>
                                  <w:color w:val="000000"/>
                                  <w:sz w:val="16"/>
                                </w:rPr>
                                <w:t>1,499,729</w:t>
                              </w:r>
                            </w:p>
                          </w:tc>
                          <w:tc>
                            <w:tcPr>
                              <w:tcW w:w="1328" w:type="dxa"/>
                              <w:tcBorders>
                                <w:top w:val="nil"/>
                                <w:left w:val="nil"/>
                                <w:bottom w:val="nil"/>
                                <w:right w:val="nil"/>
                              </w:tcBorders>
                              <w:tcMar>
                                <w:top w:w="59" w:type="dxa"/>
                                <w:left w:w="59" w:type="dxa"/>
                                <w:bottom w:w="59" w:type="dxa"/>
                                <w:right w:w="59" w:type="dxa"/>
                              </w:tcMar>
                              <w:vAlign w:val="center"/>
                            </w:tcPr>
                            <w:p w14:paraId="26380536" w14:textId="77777777" w:rsidR="00894FD5" w:rsidRDefault="0008357A">
                              <w:pPr>
                                <w:spacing w:after="0" w:line="240" w:lineRule="auto"/>
                                <w:jc w:val="right"/>
                              </w:pPr>
                              <w:r>
                                <w:rPr>
                                  <w:rFonts w:ascii="Arial" w:eastAsia="Arial" w:hAnsi="Arial"/>
                                  <w:b/>
                                  <w:color w:val="000000"/>
                                  <w:sz w:val="16"/>
                                </w:rPr>
                                <w:t>1,496,236</w:t>
                              </w:r>
                            </w:p>
                          </w:tc>
                          <w:tc>
                            <w:tcPr>
                              <w:tcW w:w="1215" w:type="dxa"/>
                              <w:tcBorders>
                                <w:top w:val="nil"/>
                                <w:left w:val="nil"/>
                                <w:bottom w:val="nil"/>
                                <w:right w:val="nil"/>
                              </w:tcBorders>
                              <w:tcMar>
                                <w:top w:w="59" w:type="dxa"/>
                                <w:left w:w="59" w:type="dxa"/>
                                <w:bottom w:w="59" w:type="dxa"/>
                                <w:right w:w="59" w:type="dxa"/>
                              </w:tcMar>
                              <w:vAlign w:val="center"/>
                            </w:tcPr>
                            <w:p w14:paraId="4E2CBC50" w14:textId="77777777" w:rsidR="00894FD5" w:rsidRDefault="0008357A">
                              <w:pPr>
                                <w:spacing w:after="0" w:line="240" w:lineRule="auto"/>
                                <w:jc w:val="right"/>
                              </w:pPr>
                              <w:r>
                                <w:rPr>
                                  <w:rFonts w:ascii="Arial" w:eastAsia="Arial" w:hAnsi="Arial"/>
                                  <w:b/>
                                  <w:color w:val="000000"/>
                                  <w:sz w:val="16"/>
                                </w:rPr>
                                <w:t>1,496,236</w:t>
                              </w:r>
                            </w:p>
                          </w:tc>
                          <w:tc>
                            <w:tcPr>
                              <w:tcW w:w="1050" w:type="dxa"/>
                              <w:tcBorders>
                                <w:top w:val="nil"/>
                                <w:left w:val="nil"/>
                                <w:bottom w:val="nil"/>
                                <w:right w:val="nil"/>
                              </w:tcBorders>
                              <w:tcMar>
                                <w:top w:w="59" w:type="dxa"/>
                                <w:left w:w="59" w:type="dxa"/>
                                <w:bottom w:w="59" w:type="dxa"/>
                                <w:right w:w="59" w:type="dxa"/>
                              </w:tcMar>
                              <w:vAlign w:val="center"/>
                            </w:tcPr>
                            <w:p w14:paraId="25411EC8" w14:textId="77777777" w:rsidR="00894FD5" w:rsidRDefault="0008357A">
                              <w:pPr>
                                <w:spacing w:after="0" w:line="240" w:lineRule="auto"/>
                                <w:jc w:val="right"/>
                              </w:pPr>
                              <w:r>
                                <w:rPr>
                                  <w:rFonts w:ascii="Arial" w:eastAsia="Arial" w:hAnsi="Arial"/>
                                  <w:b/>
                                  <w:color w:val="000000"/>
                                  <w:sz w:val="16"/>
                                </w:rPr>
                                <w:t>100.00</w:t>
                              </w:r>
                            </w:p>
                          </w:tc>
                        </w:tr>
                        <w:tr w:rsidR="0008357A" w14:paraId="770BDA51"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08F5BF43" w14:textId="77777777" w:rsidR="00894FD5" w:rsidRDefault="00894FD5">
                              <w:pPr>
                                <w:spacing w:after="0" w:line="240" w:lineRule="auto"/>
                              </w:pPr>
                            </w:p>
                          </w:tc>
                        </w:tr>
                        <w:tr w:rsidR="0008357A" w14:paraId="64172F13"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C35D20" w14:textId="77777777" w:rsidR="00894FD5" w:rsidRDefault="0008357A">
                              <w:pPr>
                                <w:spacing w:after="0" w:line="240" w:lineRule="auto"/>
                              </w:pPr>
                              <w:r>
                                <w:rPr>
                                  <w:rFonts w:ascii="Arial" w:eastAsia="Arial" w:hAnsi="Arial"/>
                                  <w:b/>
                                  <w:color w:val="FFFFFF"/>
                                  <w:sz w:val="16"/>
                                </w:rPr>
                                <w:t>Tanzania, United Republic of</w:t>
                              </w:r>
                            </w:p>
                          </w:tc>
                        </w:tr>
                        <w:tr w:rsidR="00894FD5" w14:paraId="3A69A2A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75E762" w14:textId="77777777" w:rsidR="00894FD5" w:rsidRDefault="0008357A">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3A81A2" w14:textId="77777777" w:rsidR="00894FD5" w:rsidRDefault="0008357A">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8BCDF5" w14:textId="77777777" w:rsidR="00894FD5" w:rsidRDefault="0008357A">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69335B" w14:textId="77777777" w:rsidR="00894FD5" w:rsidRDefault="0008357A">
                              <w:pPr>
                                <w:spacing w:after="0" w:line="240" w:lineRule="auto"/>
                                <w:jc w:val="right"/>
                              </w:pPr>
                              <w:r>
                                <w:rPr>
                                  <w:rFonts w:ascii="Arial" w:eastAsia="Arial" w:hAnsi="Arial"/>
                                  <w:color w:val="000000"/>
                                  <w:sz w:val="16"/>
                                </w:rPr>
                                <w:t>174,759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E3ED91" w14:textId="77777777" w:rsidR="00894FD5" w:rsidRDefault="0008357A">
                              <w:pPr>
                                <w:spacing w:after="0" w:line="240" w:lineRule="auto"/>
                                <w:jc w:val="right"/>
                              </w:pPr>
                              <w:r>
                                <w:rPr>
                                  <w:rFonts w:ascii="Arial" w:eastAsia="Arial" w:hAnsi="Arial"/>
                                  <w:color w:val="000000"/>
                                  <w:sz w:val="16"/>
                                </w:rPr>
                                <w:t>172,339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1DC6C4" w14:textId="77777777" w:rsidR="00894FD5" w:rsidRDefault="0008357A">
                              <w:pPr>
                                <w:spacing w:after="0" w:line="240" w:lineRule="auto"/>
                                <w:jc w:val="right"/>
                              </w:pPr>
                              <w:r>
                                <w:rPr>
                                  <w:rFonts w:ascii="Arial" w:eastAsia="Arial" w:hAnsi="Arial"/>
                                  <w:color w:val="000000"/>
                                  <w:sz w:val="16"/>
                                </w:rPr>
                                <w:t>172,339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5F270C" w14:textId="77777777" w:rsidR="00894FD5" w:rsidRDefault="0008357A">
                              <w:pPr>
                                <w:spacing w:after="0" w:line="240" w:lineRule="auto"/>
                                <w:jc w:val="right"/>
                              </w:pPr>
                              <w:r>
                                <w:rPr>
                                  <w:rFonts w:ascii="Arial" w:eastAsia="Arial" w:hAnsi="Arial"/>
                                  <w:color w:val="000000"/>
                                  <w:sz w:val="16"/>
                                </w:rPr>
                                <w:t>100.00</w:t>
                              </w:r>
                            </w:p>
                          </w:tc>
                        </w:tr>
                        <w:tr w:rsidR="00894FD5" w14:paraId="47037C3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925384" w14:textId="77777777" w:rsidR="00894FD5" w:rsidRDefault="0008357A">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9AA247" w14:textId="77777777" w:rsidR="00894FD5" w:rsidRDefault="0008357A">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85067E4" w14:textId="77777777" w:rsidR="00894FD5" w:rsidRDefault="0008357A">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FAE82ED" w14:textId="77777777" w:rsidR="00894FD5" w:rsidRDefault="0008357A">
                              <w:pPr>
                                <w:spacing w:after="0" w:line="240" w:lineRule="auto"/>
                                <w:jc w:val="right"/>
                              </w:pPr>
                              <w:r>
                                <w:rPr>
                                  <w:rFonts w:ascii="Arial" w:eastAsia="Arial" w:hAnsi="Arial"/>
                                  <w:color w:val="000000"/>
                                  <w:sz w:val="16"/>
                                </w:rPr>
                                <w:t>462,114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4E1838F" w14:textId="77777777" w:rsidR="00894FD5" w:rsidRDefault="0008357A">
                              <w:pPr>
                                <w:spacing w:after="0" w:line="240" w:lineRule="auto"/>
                                <w:jc w:val="right"/>
                              </w:pPr>
                              <w:r>
                                <w:rPr>
                                  <w:rFonts w:ascii="Arial" w:eastAsia="Arial" w:hAnsi="Arial"/>
                                  <w:color w:val="000000"/>
                                  <w:sz w:val="16"/>
                                </w:rPr>
                                <w:t>462,114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A80C708" w14:textId="77777777" w:rsidR="00894FD5" w:rsidRDefault="0008357A">
                              <w:pPr>
                                <w:spacing w:after="0" w:line="240" w:lineRule="auto"/>
                                <w:jc w:val="right"/>
                              </w:pPr>
                              <w:r>
                                <w:rPr>
                                  <w:rFonts w:ascii="Arial" w:eastAsia="Arial" w:hAnsi="Arial"/>
                                  <w:color w:val="000000"/>
                                  <w:sz w:val="16"/>
                                </w:rPr>
                                <w:t>450,642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960860D" w14:textId="77777777" w:rsidR="00894FD5" w:rsidRDefault="0008357A">
                              <w:pPr>
                                <w:spacing w:after="0" w:line="240" w:lineRule="auto"/>
                                <w:jc w:val="right"/>
                              </w:pPr>
                              <w:r>
                                <w:rPr>
                                  <w:rFonts w:ascii="Arial" w:eastAsia="Arial" w:hAnsi="Arial"/>
                                  <w:color w:val="000000"/>
                                  <w:sz w:val="16"/>
                                </w:rPr>
                                <w:t>97.52</w:t>
                              </w:r>
                            </w:p>
                          </w:tc>
                        </w:tr>
                        <w:tr w:rsidR="00894FD5" w14:paraId="79AEFBE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C0F523" w14:textId="77777777" w:rsidR="00894FD5" w:rsidRDefault="0008357A">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4893187" w14:textId="77777777" w:rsidR="00894FD5" w:rsidRDefault="0008357A">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3E04F2" w14:textId="77777777" w:rsidR="00894FD5" w:rsidRDefault="0008357A">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C50B040" w14:textId="77777777" w:rsidR="00894FD5" w:rsidRDefault="0008357A">
                              <w:pPr>
                                <w:spacing w:after="0" w:line="240" w:lineRule="auto"/>
                                <w:jc w:val="right"/>
                              </w:pPr>
                              <w:r>
                                <w:rPr>
                                  <w:rFonts w:ascii="Arial" w:eastAsia="Arial" w:hAnsi="Arial"/>
                                  <w:color w:val="000000"/>
                                  <w:sz w:val="16"/>
                                </w:rPr>
                                <w:t>210,000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86564D" w14:textId="77777777" w:rsidR="00894FD5" w:rsidRDefault="0008357A">
                              <w:pPr>
                                <w:spacing w:after="0" w:line="240" w:lineRule="auto"/>
                                <w:jc w:val="right"/>
                              </w:pPr>
                              <w:r>
                                <w:rPr>
                                  <w:rFonts w:ascii="Arial" w:eastAsia="Arial" w:hAnsi="Arial"/>
                                  <w:color w:val="000000"/>
                                  <w:sz w:val="16"/>
                                </w:rPr>
                                <w:t>208,972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A993A6" w14:textId="77777777" w:rsidR="00894FD5" w:rsidRDefault="0008357A">
                              <w:pPr>
                                <w:spacing w:after="0" w:line="240" w:lineRule="auto"/>
                                <w:jc w:val="right"/>
                              </w:pPr>
                              <w:r>
                                <w:rPr>
                                  <w:rFonts w:ascii="Arial" w:eastAsia="Arial" w:hAnsi="Arial"/>
                                  <w:color w:val="000000"/>
                                  <w:sz w:val="16"/>
                                </w:rPr>
                                <w:t>208,972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9232AD" w14:textId="77777777" w:rsidR="00894FD5" w:rsidRDefault="0008357A">
                              <w:pPr>
                                <w:spacing w:after="0" w:line="240" w:lineRule="auto"/>
                                <w:jc w:val="right"/>
                              </w:pPr>
                              <w:r>
                                <w:rPr>
                                  <w:rFonts w:ascii="Arial" w:eastAsia="Arial" w:hAnsi="Arial"/>
                                  <w:color w:val="000000"/>
                                  <w:sz w:val="16"/>
                                </w:rPr>
                                <w:t>100.00</w:t>
                              </w:r>
                            </w:p>
                          </w:tc>
                        </w:tr>
                        <w:tr w:rsidR="00894FD5" w14:paraId="19E7B5D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038E49" w14:textId="77777777" w:rsidR="00894FD5" w:rsidRDefault="0008357A">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876629C" w14:textId="77777777" w:rsidR="00894FD5" w:rsidRDefault="0008357A">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0B1B736"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CCE89D5" w14:textId="77777777" w:rsidR="00894FD5" w:rsidRDefault="0008357A">
                              <w:pPr>
                                <w:spacing w:after="0" w:line="240" w:lineRule="auto"/>
                                <w:jc w:val="right"/>
                              </w:pPr>
                              <w:r>
                                <w:rPr>
                                  <w:rFonts w:ascii="Arial" w:eastAsia="Arial" w:hAnsi="Arial"/>
                                  <w:color w:val="000000"/>
                                  <w:sz w:val="16"/>
                                </w:rPr>
                                <w:t>653,127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A8A637B" w14:textId="77777777" w:rsidR="00894FD5" w:rsidRDefault="0008357A">
                              <w:pPr>
                                <w:spacing w:after="0" w:line="240" w:lineRule="auto"/>
                                <w:jc w:val="right"/>
                              </w:pPr>
                              <w:r>
                                <w:rPr>
                                  <w:rFonts w:ascii="Arial" w:eastAsia="Arial" w:hAnsi="Arial"/>
                                  <w:color w:val="000000"/>
                                  <w:sz w:val="16"/>
                                </w:rPr>
                                <w:t>615,145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A173AE0" w14:textId="77777777" w:rsidR="00894FD5" w:rsidRDefault="0008357A">
                              <w:pPr>
                                <w:spacing w:after="0" w:line="240" w:lineRule="auto"/>
                                <w:jc w:val="right"/>
                              </w:pPr>
                              <w:r>
                                <w:rPr>
                                  <w:rFonts w:ascii="Arial" w:eastAsia="Arial" w:hAnsi="Arial"/>
                                  <w:color w:val="000000"/>
                                  <w:sz w:val="16"/>
                                </w:rPr>
                                <w:t>615,145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83A915F" w14:textId="77777777" w:rsidR="00894FD5" w:rsidRDefault="0008357A">
                              <w:pPr>
                                <w:spacing w:after="0" w:line="240" w:lineRule="auto"/>
                                <w:jc w:val="right"/>
                              </w:pPr>
                              <w:r>
                                <w:rPr>
                                  <w:rFonts w:ascii="Arial" w:eastAsia="Arial" w:hAnsi="Arial"/>
                                  <w:color w:val="000000"/>
                                  <w:sz w:val="16"/>
                                </w:rPr>
                                <w:t>100.00</w:t>
                              </w:r>
                            </w:p>
                          </w:tc>
                        </w:tr>
                        <w:tr w:rsidR="0008357A" w14:paraId="7498FC6A"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938BCA5" w14:textId="77777777" w:rsidR="00894FD5" w:rsidRDefault="0008357A">
                              <w:pPr>
                                <w:spacing w:after="0" w:line="240" w:lineRule="auto"/>
                              </w:pPr>
                              <w:r>
                                <w:rPr>
                                  <w:rFonts w:ascii="Arial" w:eastAsia="Arial" w:hAnsi="Arial"/>
                                  <w:b/>
                                  <w:color w:val="000000"/>
                                  <w:sz w:val="16"/>
                                </w:rPr>
                                <w:t>Tanzania, United Republic of: Total</w:t>
                              </w:r>
                            </w:p>
                          </w:tc>
                          <w:tc>
                            <w:tcPr>
                              <w:tcW w:w="1371" w:type="dxa"/>
                              <w:tcBorders>
                                <w:top w:val="nil"/>
                                <w:left w:val="nil"/>
                                <w:bottom w:val="nil"/>
                                <w:right w:val="nil"/>
                              </w:tcBorders>
                              <w:tcMar>
                                <w:top w:w="59" w:type="dxa"/>
                                <w:left w:w="59" w:type="dxa"/>
                                <w:bottom w:w="59" w:type="dxa"/>
                                <w:right w:w="59" w:type="dxa"/>
                              </w:tcMar>
                              <w:vAlign w:val="center"/>
                            </w:tcPr>
                            <w:p w14:paraId="51D7F7DC"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54C92C1"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45A6DC2A" w14:textId="77777777" w:rsidR="00894FD5" w:rsidRDefault="0008357A">
                              <w:pPr>
                                <w:spacing w:after="0" w:line="240" w:lineRule="auto"/>
                                <w:jc w:val="right"/>
                              </w:pPr>
                              <w:r>
                                <w:rPr>
                                  <w:rFonts w:ascii="Arial" w:eastAsia="Arial" w:hAnsi="Arial"/>
                                  <w:b/>
                                  <w:color w:val="000000"/>
                                  <w:sz w:val="16"/>
                                </w:rPr>
                                <w:t>1,458,570</w:t>
                              </w:r>
                            </w:p>
                          </w:tc>
                          <w:tc>
                            <w:tcPr>
                              <w:tcW w:w="1215" w:type="dxa"/>
                              <w:tcBorders>
                                <w:top w:val="nil"/>
                                <w:left w:val="nil"/>
                                <w:bottom w:val="nil"/>
                                <w:right w:val="nil"/>
                              </w:tcBorders>
                              <w:tcMar>
                                <w:top w:w="59" w:type="dxa"/>
                                <w:left w:w="59" w:type="dxa"/>
                                <w:bottom w:w="59" w:type="dxa"/>
                                <w:right w:w="59" w:type="dxa"/>
                              </w:tcMar>
                              <w:vAlign w:val="center"/>
                            </w:tcPr>
                            <w:p w14:paraId="2D59203C" w14:textId="77777777" w:rsidR="00894FD5" w:rsidRDefault="0008357A">
                              <w:pPr>
                                <w:spacing w:after="0" w:line="240" w:lineRule="auto"/>
                                <w:jc w:val="right"/>
                              </w:pPr>
                              <w:r>
                                <w:rPr>
                                  <w:rFonts w:ascii="Arial" w:eastAsia="Arial" w:hAnsi="Arial"/>
                                  <w:b/>
                                  <w:color w:val="000000"/>
                                  <w:sz w:val="16"/>
                                </w:rPr>
                                <w:t>1,447,098</w:t>
                              </w:r>
                            </w:p>
                          </w:tc>
                          <w:tc>
                            <w:tcPr>
                              <w:tcW w:w="1050" w:type="dxa"/>
                              <w:tcBorders>
                                <w:top w:val="nil"/>
                                <w:left w:val="nil"/>
                                <w:bottom w:val="nil"/>
                                <w:right w:val="nil"/>
                              </w:tcBorders>
                              <w:tcMar>
                                <w:top w:w="59" w:type="dxa"/>
                                <w:left w:w="59" w:type="dxa"/>
                                <w:bottom w:w="59" w:type="dxa"/>
                                <w:right w:w="59" w:type="dxa"/>
                              </w:tcMar>
                              <w:vAlign w:val="center"/>
                            </w:tcPr>
                            <w:p w14:paraId="4F3663A1" w14:textId="77777777" w:rsidR="00894FD5" w:rsidRDefault="0008357A">
                              <w:pPr>
                                <w:spacing w:after="0" w:line="240" w:lineRule="auto"/>
                                <w:jc w:val="right"/>
                              </w:pPr>
                              <w:r>
                                <w:rPr>
                                  <w:rFonts w:ascii="Arial" w:eastAsia="Arial" w:hAnsi="Arial"/>
                                  <w:b/>
                                  <w:color w:val="000000"/>
                                  <w:sz w:val="16"/>
                                </w:rPr>
                                <w:t>99.21</w:t>
                              </w:r>
                            </w:p>
                          </w:tc>
                        </w:tr>
                        <w:tr w:rsidR="0008357A" w14:paraId="6BEBC4A3"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2C18620C" w14:textId="77777777" w:rsidR="00894FD5" w:rsidRDefault="00894FD5">
                              <w:pPr>
                                <w:spacing w:after="0" w:line="240" w:lineRule="auto"/>
                              </w:pPr>
                            </w:p>
                          </w:tc>
                        </w:tr>
                        <w:tr w:rsidR="0008357A" w14:paraId="6798ABDF" w14:textId="77777777" w:rsidTr="0008357A">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EE39AE6" w14:textId="77777777" w:rsidR="00894FD5" w:rsidRDefault="0008357A">
                              <w:pPr>
                                <w:spacing w:after="0" w:line="240" w:lineRule="auto"/>
                              </w:pPr>
                              <w:r>
                                <w:rPr>
                                  <w:rFonts w:ascii="Arial" w:eastAsia="Arial" w:hAnsi="Arial"/>
                                  <w:b/>
                                  <w:color w:val="FFFFFF"/>
                                  <w:sz w:val="16"/>
                                </w:rPr>
                                <w:t>Viet Nam</w:t>
                              </w:r>
                            </w:p>
                          </w:tc>
                        </w:tr>
                        <w:tr w:rsidR="00894FD5" w14:paraId="363FBB0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06784E" w14:textId="77777777" w:rsidR="00894FD5" w:rsidRDefault="0008357A">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42308F" w14:textId="77777777" w:rsidR="00894FD5" w:rsidRDefault="0008357A">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4DD130" w14:textId="77777777" w:rsidR="00894FD5" w:rsidRDefault="0008357A">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5F065D" w14:textId="77777777" w:rsidR="00894FD5" w:rsidRDefault="0008357A">
                              <w:pPr>
                                <w:spacing w:after="0" w:line="240" w:lineRule="auto"/>
                                <w:jc w:val="right"/>
                              </w:pPr>
                              <w:r>
                                <w:rPr>
                                  <w:rFonts w:ascii="Arial" w:eastAsia="Arial" w:hAnsi="Arial"/>
                                  <w:color w:val="000000"/>
                                  <w:sz w:val="16"/>
                                </w:rPr>
                                <w:t>664,400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883F527" w14:textId="77777777" w:rsidR="00894FD5" w:rsidRDefault="0008357A">
                              <w:pPr>
                                <w:spacing w:after="0" w:line="240" w:lineRule="auto"/>
                                <w:jc w:val="right"/>
                              </w:pPr>
                              <w:r>
                                <w:rPr>
                                  <w:rFonts w:ascii="Arial" w:eastAsia="Arial" w:hAnsi="Arial"/>
                                  <w:color w:val="000000"/>
                                  <w:sz w:val="16"/>
                                </w:rPr>
                                <w:t>663,264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60AB11" w14:textId="77777777" w:rsidR="00894FD5" w:rsidRDefault="0008357A">
                              <w:pPr>
                                <w:spacing w:after="0" w:line="240" w:lineRule="auto"/>
                                <w:jc w:val="right"/>
                              </w:pPr>
                              <w:r>
                                <w:rPr>
                                  <w:rFonts w:ascii="Arial" w:eastAsia="Arial" w:hAnsi="Arial"/>
                                  <w:color w:val="000000"/>
                                  <w:sz w:val="16"/>
                                </w:rPr>
                                <w:t>663,264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8F731B" w14:textId="77777777" w:rsidR="00894FD5" w:rsidRDefault="0008357A">
                              <w:pPr>
                                <w:spacing w:after="0" w:line="240" w:lineRule="auto"/>
                                <w:jc w:val="right"/>
                              </w:pPr>
                              <w:r>
                                <w:rPr>
                                  <w:rFonts w:ascii="Arial" w:eastAsia="Arial" w:hAnsi="Arial"/>
                                  <w:color w:val="000000"/>
                                  <w:sz w:val="16"/>
                                </w:rPr>
                                <w:t>100.00</w:t>
                              </w:r>
                            </w:p>
                          </w:tc>
                        </w:tr>
                        <w:tr w:rsidR="00894FD5" w14:paraId="07B195F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F71525" w14:textId="77777777" w:rsidR="00894FD5" w:rsidRDefault="0008357A">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2F31438" w14:textId="77777777" w:rsidR="00894FD5" w:rsidRDefault="0008357A">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5B71C6" w14:textId="77777777" w:rsidR="00894FD5" w:rsidRDefault="0008357A">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9289311" w14:textId="77777777" w:rsidR="00894FD5" w:rsidRDefault="0008357A">
                              <w:pPr>
                                <w:spacing w:after="0" w:line="240" w:lineRule="auto"/>
                                <w:jc w:val="right"/>
                              </w:pPr>
                              <w:r>
                                <w:rPr>
                                  <w:rFonts w:ascii="Arial" w:eastAsia="Arial" w:hAnsi="Arial"/>
                                  <w:color w:val="000000"/>
                                  <w:sz w:val="16"/>
                                </w:rPr>
                                <w:t>650,000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49EE0B9" w14:textId="77777777" w:rsidR="00894FD5" w:rsidRDefault="0008357A">
                              <w:pPr>
                                <w:spacing w:after="0" w:line="240" w:lineRule="auto"/>
                                <w:jc w:val="right"/>
                              </w:pPr>
                              <w:r>
                                <w:rPr>
                                  <w:rFonts w:ascii="Arial" w:eastAsia="Arial" w:hAnsi="Arial"/>
                                  <w:color w:val="000000"/>
                                  <w:sz w:val="16"/>
                                </w:rPr>
                                <w:t>650,000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E1FE242" w14:textId="77777777" w:rsidR="00894FD5" w:rsidRDefault="0008357A">
                              <w:pPr>
                                <w:spacing w:after="0" w:line="240" w:lineRule="auto"/>
                                <w:jc w:val="right"/>
                              </w:pPr>
                              <w:r>
                                <w:rPr>
                                  <w:rFonts w:ascii="Arial" w:eastAsia="Arial" w:hAnsi="Arial"/>
                                  <w:color w:val="000000"/>
                                  <w:sz w:val="16"/>
                                </w:rPr>
                                <w:t>650,000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8380201" w14:textId="77777777" w:rsidR="00894FD5" w:rsidRDefault="0008357A">
                              <w:pPr>
                                <w:spacing w:after="0" w:line="240" w:lineRule="auto"/>
                                <w:jc w:val="right"/>
                              </w:pPr>
                              <w:r>
                                <w:rPr>
                                  <w:rFonts w:ascii="Arial" w:eastAsia="Arial" w:hAnsi="Arial"/>
                                  <w:color w:val="000000"/>
                                  <w:sz w:val="16"/>
                                </w:rPr>
                                <w:t>100.00</w:t>
                              </w:r>
                            </w:p>
                          </w:tc>
                        </w:tr>
                        <w:tr w:rsidR="00894FD5" w14:paraId="70CF456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D1ED28" w14:textId="77777777" w:rsidR="00894FD5" w:rsidRDefault="0008357A">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83F0A0" w14:textId="77777777" w:rsidR="00894FD5" w:rsidRDefault="0008357A">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B2DC7B" w14:textId="77777777" w:rsidR="00894FD5" w:rsidRDefault="0008357A">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C1108F" w14:textId="77777777" w:rsidR="00894FD5" w:rsidRDefault="0008357A">
                              <w:pPr>
                                <w:spacing w:after="0" w:line="240" w:lineRule="auto"/>
                                <w:jc w:val="right"/>
                              </w:pPr>
                              <w:r>
                                <w:rPr>
                                  <w:rFonts w:ascii="Arial" w:eastAsia="Arial" w:hAnsi="Arial"/>
                                  <w:color w:val="000000"/>
                                  <w:sz w:val="16"/>
                                </w:rPr>
                                <w:t>85,600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A5086E" w14:textId="77777777" w:rsidR="00894FD5" w:rsidRDefault="0008357A">
                              <w:pPr>
                                <w:spacing w:after="0" w:line="240" w:lineRule="auto"/>
                                <w:jc w:val="right"/>
                              </w:pPr>
                              <w:r>
                                <w:rPr>
                                  <w:rFonts w:ascii="Arial" w:eastAsia="Arial" w:hAnsi="Arial"/>
                                  <w:color w:val="000000"/>
                                  <w:sz w:val="16"/>
                                </w:rPr>
                                <w:t>85,600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414392" w14:textId="77777777" w:rsidR="00894FD5" w:rsidRDefault="0008357A">
                              <w:pPr>
                                <w:spacing w:after="0" w:line="240" w:lineRule="auto"/>
                                <w:jc w:val="right"/>
                              </w:pPr>
                              <w:r>
                                <w:rPr>
                                  <w:rFonts w:ascii="Arial" w:eastAsia="Arial" w:hAnsi="Arial"/>
                                  <w:color w:val="000000"/>
                                  <w:sz w:val="16"/>
                                </w:rPr>
                                <w:t>85,600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BCA092F" w14:textId="77777777" w:rsidR="00894FD5" w:rsidRDefault="0008357A">
                              <w:pPr>
                                <w:spacing w:after="0" w:line="240" w:lineRule="auto"/>
                                <w:jc w:val="right"/>
                              </w:pPr>
                              <w:r>
                                <w:rPr>
                                  <w:rFonts w:ascii="Arial" w:eastAsia="Arial" w:hAnsi="Arial"/>
                                  <w:color w:val="000000"/>
                                  <w:sz w:val="16"/>
                                </w:rPr>
                                <w:t>100.00</w:t>
                              </w:r>
                            </w:p>
                          </w:tc>
                        </w:tr>
                        <w:tr w:rsidR="00894FD5" w14:paraId="7C4DC08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A6B837" w14:textId="77777777" w:rsidR="00894FD5" w:rsidRDefault="0008357A">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8F6058C" w14:textId="77777777" w:rsidR="00894FD5" w:rsidRDefault="0008357A">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13FB775" w14:textId="77777777" w:rsidR="00894FD5" w:rsidRDefault="0008357A">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46DD70D" w14:textId="77777777" w:rsidR="00894FD5" w:rsidRDefault="0008357A">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4DFD582" w14:textId="77777777" w:rsidR="00894FD5" w:rsidRDefault="0008357A">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A0E9027" w14:textId="77777777" w:rsidR="00894FD5" w:rsidRDefault="0008357A">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BBCFD49" w14:textId="77777777" w:rsidR="00894FD5" w:rsidRDefault="0008357A">
                              <w:pPr>
                                <w:spacing w:after="0" w:line="240" w:lineRule="auto"/>
                                <w:jc w:val="right"/>
                              </w:pPr>
                              <w:r>
                                <w:rPr>
                                  <w:rFonts w:ascii="Arial" w:eastAsia="Arial" w:hAnsi="Arial"/>
                                  <w:color w:val="000000"/>
                                  <w:sz w:val="16"/>
                                </w:rPr>
                                <w:t>100.00</w:t>
                              </w:r>
                            </w:p>
                          </w:tc>
                        </w:tr>
                        <w:tr w:rsidR="0008357A" w14:paraId="5F41AE02" w14:textId="77777777" w:rsidTr="0008357A">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DE08B55" w14:textId="77777777" w:rsidR="00894FD5" w:rsidRDefault="0008357A">
                              <w:pPr>
                                <w:spacing w:after="0" w:line="240" w:lineRule="auto"/>
                              </w:pPr>
                              <w:r>
                                <w:rPr>
                                  <w:rFonts w:ascii="Arial" w:eastAsia="Arial" w:hAnsi="Arial"/>
                                  <w:b/>
                                  <w:color w:val="000000"/>
                                  <w:sz w:val="16"/>
                                </w:rPr>
                                <w:t>Viet Nam: Total</w:t>
                              </w:r>
                            </w:p>
                          </w:tc>
                          <w:tc>
                            <w:tcPr>
                              <w:tcW w:w="1371" w:type="dxa"/>
                              <w:tcBorders>
                                <w:top w:val="nil"/>
                                <w:left w:val="nil"/>
                                <w:bottom w:val="nil"/>
                                <w:right w:val="nil"/>
                              </w:tcBorders>
                              <w:tcMar>
                                <w:top w:w="59" w:type="dxa"/>
                                <w:left w:w="59" w:type="dxa"/>
                                <w:bottom w:w="59" w:type="dxa"/>
                                <w:right w:w="59" w:type="dxa"/>
                              </w:tcMar>
                              <w:vAlign w:val="center"/>
                            </w:tcPr>
                            <w:p w14:paraId="61227FD3" w14:textId="77777777" w:rsidR="00894FD5" w:rsidRDefault="00894FD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38EA589" w14:textId="77777777" w:rsidR="00894FD5" w:rsidRDefault="0008357A">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271311E" w14:textId="77777777" w:rsidR="00894FD5" w:rsidRDefault="0008357A">
                              <w:pPr>
                                <w:spacing w:after="0" w:line="240" w:lineRule="auto"/>
                                <w:jc w:val="right"/>
                              </w:pPr>
                              <w:r>
                                <w:rPr>
                                  <w:rFonts w:ascii="Arial" w:eastAsia="Arial" w:hAnsi="Arial"/>
                                  <w:b/>
                                  <w:color w:val="000000"/>
                                  <w:sz w:val="16"/>
                                </w:rPr>
                                <w:t>1,498,864</w:t>
                              </w:r>
                            </w:p>
                          </w:tc>
                          <w:tc>
                            <w:tcPr>
                              <w:tcW w:w="1215" w:type="dxa"/>
                              <w:tcBorders>
                                <w:top w:val="nil"/>
                                <w:left w:val="nil"/>
                                <w:bottom w:val="nil"/>
                                <w:right w:val="nil"/>
                              </w:tcBorders>
                              <w:tcMar>
                                <w:top w:w="59" w:type="dxa"/>
                                <w:left w:w="59" w:type="dxa"/>
                                <w:bottom w:w="59" w:type="dxa"/>
                                <w:right w:w="59" w:type="dxa"/>
                              </w:tcMar>
                              <w:vAlign w:val="center"/>
                            </w:tcPr>
                            <w:p w14:paraId="1B761628" w14:textId="77777777" w:rsidR="00894FD5" w:rsidRDefault="0008357A">
                              <w:pPr>
                                <w:spacing w:after="0" w:line="240" w:lineRule="auto"/>
                                <w:jc w:val="right"/>
                              </w:pPr>
                              <w:r>
                                <w:rPr>
                                  <w:rFonts w:ascii="Arial" w:eastAsia="Arial" w:hAnsi="Arial"/>
                                  <w:b/>
                                  <w:color w:val="000000"/>
                                  <w:sz w:val="16"/>
                                </w:rPr>
                                <w:t>1,498,864</w:t>
                              </w:r>
                            </w:p>
                          </w:tc>
                          <w:tc>
                            <w:tcPr>
                              <w:tcW w:w="1050" w:type="dxa"/>
                              <w:tcBorders>
                                <w:top w:val="nil"/>
                                <w:left w:val="nil"/>
                                <w:bottom w:val="nil"/>
                                <w:right w:val="nil"/>
                              </w:tcBorders>
                              <w:tcMar>
                                <w:top w:w="59" w:type="dxa"/>
                                <w:left w:w="59" w:type="dxa"/>
                                <w:bottom w:w="59" w:type="dxa"/>
                                <w:right w:w="59" w:type="dxa"/>
                              </w:tcMar>
                              <w:vAlign w:val="center"/>
                            </w:tcPr>
                            <w:p w14:paraId="1C3CB03C" w14:textId="77777777" w:rsidR="00894FD5" w:rsidRDefault="0008357A">
                              <w:pPr>
                                <w:spacing w:after="0" w:line="240" w:lineRule="auto"/>
                                <w:jc w:val="right"/>
                              </w:pPr>
                              <w:r>
                                <w:rPr>
                                  <w:rFonts w:ascii="Arial" w:eastAsia="Arial" w:hAnsi="Arial"/>
                                  <w:b/>
                                  <w:color w:val="000000"/>
                                  <w:sz w:val="16"/>
                                </w:rPr>
                                <w:t>100.00</w:t>
                              </w:r>
                            </w:p>
                          </w:tc>
                        </w:tr>
                        <w:tr w:rsidR="0008357A" w14:paraId="310D44EB" w14:textId="77777777" w:rsidTr="0008357A">
                          <w:tc>
                            <w:tcPr>
                              <w:tcW w:w="1119" w:type="dxa"/>
                              <w:gridSpan w:val="7"/>
                              <w:tcBorders>
                                <w:top w:val="nil"/>
                                <w:left w:val="nil"/>
                                <w:bottom w:val="nil"/>
                                <w:right w:val="nil"/>
                              </w:tcBorders>
                              <w:tcMar>
                                <w:top w:w="59" w:type="dxa"/>
                                <w:left w:w="59" w:type="dxa"/>
                                <w:bottom w:w="59" w:type="dxa"/>
                                <w:right w:w="59" w:type="dxa"/>
                              </w:tcMar>
                              <w:vAlign w:val="center"/>
                            </w:tcPr>
                            <w:p w14:paraId="75BD761D" w14:textId="77777777" w:rsidR="00894FD5" w:rsidRDefault="00894FD5">
                              <w:pPr>
                                <w:spacing w:after="0" w:line="240" w:lineRule="auto"/>
                              </w:pPr>
                            </w:p>
                          </w:tc>
                        </w:tr>
                        <w:tr w:rsidR="0008357A" w14:paraId="3F4CC10B" w14:textId="77777777" w:rsidTr="0008357A">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519B3AD" w14:textId="77777777" w:rsidR="00894FD5" w:rsidRDefault="0008357A">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29677DC" w14:textId="77777777" w:rsidR="00894FD5" w:rsidRDefault="00894FD5">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0180F636" w14:textId="77777777" w:rsidR="00894FD5" w:rsidRDefault="0008357A">
                              <w:pPr>
                                <w:spacing w:after="0" w:line="240" w:lineRule="auto"/>
                                <w:jc w:val="right"/>
                              </w:pPr>
                              <w:r>
                                <w:rPr>
                                  <w:rFonts w:ascii="Arial" w:eastAsia="Arial" w:hAnsi="Arial"/>
                                  <w:b/>
                                  <w:color w:val="FFFFFF"/>
                                  <w:sz w:val="16"/>
                                </w:rPr>
                                <w:t>37,939,220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B722D70" w14:textId="77777777" w:rsidR="00894FD5" w:rsidRDefault="0008357A">
                              <w:pPr>
                                <w:spacing w:after="0" w:line="240" w:lineRule="auto"/>
                                <w:jc w:val="right"/>
                              </w:pPr>
                              <w:r>
                                <w:rPr>
                                  <w:rFonts w:ascii="Arial" w:eastAsia="Arial" w:hAnsi="Arial"/>
                                  <w:b/>
                                  <w:color w:val="FFFFFF"/>
                                  <w:sz w:val="16"/>
                                </w:rPr>
                                <w:t>37,467,596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64607E3" w14:textId="77777777" w:rsidR="00894FD5" w:rsidRDefault="0008357A">
                              <w:pPr>
                                <w:spacing w:after="0" w:line="240" w:lineRule="auto"/>
                                <w:jc w:val="right"/>
                              </w:pPr>
                              <w:r>
                                <w:rPr>
                                  <w:rFonts w:ascii="Arial" w:eastAsia="Arial" w:hAnsi="Arial"/>
                                  <w:b/>
                                  <w:color w:val="FFFFFF"/>
                                  <w:sz w:val="16"/>
                                </w:rPr>
                                <w:t>37,389,956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77A991D6" w14:textId="77777777" w:rsidR="00894FD5" w:rsidRDefault="0008357A">
                              <w:pPr>
                                <w:spacing w:after="0" w:line="240" w:lineRule="auto"/>
                                <w:jc w:val="right"/>
                              </w:pPr>
                              <w:r>
                                <w:rPr>
                                  <w:rFonts w:ascii="Segoe UI" w:eastAsia="Segoe UI" w:hAnsi="Segoe UI"/>
                                  <w:b/>
                                  <w:color w:val="FFFFFF"/>
                                  <w:sz w:val="16"/>
                                </w:rPr>
                                <w:t>99.79</w:t>
                              </w:r>
                            </w:p>
                          </w:tc>
                        </w:tr>
                      </w:tbl>
                      <w:p w14:paraId="7E969809" w14:textId="77777777" w:rsidR="00894FD5" w:rsidRDefault="00894FD5">
                        <w:pPr>
                          <w:spacing w:after="0" w:line="240" w:lineRule="auto"/>
                        </w:pPr>
                      </w:p>
                    </w:tc>
                    <w:tc>
                      <w:tcPr>
                        <w:tcW w:w="1128" w:type="dxa"/>
                      </w:tcPr>
                      <w:p w14:paraId="0BEF360C" w14:textId="77777777" w:rsidR="00894FD5" w:rsidRDefault="00894FD5">
                        <w:pPr>
                          <w:pStyle w:val="EmptyCellLayoutStyle"/>
                          <w:spacing w:after="0" w:line="240" w:lineRule="auto"/>
                        </w:pPr>
                      </w:p>
                    </w:tc>
                  </w:tr>
                </w:tbl>
                <w:p w14:paraId="5C7E4F72" w14:textId="77777777" w:rsidR="00894FD5" w:rsidRDefault="00894FD5">
                  <w:pPr>
                    <w:spacing w:after="0" w:line="240" w:lineRule="auto"/>
                  </w:pPr>
                </w:p>
              </w:tc>
            </w:tr>
          </w:tbl>
          <w:p w14:paraId="3687EDF1" w14:textId="77777777" w:rsidR="00894FD5" w:rsidRDefault="00894FD5">
            <w:pPr>
              <w:spacing w:after="0" w:line="240" w:lineRule="auto"/>
            </w:pPr>
          </w:p>
        </w:tc>
      </w:tr>
      <w:tr w:rsidR="00894FD5" w14:paraId="3729639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4FD5" w14:paraId="71D07B7D" w14:textId="77777777">
              <w:trPr>
                <w:trHeight w:val="851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894FD5" w14:paraId="0BFD59C6" w14:textId="77777777">
                    <w:trPr>
                      <w:trHeight w:val="258"/>
                    </w:trPr>
                    <w:tc>
                      <w:tcPr>
                        <w:tcW w:w="1112" w:type="dxa"/>
                      </w:tcPr>
                      <w:p w14:paraId="3D72A750" w14:textId="77777777" w:rsidR="00894FD5" w:rsidRDefault="00894FD5">
                        <w:pPr>
                          <w:pStyle w:val="EmptyCellLayoutStyle"/>
                          <w:spacing w:after="0" w:line="240" w:lineRule="auto"/>
                        </w:pPr>
                      </w:p>
                    </w:tc>
                    <w:tc>
                      <w:tcPr>
                        <w:tcW w:w="9939" w:type="dxa"/>
                      </w:tcPr>
                      <w:p w14:paraId="72897742" w14:textId="77777777" w:rsidR="00894FD5" w:rsidRDefault="00894FD5">
                        <w:pPr>
                          <w:pStyle w:val="EmptyCellLayoutStyle"/>
                          <w:spacing w:after="0" w:line="240" w:lineRule="auto"/>
                        </w:pPr>
                      </w:p>
                    </w:tc>
                    <w:tc>
                      <w:tcPr>
                        <w:tcW w:w="853" w:type="dxa"/>
                      </w:tcPr>
                      <w:p w14:paraId="1EB11EF5" w14:textId="77777777" w:rsidR="00894FD5" w:rsidRDefault="00894FD5">
                        <w:pPr>
                          <w:pStyle w:val="EmptyCellLayoutStyle"/>
                          <w:spacing w:after="0" w:line="240" w:lineRule="auto"/>
                        </w:pPr>
                      </w:p>
                    </w:tc>
                  </w:tr>
                  <w:tr w:rsidR="00894FD5" w14:paraId="51EE83DC" w14:textId="77777777">
                    <w:tc>
                      <w:tcPr>
                        <w:tcW w:w="1112" w:type="dxa"/>
                      </w:tcPr>
                      <w:p w14:paraId="1169C052" w14:textId="77777777" w:rsidR="00894FD5" w:rsidRDefault="00894FD5">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55"/>
                        </w:tblGrid>
                        <w:tr w:rsidR="00894FD5" w14:paraId="5F23897F" w14:textId="77777777">
                          <w:tc>
                            <w:tcPr>
                              <w:tcW w:w="6" w:type="dxa"/>
                            </w:tcPr>
                            <w:p w14:paraId="2103D6E4" w14:textId="77777777" w:rsidR="00894FD5" w:rsidRDefault="00894FD5">
                              <w:pPr>
                                <w:pStyle w:val="EmptyCellLayoutStyle"/>
                                <w:spacing w:after="0" w:line="240" w:lineRule="auto"/>
                              </w:pPr>
                            </w:p>
                          </w:tc>
                          <w:tc>
                            <w:tcPr>
                              <w:tcW w:w="18" w:type="dxa"/>
                            </w:tcPr>
                            <w:p w14:paraId="2B57BF26" w14:textId="77777777" w:rsidR="00894FD5" w:rsidRDefault="00894FD5">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08357A" w14:paraId="1738628E" w14:textId="77777777" w:rsidTr="0008357A">
                                <w:trPr>
                                  <w:trHeight w:val="344"/>
                                </w:trPr>
                                <w:tc>
                                  <w:tcPr>
                                    <w:tcW w:w="11" w:type="dxa"/>
                                  </w:tcPr>
                                  <w:p w14:paraId="604CD1DF" w14:textId="77777777" w:rsidR="00894FD5" w:rsidRDefault="00894FD5">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894FD5" w14:paraId="1AE7E76A"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E1C3345" w14:textId="77777777" w:rsidR="00894FD5" w:rsidRDefault="0008357A">
                                          <w:pPr>
                                            <w:spacing w:after="0" w:line="240" w:lineRule="auto"/>
                                          </w:pPr>
                                          <w:r>
                                            <w:rPr>
                                              <w:rFonts w:ascii="Arial" w:eastAsia="Arial" w:hAnsi="Arial"/>
                                              <w:b/>
                                              <w:color w:val="2DABE0"/>
                                              <w:sz w:val="28"/>
                                            </w:rPr>
                                            <w:t>Contributors</w:t>
                                          </w:r>
                                        </w:p>
                                      </w:tc>
                                    </w:tr>
                                  </w:tbl>
                                  <w:p w14:paraId="4DA57F09" w14:textId="77777777" w:rsidR="00894FD5" w:rsidRDefault="00894FD5">
                                    <w:pPr>
                                      <w:spacing w:after="0" w:line="240" w:lineRule="auto"/>
                                    </w:pPr>
                                  </w:p>
                                </w:tc>
                                <w:tc>
                                  <w:tcPr>
                                    <w:tcW w:w="11" w:type="dxa"/>
                                  </w:tcPr>
                                  <w:p w14:paraId="2C8220FD" w14:textId="77777777" w:rsidR="00894FD5" w:rsidRDefault="00894FD5">
                                    <w:pPr>
                                      <w:pStyle w:val="EmptyCellLayoutStyle"/>
                                      <w:spacing w:after="0" w:line="240" w:lineRule="auto"/>
                                    </w:pPr>
                                  </w:p>
                                </w:tc>
                              </w:tr>
                              <w:tr w:rsidR="00894FD5" w14:paraId="175DCD64" w14:textId="77777777">
                                <w:trPr>
                                  <w:trHeight w:val="57"/>
                                </w:trPr>
                                <w:tc>
                                  <w:tcPr>
                                    <w:tcW w:w="11" w:type="dxa"/>
                                  </w:tcPr>
                                  <w:p w14:paraId="6929907D" w14:textId="77777777" w:rsidR="00894FD5" w:rsidRDefault="00894FD5">
                                    <w:pPr>
                                      <w:pStyle w:val="EmptyCellLayoutStyle"/>
                                      <w:spacing w:after="0" w:line="240" w:lineRule="auto"/>
                                    </w:pPr>
                                  </w:p>
                                </w:tc>
                                <w:tc>
                                  <w:tcPr>
                                    <w:tcW w:w="0" w:type="dxa"/>
                                  </w:tcPr>
                                  <w:p w14:paraId="7A99005F" w14:textId="77777777" w:rsidR="00894FD5" w:rsidRDefault="00894FD5">
                                    <w:pPr>
                                      <w:pStyle w:val="EmptyCellLayoutStyle"/>
                                      <w:spacing w:after="0" w:line="240" w:lineRule="auto"/>
                                    </w:pPr>
                                  </w:p>
                                </w:tc>
                                <w:tc>
                                  <w:tcPr>
                                    <w:tcW w:w="360" w:type="dxa"/>
                                  </w:tcPr>
                                  <w:p w14:paraId="5AB02B1B" w14:textId="77777777" w:rsidR="00894FD5" w:rsidRDefault="00894FD5">
                                    <w:pPr>
                                      <w:pStyle w:val="EmptyCellLayoutStyle"/>
                                      <w:spacing w:after="0" w:line="240" w:lineRule="auto"/>
                                    </w:pPr>
                                  </w:p>
                                </w:tc>
                                <w:tc>
                                  <w:tcPr>
                                    <w:tcW w:w="8617" w:type="dxa"/>
                                  </w:tcPr>
                                  <w:p w14:paraId="3372888C" w14:textId="77777777" w:rsidR="00894FD5" w:rsidRDefault="00894FD5">
                                    <w:pPr>
                                      <w:pStyle w:val="EmptyCellLayoutStyle"/>
                                      <w:spacing w:after="0" w:line="240" w:lineRule="auto"/>
                                    </w:pPr>
                                  </w:p>
                                </w:tc>
                                <w:tc>
                                  <w:tcPr>
                                    <w:tcW w:w="346" w:type="dxa"/>
                                  </w:tcPr>
                                  <w:p w14:paraId="4BED1F40" w14:textId="77777777" w:rsidR="00894FD5" w:rsidRDefault="00894FD5">
                                    <w:pPr>
                                      <w:pStyle w:val="EmptyCellLayoutStyle"/>
                                      <w:spacing w:after="0" w:line="240" w:lineRule="auto"/>
                                    </w:pPr>
                                  </w:p>
                                </w:tc>
                                <w:tc>
                                  <w:tcPr>
                                    <w:tcW w:w="11" w:type="dxa"/>
                                  </w:tcPr>
                                  <w:p w14:paraId="62D4C386" w14:textId="77777777" w:rsidR="00894FD5" w:rsidRDefault="00894FD5">
                                    <w:pPr>
                                      <w:pStyle w:val="EmptyCellLayoutStyle"/>
                                      <w:spacing w:after="0" w:line="240" w:lineRule="auto"/>
                                    </w:pPr>
                                  </w:p>
                                </w:tc>
                              </w:tr>
                              <w:tr w:rsidR="00894FD5" w14:paraId="0D83593F" w14:textId="77777777">
                                <w:trPr>
                                  <w:trHeight w:val="77"/>
                                </w:trPr>
                                <w:tc>
                                  <w:tcPr>
                                    <w:tcW w:w="11" w:type="dxa"/>
                                  </w:tcPr>
                                  <w:p w14:paraId="049D236A" w14:textId="77777777" w:rsidR="00894FD5" w:rsidRDefault="00894FD5">
                                    <w:pPr>
                                      <w:pStyle w:val="EmptyCellLayoutStyle"/>
                                      <w:spacing w:after="0" w:line="240" w:lineRule="auto"/>
                                    </w:pPr>
                                  </w:p>
                                </w:tc>
                                <w:tc>
                                  <w:tcPr>
                                    <w:tcW w:w="0" w:type="dxa"/>
                                  </w:tcPr>
                                  <w:p w14:paraId="1B6441D2" w14:textId="77777777" w:rsidR="00894FD5" w:rsidRDefault="00894FD5">
                                    <w:pPr>
                                      <w:pStyle w:val="EmptyCellLayoutStyle"/>
                                      <w:spacing w:after="0" w:line="240" w:lineRule="auto"/>
                                    </w:pPr>
                                  </w:p>
                                </w:tc>
                                <w:tc>
                                  <w:tcPr>
                                    <w:tcW w:w="360" w:type="dxa"/>
                                    <w:tcBorders>
                                      <w:top w:val="single" w:sz="15" w:space="0" w:color="2DABE0"/>
                                    </w:tcBorders>
                                  </w:tcPr>
                                  <w:p w14:paraId="703DE47C" w14:textId="77777777" w:rsidR="00894FD5" w:rsidRDefault="00894FD5">
                                    <w:pPr>
                                      <w:pStyle w:val="EmptyCellLayoutStyle"/>
                                      <w:spacing w:after="0" w:line="240" w:lineRule="auto"/>
                                    </w:pPr>
                                  </w:p>
                                </w:tc>
                                <w:tc>
                                  <w:tcPr>
                                    <w:tcW w:w="8617" w:type="dxa"/>
                                    <w:tcBorders>
                                      <w:top w:val="single" w:sz="15" w:space="0" w:color="2DABE0"/>
                                    </w:tcBorders>
                                  </w:tcPr>
                                  <w:p w14:paraId="11736907" w14:textId="77777777" w:rsidR="00894FD5" w:rsidRDefault="00894FD5">
                                    <w:pPr>
                                      <w:pStyle w:val="EmptyCellLayoutStyle"/>
                                      <w:spacing w:after="0" w:line="240" w:lineRule="auto"/>
                                    </w:pPr>
                                  </w:p>
                                </w:tc>
                                <w:tc>
                                  <w:tcPr>
                                    <w:tcW w:w="346" w:type="dxa"/>
                                    <w:tcBorders>
                                      <w:top w:val="single" w:sz="15" w:space="0" w:color="2DABE0"/>
                                    </w:tcBorders>
                                  </w:tcPr>
                                  <w:p w14:paraId="1390EE50" w14:textId="77777777" w:rsidR="00894FD5" w:rsidRDefault="00894FD5">
                                    <w:pPr>
                                      <w:pStyle w:val="EmptyCellLayoutStyle"/>
                                      <w:spacing w:after="0" w:line="240" w:lineRule="auto"/>
                                    </w:pPr>
                                  </w:p>
                                </w:tc>
                                <w:tc>
                                  <w:tcPr>
                                    <w:tcW w:w="11" w:type="dxa"/>
                                  </w:tcPr>
                                  <w:p w14:paraId="3A133274" w14:textId="77777777" w:rsidR="00894FD5" w:rsidRDefault="00894FD5">
                                    <w:pPr>
                                      <w:pStyle w:val="EmptyCellLayoutStyle"/>
                                      <w:spacing w:after="0" w:line="240" w:lineRule="auto"/>
                                    </w:pPr>
                                  </w:p>
                                </w:tc>
                              </w:tr>
                              <w:tr w:rsidR="00894FD5" w14:paraId="125560B6" w14:textId="77777777">
                                <w:tc>
                                  <w:tcPr>
                                    <w:tcW w:w="11" w:type="dxa"/>
                                  </w:tcPr>
                                  <w:p w14:paraId="030375D8" w14:textId="77777777" w:rsidR="00894FD5" w:rsidRDefault="00894FD5">
                                    <w:pPr>
                                      <w:pStyle w:val="EmptyCellLayoutStyle"/>
                                      <w:spacing w:after="0" w:line="240" w:lineRule="auto"/>
                                    </w:pPr>
                                  </w:p>
                                </w:tc>
                                <w:tc>
                                  <w:tcPr>
                                    <w:tcW w:w="0" w:type="dxa"/>
                                  </w:tcPr>
                                  <w:p w14:paraId="36CC9C89" w14:textId="77777777" w:rsidR="00894FD5" w:rsidRDefault="00894FD5">
                                    <w:pPr>
                                      <w:pStyle w:val="EmptyCellLayoutStyle"/>
                                      <w:spacing w:after="0" w:line="240" w:lineRule="auto"/>
                                    </w:pPr>
                                  </w:p>
                                </w:tc>
                                <w:tc>
                                  <w:tcPr>
                                    <w:tcW w:w="360" w:type="dxa"/>
                                  </w:tcPr>
                                  <w:p w14:paraId="629E0F08" w14:textId="77777777" w:rsidR="00894FD5" w:rsidRDefault="00894FD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69"/>
                                      <w:gridCol w:w="1661"/>
                                      <w:gridCol w:w="669"/>
                                      <w:gridCol w:w="1661"/>
                                      <w:gridCol w:w="669"/>
                                      <w:gridCol w:w="1615"/>
                                    </w:tblGrid>
                                    <w:tr w:rsidR="00894FD5" w14:paraId="40DA611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4B39FE3" w14:textId="77777777" w:rsidR="00894FD5" w:rsidRDefault="0008357A">
                                          <w:pPr>
                                            <w:spacing w:after="0" w:line="240" w:lineRule="auto"/>
                                          </w:pPr>
                                          <w:r>
                                            <w:rPr>
                                              <w:noProof/>
                                            </w:rPr>
                                            <w:drawing>
                                              <wp:inline distT="0" distB="0" distL="0" distR="0" wp14:anchorId="1BC030AC" wp14:editId="3717EBE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09BC94" w14:textId="77777777" w:rsidR="00894FD5" w:rsidRDefault="00894FD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2944FEF" w14:textId="77777777" w:rsidR="00894FD5" w:rsidRDefault="0008357A">
                                          <w:pPr>
                                            <w:spacing w:after="0" w:line="240" w:lineRule="auto"/>
                                          </w:pPr>
                                          <w:r>
                                            <w:rPr>
                                              <w:noProof/>
                                            </w:rPr>
                                            <w:drawing>
                                              <wp:inline distT="0" distB="0" distL="0" distR="0" wp14:anchorId="2BC210AE" wp14:editId="4F069E2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CB5951" w14:textId="77777777" w:rsidR="00894FD5" w:rsidRDefault="00894FD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A2E5BEE" w14:textId="77777777" w:rsidR="00894FD5" w:rsidRDefault="0008357A">
                                          <w:pPr>
                                            <w:spacing w:after="0" w:line="240" w:lineRule="auto"/>
                                          </w:pPr>
                                          <w:r>
                                            <w:rPr>
                                              <w:noProof/>
                                            </w:rPr>
                                            <w:drawing>
                                              <wp:inline distT="0" distB="0" distL="0" distR="0" wp14:anchorId="4BEF22AD" wp14:editId="30122A2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899BB2" w14:textId="77777777" w:rsidR="00894FD5" w:rsidRDefault="00894FD5">
                                          <w:pPr>
                                            <w:spacing w:after="0" w:line="240" w:lineRule="auto"/>
                                          </w:pPr>
                                        </w:p>
                                      </w:tc>
                                      <w:tc>
                                        <w:tcPr>
                                          <w:tcW w:w="1644" w:type="dxa"/>
                                        </w:tcPr>
                                        <w:p w14:paraId="2D26B429" w14:textId="77777777" w:rsidR="00894FD5" w:rsidRDefault="00894FD5">
                                          <w:pPr>
                                            <w:spacing w:after="0" w:line="240" w:lineRule="auto"/>
                                          </w:pPr>
                                        </w:p>
                                      </w:tc>
                                    </w:tr>
                                    <w:tr w:rsidR="00894FD5" w14:paraId="7A11BD41" w14:textId="77777777">
                                      <w:trPr>
                                        <w:trHeight w:val="31"/>
                                      </w:trPr>
                                      <w:tc>
                                        <w:tcPr>
                                          <w:tcW w:w="1644" w:type="dxa"/>
                                          <w:tcBorders>
                                            <w:top w:val="nil"/>
                                            <w:left w:val="nil"/>
                                            <w:bottom w:val="nil"/>
                                            <w:right w:val="nil"/>
                                          </w:tcBorders>
                                          <w:tcMar>
                                            <w:top w:w="39" w:type="dxa"/>
                                            <w:left w:w="39" w:type="dxa"/>
                                            <w:bottom w:w="39" w:type="dxa"/>
                                            <w:right w:w="39" w:type="dxa"/>
                                          </w:tcMar>
                                        </w:tcPr>
                                        <w:p w14:paraId="14CB5AD1"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67C4E3"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F924D0"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060C11"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09AD1C"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42E934"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F96E86" w14:textId="77777777" w:rsidR="00894FD5" w:rsidRDefault="00894FD5">
                                          <w:pPr>
                                            <w:spacing w:after="0" w:line="240" w:lineRule="auto"/>
                                          </w:pPr>
                                        </w:p>
                                      </w:tc>
                                    </w:tr>
                                  </w:tbl>
                                  <w:p w14:paraId="159657C2" w14:textId="77777777" w:rsidR="00894FD5" w:rsidRDefault="00894FD5">
                                    <w:pPr>
                                      <w:spacing w:after="0" w:line="240" w:lineRule="auto"/>
                                    </w:pPr>
                                  </w:p>
                                </w:tc>
                                <w:tc>
                                  <w:tcPr>
                                    <w:tcW w:w="346" w:type="dxa"/>
                                  </w:tcPr>
                                  <w:p w14:paraId="43B16BBE" w14:textId="77777777" w:rsidR="00894FD5" w:rsidRDefault="00894FD5">
                                    <w:pPr>
                                      <w:pStyle w:val="EmptyCellLayoutStyle"/>
                                      <w:spacing w:after="0" w:line="240" w:lineRule="auto"/>
                                    </w:pPr>
                                  </w:p>
                                </w:tc>
                                <w:tc>
                                  <w:tcPr>
                                    <w:tcW w:w="11" w:type="dxa"/>
                                  </w:tcPr>
                                  <w:p w14:paraId="087F2FB1" w14:textId="77777777" w:rsidR="00894FD5" w:rsidRDefault="00894FD5">
                                    <w:pPr>
                                      <w:pStyle w:val="EmptyCellLayoutStyle"/>
                                      <w:spacing w:after="0" w:line="240" w:lineRule="auto"/>
                                    </w:pPr>
                                  </w:p>
                                </w:tc>
                              </w:tr>
                            </w:tbl>
                            <w:p w14:paraId="706BDD90" w14:textId="77777777" w:rsidR="00894FD5" w:rsidRDefault="00894FD5">
                              <w:pPr>
                                <w:spacing w:after="0" w:line="240" w:lineRule="auto"/>
                              </w:pPr>
                            </w:p>
                          </w:tc>
                          <w:tc>
                            <w:tcPr>
                              <w:tcW w:w="555" w:type="dxa"/>
                            </w:tcPr>
                            <w:p w14:paraId="751FC709" w14:textId="77777777" w:rsidR="00894FD5" w:rsidRDefault="00894FD5">
                              <w:pPr>
                                <w:pStyle w:val="EmptyCellLayoutStyle"/>
                                <w:spacing w:after="0" w:line="240" w:lineRule="auto"/>
                              </w:pPr>
                            </w:p>
                          </w:tc>
                        </w:tr>
                        <w:tr w:rsidR="00894FD5" w14:paraId="34C1A9DB" w14:textId="77777777">
                          <w:trPr>
                            <w:trHeight w:val="122"/>
                          </w:trPr>
                          <w:tc>
                            <w:tcPr>
                              <w:tcW w:w="6" w:type="dxa"/>
                            </w:tcPr>
                            <w:p w14:paraId="715EB642" w14:textId="77777777" w:rsidR="00894FD5" w:rsidRDefault="00894FD5">
                              <w:pPr>
                                <w:pStyle w:val="EmptyCellLayoutStyle"/>
                                <w:spacing w:after="0" w:line="240" w:lineRule="auto"/>
                              </w:pPr>
                            </w:p>
                          </w:tc>
                          <w:tc>
                            <w:tcPr>
                              <w:tcW w:w="18" w:type="dxa"/>
                            </w:tcPr>
                            <w:p w14:paraId="5982FC1C" w14:textId="77777777" w:rsidR="00894FD5" w:rsidRDefault="00894FD5">
                              <w:pPr>
                                <w:pStyle w:val="EmptyCellLayoutStyle"/>
                                <w:spacing w:after="0" w:line="240" w:lineRule="auto"/>
                              </w:pPr>
                            </w:p>
                          </w:tc>
                          <w:tc>
                            <w:tcPr>
                              <w:tcW w:w="9347" w:type="dxa"/>
                            </w:tcPr>
                            <w:p w14:paraId="110E9B03" w14:textId="77777777" w:rsidR="00894FD5" w:rsidRDefault="00894FD5">
                              <w:pPr>
                                <w:pStyle w:val="EmptyCellLayoutStyle"/>
                                <w:spacing w:after="0" w:line="240" w:lineRule="auto"/>
                              </w:pPr>
                            </w:p>
                          </w:tc>
                          <w:tc>
                            <w:tcPr>
                              <w:tcW w:w="555" w:type="dxa"/>
                            </w:tcPr>
                            <w:p w14:paraId="785D7796" w14:textId="77777777" w:rsidR="00894FD5" w:rsidRDefault="00894FD5">
                              <w:pPr>
                                <w:pStyle w:val="EmptyCellLayoutStyle"/>
                                <w:spacing w:after="0" w:line="240" w:lineRule="auto"/>
                              </w:pPr>
                            </w:p>
                          </w:tc>
                        </w:tr>
                        <w:tr w:rsidR="0008357A" w14:paraId="64592FEE" w14:textId="77777777" w:rsidTr="0008357A">
                          <w:tc>
                            <w:tcPr>
                              <w:tcW w:w="6" w:type="dxa"/>
                            </w:tcPr>
                            <w:p w14:paraId="049E13D9" w14:textId="77777777" w:rsidR="00894FD5" w:rsidRDefault="00894FD5">
                              <w:pPr>
                                <w:pStyle w:val="EmptyCellLayoutStyle"/>
                                <w:spacing w:after="0" w:line="240" w:lineRule="auto"/>
                              </w:pPr>
                            </w:p>
                          </w:tc>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08357A" w14:paraId="07C8123D" w14:textId="77777777" w:rsidTr="0008357A">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894FD5" w14:paraId="32CBC1EE"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F6C24C7" w14:textId="77777777" w:rsidR="00894FD5" w:rsidRDefault="0008357A">
                                          <w:pPr>
                                            <w:spacing w:after="0" w:line="240" w:lineRule="auto"/>
                                          </w:pPr>
                                          <w:r>
                                            <w:rPr>
                                              <w:rFonts w:ascii="Arial" w:eastAsia="Arial" w:hAnsi="Arial"/>
                                              <w:b/>
                                              <w:color w:val="2DABE0"/>
                                              <w:sz w:val="28"/>
                                            </w:rPr>
                                            <w:t>UN Participating Organizations</w:t>
                                          </w:r>
                                        </w:p>
                                      </w:tc>
                                    </w:tr>
                                  </w:tbl>
                                  <w:p w14:paraId="4DDBA6EB" w14:textId="77777777" w:rsidR="00894FD5" w:rsidRDefault="00894FD5">
                                    <w:pPr>
                                      <w:spacing w:after="0" w:line="240" w:lineRule="auto"/>
                                    </w:pPr>
                                  </w:p>
                                </w:tc>
                                <w:tc>
                                  <w:tcPr>
                                    <w:tcW w:w="597" w:type="dxa"/>
                                  </w:tcPr>
                                  <w:p w14:paraId="774E094F" w14:textId="77777777" w:rsidR="00894FD5" w:rsidRDefault="00894FD5">
                                    <w:pPr>
                                      <w:pStyle w:val="EmptyCellLayoutStyle"/>
                                      <w:spacing w:after="0" w:line="240" w:lineRule="auto"/>
                                    </w:pPr>
                                  </w:p>
                                </w:tc>
                              </w:tr>
                              <w:tr w:rsidR="00894FD5" w14:paraId="35DA458A" w14:textId="77777777">
                                <w:trPr>
                                  <w:trHeight w:val="37"/>
                                </w:trPr>
                                <w:tc>
                                  <w:tcPr>
                                    <w:tcW w:w="377" w:type="dxa"/>
                                  </w:tcPr>
                                  <w:p w14:paraId="21706F6D" w14:textId="77777777" w:rsidR="00894FD5" w:rsidRDefault="00894FD5">
                                    <w:pPr>
                                      <w:pStyle w:val="EmptyCellLayoutStyle"/>
                                      <w:spacing w:after="0" w:line="240" w:lineRule="auto"/>
                                    </w:pPr>
                                  </w:p>
                                </w:tc>
                                <w:tc>
                                  <w:tcPr>
                                    <w:tcW w:w="8617" w:type="dxa"/>
                                  </w:tcPr>
                                  <w:p w14:paraId="716F6417" w14:textId="77777777" w:rsidR="00894FD5" w:rsidRDefault="00894FD5">
                                    <w:pPr>
                                      <w:pStyle w:val="EmptyCellLayoutStyle"/>
                                      <w:spacing w:after="0" w:line="240" w:lineRule="auto"/>
                                    </w:pPr>
                                  </w:p>
                                </w:tc>
                                <w:tc>
                                  <w:tcPr>
                                    <w:tcW w:w="328" w:type="dxa"/>
                                  </w:tcPr>
                                  <w:p w14:paraId="595FA8BC" w14:textId="77777777" w:rsidR="00894FD5" w:rsidRDefault="00894FD5">
                                    <w:pPr>
                                      <w:pStyle w:val="EmptyCellLayoutStyle"/>
                                      <w:spacing w:after="0" w:line="240" w:lineRule="auto"/>
                                    </w:pPr>
                                  </w:p>
                                </w:tc>
                                <w:tc>
                                  <w:tcPr>
                                    <w:tcW w:w="597" w:type="dxa"/>
                                  </w:tcPr>
                                  <w:p w14:paraId="45D9212B" w14:textId="77777777" w:rsidR="00894FD5" w:rsidRDefault="00894FD5">
                                    <w:pPr>
                                      <w:pStyle w:val="EmptyCellLayoutStyle"/>
                                      <w:spacing w:after="0" w:line="240" w:lineRule="auto"/>
                                    </w:pPr>
                                  </w:p>
                                </w:tc>
                              </w:tr>
                              <w:tr w:rsidR="00894FD5" w14:paraId="344780E6" w14:textId="77777777">
                                <w:trPr>
                                  <w:trHeight w:val="76"/>
                                </w:trPr>
                                <w:tc>
                                  <w:tcPr>
                                    <w:tcW w:w="377" w:type="dxa"/>
                                    <w:tcBorders>
                                      <w:top w:val="single" w:sz="15" w:space="0" w:color="2DABE0"/>
                                    </w:tcBorders>
                                  </w:tcPr>
                                  <w:p w14:paraId="11AA8D96" w14:textId="77777777" w:rsidR="00894FD5" w:rsidRDefault="00894FD5">
                                    <w:pPr>
                                      <w:pStyle w:val="EmptyCellLayoutStyle"/>
                                      <w:spacing w:after="0" w:line="240" w:lineRule="auto"/>
                                    </w:pPr>
                                  </w:p>
                                </w:tc>
                                <w:tc>
                                  <w:tcPr>
                                    <w:tcW w:w="8617" w:type="dxa"/>
                                    <w:tcBorders>
                                      <w:top w:val="single" w:sz="15" w:space="0" w:color="2DABE0"/>
                                    </w:tcBorders>
                                  </w:tcPr>
                                  <w:p w14:paraId="57066DC9" w14:textId="77777777" w:rsidR="00894FD5" w:rsidRDefault="00894FD5">
                                    <w:pPr>
                                      <w:pStyle w:val="EmptyCellLayoutStyle"/>
                                      <w:spacing w:after="0" w:line="240" w:lineRule="auto"/>
                                    </w:pPr>
                                  </w:p>
                                </w:tc>
                                <w:tc>
                                  <w:tcPr>
                                    <w:tcW w:w="328" w:type="dxa"/>
                                    <w:tcBorders>
                                      <w:top w:val="single" w:sz="15" w:space="0" w:color="2DABE0"/>
                                    </w:tcBorders>
                                  </w:tcPr>
                                  <w:p w14:paraId="2CAE9E00" w14:textId="77777777" w:rsidR="00894FD5" w:rsidRDefault="00894FD5">
                                    <w:pPr>
                                      <w:pStyle w:val="EmptyCellLayoutStyle"/>
                                      <w:spacing w:after="0" w:line="240" w:lineRule="auto"/>
                                    </w:pPr>
                                  </w:p>
                                </w:tc>
                                <w:tc>
                                  <w:tcPr>
                                    <w:tcW w:w="597" w:type="dxa"/>
                                  </w:tcPr>
                                  <w:p w14:paraId="41F021A5" w14:textId="77777777" w:rsidR="00894FD5" w:rsidRDefault="00894FD5">
                                    <w:pPr>
                                      <w:pStyle w:val="EmptyCellLayoutStyle"/>
                                      <w:spacing w:after="0" w:line="240" w:lineRule="auto"/>
                                    </w:pPr>
                                  </w:p>
                                </w:tc>
                              </w:tr>
                              <w:tr w:rsidR="00894FD5" w14:paraId="33CABB9B" w14:textId="77777777">
                                <w:tc>
                                  <w:tcPr>
                                    <w:tcW w:w="377" w:type="dxa"/>
                                  </w:tcPr>
                                  <w:p w14:paraId="3628B5BF" w14:textId="77777777" w:rsidR="00894FD5" w:rsidRDefault="00894FD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894FD5" w14:paraId="5799719E" w14:textId="77777777">
                                      <w:trPr>
                                        <w:trHeight w:val="999"/>
                                      </w:trPr>
                                      <w:tc>
                                        <w:tcPr>
                                          <w:tcW w:w="1644" w:type="dxa"/>
                                          <w:tcBorders>
                                            <w:top w:val="nil"/>
                                            <w:left w:val="nil"/>
                                            <w:bottom w:val="nil"/>
                                            <w:right w:val="nil"/>
                                          </w:tcBorders>
                                          <w:tcMar>
                                            <w:top w:w="0" w:type="dxa"/>
                                            <w:left w:w="0" w:type="dxa"/>
                                            <w:bottom w:w="0" w:type="dxa"/>
                                            <w:right w:w="0" w:type="dxa"/>
                                          </w:tcMar>
                                        </w:tcPr>
                                        <w:p w14:paraId="52D13115" w14:textId="77777777" w:rsidR="00894FD5" w:rsidRDefault="0008357A">
                                          <w:pPr>
                                            <w:spacing w:after="0" w:line="240" w:lineRule="auto"/>
                                          </w:pPr>
                                          <w:r>
                                            <w:rPr>
                                              <w:noProof/>
                                            </w:rPr>
                                            <w:drawing>
                                              <wp:inline distT="0" distB="0" distL="0" distR="0" wp14:anchorId="43E70150" wp14:editId="102A454A">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54E485"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CF9FC0" w14:textId="77777777" w:rsidR="00894FD5" w:rsidRDefault="0008357A">
                                          <w:pPr>
                                            <w:spacing w:after="0" w:line="240" w:lineRule="auto"/>
                                          </w:pPr>
                                          <w:r>
                                            <w:rPr>
                                              <w:noProof/>
                                            </w:rPr>
                                            <w:drawing>
                                              <wp:inline distT="0" distB="0" distL="0" distR="0" wp14:anchorId="40B0D896" wp14:editId="5B71CEE1">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307600"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2B8B09" w14:textId="77777777" w:rsidR="00894FD5" w:rsidRDefault="0008357A">
                                          <w:pPr>
                                            <w:spacing w:after="0" w:line="240" w:lineRule="auto"/>
                                          </w:pPr>
                                          <w:r>
                                            <w:rPr>
                                              <w:noProof/>
                                            </w:rPr>
                                            <w:drawing>
                                              <wp:inline distT="0" distB="0" distL="0" distR="0" wp14:anchorId="381A6628" wp14:editId="67CDCCE4">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81921C"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1CF4512" w14:textId="77777777" w:rsidR="00894FD5" w:rsidRDefault="0008357A">
                                          <w:pPr>
                                            <w:spacing w:after="0" w:line="240" w:lineRule="auto"/>
                                          </w:pPr>
                                          <w:r>
                                            <w:rPr>
                                              <w:noProof/>
                                            </w:rPr>
                                            <w:drawing>
                                              <wp:inline distT="0" distB="0" distL="0" distR="0" wp14:anchorId="5D3A4827" wp14:editId="1FEEEDA4">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631" cy="684000"/>
                                                        </a:xfrm>
                                                        <a:prstGeom prst="rect">
                                                          <a:avLst/>
                                                        </a:prstGeom>
                                                      </pic:spPr>
                                                    </pic:pic>
                                                  </a:graphicData>
                                                </a:graphic>
                                              </wp:inline>
                                            </w:drawing>
                                          </w:r>
                                        </w:p>
                                      </w:tc>
                                    </w:tr>
                                    <w:tr w:rsidR="00894FD5" w14:paraId="043D5C80" w14:textId="77777777">
                                      <w:trPr>
                                        <w:trHeight w:val="31"/>
                                      </w:trPr>
                                      <w:tc>
                                        <w:tcPr>
                                          <w:tcW w:w="1644" w:type="dxa"/>
                                          <w:tcBorders>
                                            <w:top w:val="nil"/>
                                            <w:left w:val="nil"/>
                                            <w:bottom w:val="nil"/>
                                            <w:right w:val="nil"/>
                                          </w:tcBorders>
                                          <w:tcMar>
                                            <w:top w:w="39" w:type="dxa"/>
                                            <w:left w:w="39" w:type="dxa"/>
                                            <w:bottom w:w="39" w:type="dxa"/>
                                            <w:right w:w="39" w:type="dxa"/>
                                          </w:tcMar>
                                        </w:tcPr>
                                        <w:p w14:paraId="34A8AF70"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5F2AE3"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FD2014"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C48265"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5CB4272"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C0DC84"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D88A45" w14:textId="77777777" w:rsidR="00894FD5" w:rsidRDefault="00894FD5">
                                          <w:pPr>
                                            <w:spacing w:after="0" w:line="240" w:lineRule="auto"/>
                                          </w:pPr>
                                        </w:p>
                                      </w:tc>
                                    </w:tr>
                                    <w:tr w:rsidR="00894FD5" w14:paraId="415B12BF" w14:textId="77777777">
                                      <w:trPr>
                                        <w:trHeight w:val="999"/>
                                      </w:trPr>
                                      <w:tc>
                                        <w:tcPr>
                                          <w:tcW w:w="1644" w:type="dxa"/>
                                          <w:tcBorders>
                                            <w:top w:val="nil"/>
                                            <w:left w:val="nil"/>
                                            <w:bottom w:val="nil"/>
                                            <w:right w:val="nil"/>
                                          </w:tcBorders>
                                          <w:tcMar>
                                            <w:top w:w="0" w:type="dxa"/>
                                            <w:left w:w="0" w:type="dxa"/>
                                            <w:bottom w:w="0" w:type="dxa"/>
                                            <w:right w:w="0" w:type="dxa"/>
                                          </w:tcMar>
                                        </w:tcPr>
                                        <w:p w14:paraId="41124F79" w14:textId="77777777" w:rsidR="00894FD5" w:rsidRDefault="0008357A">
                                          <w:pPr>
                                            <w:spacing w:after="0" w:line="240" w:lineRule="auto"/>
                                          </w:pPr>
                                          <w:r>
                                            <w:rPr>
                                              <w:noProof/>
                                            </w:rPr>
                                            <w:drawing>
                                              <wp:inline distT="0" distB="0" distL="0" distR="0" wp14:anchorId="2C1F6E84" wp14:editId="4CDF91CC">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67FBEE7"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CB9DFB" w14:textId="77777777" w:rsidR="00894FD5" w:rsidRDefault="0008357A">
                                          <w:pPr>
                                            <w:spacing w:after="0" w:line="240" w:lineRule="auto"/>
                                          </w:pPr>
                                          <w:r>
                                            <w:rPr>
                                              <w:noProof/>
                                            </w:rPr>
                                            <w:drawing>
                                              <wp:inline distT="0" distB="0" distL="0" distR="0" wp14:anchorId="37E922C4" wp14:editId="05E78303">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78559D"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79410D" w14:textId="77777777" w:rsidR="00894FD5" w:rsidRDefault="0008357A">
                                          <w:pPr>
                                            <w:spacing w:after="0" w:line="240" w:lineRule="auto"/>
                                          </w:pPr>
                                          <w:r>
                                            <w:rPr>
                                              <w:noProof/>
                                            </w:rPr>
                                            <w:drawing>
                                              <wp:inline distT="0" distB="0" distL="0" distR="0" wp14:anchorId="1D99BA59" wp14:editId="2D8E9AE9">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C16179"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C518F4" w14:textId="77777777" w:rsidR="00894FD5" w:rsidRDefault="0008357A">
                                          <w:pPr>
                                            <w:spacing w:after="0" w:line="240" w:lineRule="auto"/>
                                          </w:pPr>
                                          <w:r>
                                            <w:rPr>
                                              <w:noProof/>
                                            </w:rPr>
                                            <w:drawing>
                                              <wp:inline distT="0" distB="0" distL="0" distR="0" wp14:anchorId="52D9A76C" wp14:editId="02F8BEB8">
                                                <wp:extent cx="737069"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737069" cy="684000"/>
                                                        </a:xfrm>
                                                        <a:prstGeom prst="rect">
                                                          <a:avLst/>
                                                        </a:prstGeom>
                                                      </pic:spPr>
                                                    </pic:pic>
                                                  </a:graphicData>
                                                </a:graphic>
                                              </wp:inline>
                                            </w:drawing>
                                          </w:r>
                                        </w:p>
                                      </w:tc>
                                    </w:tr>
                                    <w:tr w:rsidR="00894FD5" w14:paraId="5301BA3C" w14:textId="77777777">
                                      <w:trPr>
                                        <w:trHeight w:val="31"/>
                                      </w:trPr>
                                      <w:tc>
                                        <w:tcPr>
                                          <w:tcW w:w="1644" w:type="dxa"/>
                                          <w:tcBorders>
                                            <w:top w:val="nil"/>
                                            <w:left w:val="nil"/>
                                            <w:bottom w:val="nil"/>
                                            <w:right w:val="nil"/>
                                          </w:tcBorders>
                                          <w:tcMar>
                                            <w:top w:w="39" w:type="dxa"/>
                                            <w:left w:w="39" w:type="dxa"/>
                                            <w:bottom w:w="39" w:type="dxa"/>
                                            <w:right w:w="39" w:type="dxa"/>
                                          </w:tcMar>
                                        </w:tcPr>
                                        <w:p w14:paraId="5DEAF583"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D99169"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AC356C"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8A46A0"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C45287"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9EB5D3"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B21CA5" w14:textId="77777777" w:rsidR="00894FD5" w:rsidRDefault="00894FD5">
                                          <w:pPr>
                                            <w:spacing w:after="0" w:line="240" w:lineRule="auto"/>
                                          </w:pPr>
                                        </w:p>
                                      </w:tc>
                                    </w:tr>
                                    <w:tr w:rsidR="00894FD5" w14:paraId="75A2B42A" w14:textId="77777777">
                                      <w:trPr>
                                        <w:trHeight w:val="999"/>
                                      </w:trPr>
                                      <w:tc>
                                        <w:tcPr>
                                          <w:tcW w:w="1644" w:type="dxa"/>
                                          <w:tcBorders>
                                            <w:top w:val="nil"/>
                                            <w:left w:val="nil"/>
                                            <w:bottom w:val="nil"/>
                                            <w:right w:val="nil"/>
                                          </w:tcBorders>
                                          <w:tcMar>
                                            <w:top w:w="0" w:type="dxa"/>
                                            <w:left w:w="0" w:type="dxa"/>
                                            <w:bottom w:w="0" w:type="dxa"/>
                                            <w:right w:w="0" w:type="dxa"/>
                                          </w:tcMar>
                                        </w:tcPr>
                                        <w:p w14:paraId="045276E7" w14:textId="77777777" w:rsidR="00894FD5" w:rsidRDefault="0008357A">
                                          <w:pPr>
                                            <w:spacing w:after="0" w:line="240" w:lineRule="auto"/>
                                          </w:pPr>
                                          <w:r>
                                            <w:rPr>
                                              <w:noProof/>
                                            </w:rPr>
                                            <w:drawing>
                                              <wp:inline distT="0" distB="0" distL="0" distR="0" wp14:anchorId="1BB93C36" wp14:editId="2C47B345">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A82CFE"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0D30B80" w14:textId="77777777" w:rsidR="00894FD5" w:rsidRDefault="0008357A">
                                          <w:pPr>
                                            <w:spacing w:after="0" w:line="240" w:lineRule="auto"/>
                                          </w:pPr>
                                          <w:r>
                                            <w:rPr>
                                              <w:noProof/>
                                            </w:rPr>
                                            <w:drawing>
                                              <wp:inline distT="0" distB="0" distL="0" distR="0" wp14:anchorId="55B52BC4" wp14:editId="225CE5E8">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6D17AC"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320A16" w14:textId="77777777" w:rsidR="00894FD5" w:rsidRDefault="0008357A">
                                          <w:pPr>
                                            <w:spacing w:after="0" w:line="240" w:lineRule="auto"/>
                                          </w:pPr>
                                          <w:r>
                                            <w:rPr>
                                              <w:noProof/>
                                            </w:rPr>
                                            <w:drawing>
                                              <wp:inline distT="0" distB="0" distL="0" distR="0" wp14:anchorId="60ECB7BE" wp14:editId="7451D248">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B9B759"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BBA480" w14:textId="77777777" w:rsidR="00894FD5" w:rsidRDefault="0008357A">
                                          <w:pPr>
                                            <w:spacing w:after="0" w:line="240" w:lineRule="auto"/>
                                          </w:pPr>
                                          <w:r>
                                            <w:rPr>
                                              <w:noProof/>
                                            </w:rPr>
                                            <w:drawing>
                                              <wp:inline distT="0" distB="0" distL="0" distR="0" wp14:anchorId="01FD0155" wp14:editId="6228C004">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172" cy="684000"/>
                                                        </a:xfrm>
                                                        <a:prstGeom prst="rect">
                                                          <a:avLst/>
                                                        </a:prstGeom>
                                                      </pic:spPr>
                                                    </pic:pic>
                                                  </a:graphicData>
                                                </a:graphic>
                                              </wp:inline>
                                            </w:drawing>
                                          </w:r>
                                        </w:p>
                                      </w:tc>
                                    </w:tr>
                                    <w:tr w:rsidR="00894FD5" w14:paraId="526D6293" w14:textId="77777777">
                                      <w:trPr>
                                        <w:trHeight w:val="31"/>
                                      </w:trPr>
                                      <w:tc>
                                        <w:tcPr>
                                          <w:tcW w:w="1644" w:type="dxa"/>
                                          <w:tcBorders>
                                            <w:top w:val="nil"/>
                                            <w:left w:val="nil"/>
                                            <w:bottom w:val="nil"/>
                                            <w:right w:val="nil"/>
                                          </w:tcBorders>
                                          <w:tcMar>
                                            <w:top w:w="39" w:type="dxa"/>
                                            <w:left w:w="39" w:type="dxa"/>
                                            <w:bottom w:w="39" w:type="dxa"/>
                                            <w:right w:w="39" w:type="dxa"/>
                                          </w:tcMar>
                                        </w:tcPr>
                                        <w:p w14:paraId="7DE69E39"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50F15D"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482B9E"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BE1408"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134341"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081857"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9A81AB" w14:textId="77777777" w:rsidR="00894FD5" w:rsidRDefault="00894FD5">
                                          <w:pPr>
                                            <w:spacing w:after="0" w:line="240" w:lineRule="auto"/>
                                          </w:pPr>
                                        </w:p>
                                      </w:tc>
                                    </w:tr>
                                    <w:tr w:rsidR="00894FD5" w14:paraId="4BF327CC" w14:textId="77777777">
                                      <w:trPr>
                                        <w:trHeight w:val="999"/>
                                      </w:trPr>
                                      <w:tc>
                                        <w:tcPr>
                                          <w:tcW w:w="1644" w:type="dxa"/>
                                          <w:tcBorders>
                                            <w:top w:val="nil"/>
                                            <w:left w:val="nil"/>
                                            <w:bottom w:val="nil"/>
                                            <w:right w:val="nil"/>
                                          </w:tcBorders>
                                          <w:tcMar>
                                            <w:top w:w="0" w:type="dxa"/>
                                            <w:left w:w="0" w:type="dxa"/>
                                            <w:bottom w:w="0" w:type="dxa"/>
                                            <w:right w:w="0" w:type="dxa"/>
                                          </w:tcMar>
                                        </w:tcPr>
                                        <w:p w14:paraId="496B78FE" w14:textId="77777777" w:rsidR="00894FD5" w:rsidRDefault="0008357A">
                                          <w:pPr>
                                            <w:spacing w:after="0" w:line="240" w:lineRule="auto"/>
                                          </w:pPr>
                                          <w:r>
                                            <w:rPr>
                                              <w:noProof/>
                                            </w:rPr>
                                            <w:drawing>
                                              <wp:inline distT="0" distB="0" distL="0" distR="0" wp14:anchorId="505B44C1" wp14:editId="58696EC9">
                                                <wp:extent cx="914288"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0D8F13" w14:textId="77777777" w:rsidR="00894FD5" w:rsidRDefault="00894FD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236ADD6" w14:textId="77777777" w:rsidR="00894FD5" w:rsidRDefault="0008357A">
                                          <w:pPr>
                                            <w:spacing w:after="0" w:line="240" w:lineRule="auto"/>
                                          </w:pPr>
                                          <w:r>
                                            <w:rPr>
                                              <w:noProof/>
                                            </w:rPr>
                                            <w:drawing>
                                              <wp:inline distT="0" distB="0" distL="0" distR="0" wp14:anchorId="5FCC0A95" wp14:editId="31BECFBF">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B7ADBA" w14:textId="77777777" w:rsidR="00894FD5" w:rsidRDefault="00894FD5">
                                          <w:pPr>
                                            <w:spacing w:after="0" w:line="240" w:lineRule="auto"/>
                                          </w:pPr>
                                        </w:p>
                                      </w:tc>
                                      <w:tc>
                                        <w:tcPr>
                                          <w:tcW w:w="1644" w:type="dxa"/>
                                        </w:tcPr>
                                        <w:p w14:paraId="5F90A13E"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86BE36" w14:textId="77777777" w:rsidR="00894FD5" w:rsidRDefault="00894FD5">
                                          <w:pPr>
                                            <w:spacing w:after="0" w:line="240" w:lineRule="auto"/>
                                          </w:pPr>
                                        </w:p>
                                      </w:tc>
                                      <w:tc>
                                        <w:tcPr>
                                          <w:tcW w:w="1644" w:type="dxa"/>
                                        </w:tcPr>
                                        <w:p w14:paraId="2E3BECAB" w14:textId="77777777" w:rsidR="00894FD5" w:rsidRDefault="00894FD5">
                                          <w:pPr>
                                            <w:spacing w:after="0" w:line="240" w:lineRule="auto"/>
                                          </w:pPr>
                                        </w:p>
                                      </w:tc>
                                    </w:tr>
                                    <w:tr w:rsidR="00894FD5" w14:paraId="77779C58" w14:textId="77777777">
                                      <w:trPr>
                                        <w:trHeight w:val="31"/>
                                      </w:trPr>
                                      <w:tc>
                                        <w:tcPr>
                                          <w:tcW w:w="1644" w:type="dxa"/>
                                          <w:tcBorders>
                                            <w:top w:val="nil"/>
                                            <w:left w:val="nil"/>
                                            <w:bottom w:val="nil"/>
                                            <w:right w:val="nil"/>
                                          </w:tcBorders>
                                          <w:tcMar>
                                            <w:top w:w="39" w:type="dxa"/>
                                            <w:left w:w="39" w:type="dxa"/>
                                            <w:bottom w:w="39" w:type="dxa"/>
                                            <w:right w:w="39" w:type="dxa"/>
                                          </w:tcMar>
                                        </w:tcPr>
                                        <w:p w14:paraId="4A4AA87B"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D2E5BB0"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804314"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9A55CB"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DA2C6D" w14:textId="77777777" w:rsidR="00894FD5" w:rsidRDefault="00894FD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E75013" w14:textId="77777777" w:rsidR="00894FD5" w:rsidRDefault="00894FD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F7DA1F" w14:textId="77777777" w:rsidR="00894FD5" w:rsidRDefault="00894FD5">
                                          <w:pPr>
                                            <w:spacing w:after="0" w:line="240" w:lineRule="auto"/>
                                          </w:pPr>
                                        </w:p>
                                      </w:tc>
                                    </w:tr>
                                  </w:tbl>
                                  <w:p w14:paraId="42B5C7F1" w14:textId="77777777" w:rsidR="00894FD5" w:rsidRDefault="00894FD5">
                                    <w:pPr>
                                      <w:spacing w:after="0" w:line="240" w:lineRule="auto"/>
                                    </w:pPr>
                                  </w:p>
                                </w:tc>
                                <w:tc>
                                  <w:tcPr>
                                    <w:tcW w:w="328" w:type="dxa"/>
                                  </w:tcPr>
                                  <w:p w14:paraId="52C438A6" w14:textId="77777777" w:rsidR="00894FD5" w:rsidRDefault="00894FD5">
                                    <w:pPr>
                                      <w:pStyle w:val="EmptyCellLayoutStyle"/>
                                      <w:spacing w:after="0" w:line="240" w:lineRule="auto"/>
                                    </w:pPr>
                                  </w:p>
                                </w:tc>
                                <w:tc>
                                  <w:tcPr>
                                    <w:tcW w:w="597" w:type="dxa"/>
                                  </w:tcPr>
                                  <w:p w14:paraId="4CBE18D0" w14:textId="77777777" w:rsidR="00894FD5" w:rsidRDefault="00894FD5">
                                    <w:pPr>
                                      <w:pStyle w:val="EmptyCellLayoutStyle"/>
                                      <w:spacing w:after="0" w:line="240" w:lineRule="auto"/>
                                    </w:pPr>
                                  </w:p>
                                </w:tc>
                              </w:tr>
                            </w:tbl>
                            <w:p w14:paraId="038BED33" w14:textId="77777777" w:rsidR="00894FD5" w:rsidRDefault="00894FD5">
                              <w:pPr>
                                <w:spacing w:after="0" w:line="240" w:lineRule="auto"/>
                              </w:pPr>
                            </w:p>
                          </w:tc>
                        </w:tr>
                        <w:tr w:rsidR="00894FD5" w14:paraId="1BA3CC90" w14:textId="77777777">
                          <w:trPr>
                            <w:trHeight w:val="142"/>
                          </w:trPr>
                          <w:tc>
                            <w:tcPr>
                              <w:tcW w:w="6" w:type="dxa"/>
                            </w:tcPr>
                            <w:p w14:paraId="4C90AB9B" w14:textId="77777777" w:rsidR="00894FD5" w:rsidRDefault="00894FD5">
                              <w:pPr>
                                <w:pStyle w:val="EmptyCellLayoutStyle"/>
                                <w:spacing w:after="0" w:line="240" w:lineRule="auto"/>
                              </w:pPr>
                            </w:p>
                          </w:tc>
                          <w:tc>
                            <w:tcPr>
                              <w:tcW w:w="18" w:type="dxa"/>
                            </w:tcPr>
                            <w:p w14:paraId="65143398" w14:textId="77777777" w:rsidR="00894FD5" w:rsidRDefault="00894FD5">
                              <w:pPr>
                                <w:pStyle w:val="EmptyCellLayoutStyle"/>
                                <w:spacing w:after="0" w:line="240" w:lineRule="auto"/>
                              </w:pPr>
                            </w:p>
                          </w:tc>
                          <w:tc>
                            <w:tcPr>
                              <w:tcW w:w="9347" w:type="dxa"/>
                            </w:tcPr>
                            <w:p w14:paraId="530C49B3" w14:textId="77777777" w:rsidR="00894FD5" w:rsidRDefault="00894FD5">
                              <w:pPr>
                                <w:pStyle w:val="EmptyCellLayoutStyle"/>
                                <w:spacing w:after="0" w:line="240" w:lineRule="auto"/>
                              </w:pPr>
                            </w:p>
                          </w:tc>
                          <w:tc>
                            <w:tcPr>
                              <w:tcW w:w="555" w:type="dxa"/>
                            </w:tcPr>
                            <w:p w14:paraId="19743F0E" w14:textId="77777777" w:rsidR="00894FD5" w:rsidRDefault="00894FD5">
                              <w:pPr>
                                <w:pStyle w:val="EmptyCellLayoutStyle"/>
                                <w:spacing w:after="0" w:line="240" w:lineRule="auto"/>
                              </w:pPr>
                            </w:p>
                          </w:tc>
                        </w:tr>
                        <w:tr w:rsidR="0008357A" w14:paraId="62392293" w14:textId="77777777" w:rsidTr="0008357A">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946"/>
                                <w:gridCol w:w="30"/>
                                <w:gridCol w:w="567"/>
                              </w:tblGrid>
                              <w:tr w:rsidR="0008357A" w14:paraId="723D6D75" w14:textId="77777777" w:rsidTr="0008357A">
                                <w:trPr>
                                  <w:trHeight w:val="354"/>
                                </w:trPr>
                                <w:tc>
                                  <w:tcPr>
                                    <w:tcW w:w="377" w:type="dxa"/>
                                    <w:gridSpan w:val="2"/>
                                  </w:tcPr>
                                  <w:tbl>
                                    <w:tblPr>
                                      <w:tblW w:w="0" w:type="auto"/>
                                      <w:tblCellMar>
                                        <w:left w:w="0" w:type="dxa"/>
                                        <w:right w:w="0" w:type="dxa"/>
                                      </w:tblCellMar>
                                      <w:tblLook w:val="04A0" w:firstRow="1" w:lastRow="0" w:firstColumn="1" w:lastColumn="0" w:noHBand="0" w:noVBand="1"/>
                                    </w:tblPr>
                                    <w:tblGrid>
                                      <w:gridCol w:w="9323"/>
                                    </w:tblGrid>
                                    <w:tr w:rsidR="00894FD5" w14:paraId="62D8C89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5EB66EF" w14:textId="77777777" w:rsidR="00894FD5" w:rsidRDefault="0008357A">
                                          <w:pPr>
                                            <w:spacing w:after="0" w:line="240" w:lineRule="auto"/>
                                          </w:pPr>
                                          <w:r>
                                            <w:rPr>
                                              <w:rFonts w:ascii="Arial" w:eastAsia="Arial" w:hAnsi="Arial"/>
                                              <w:b/>
                                              <w:color w:val="2DABE0"/>
                                              <w:sz w:val="28"/>
                                            </w:rPr>
                                            <w:t>Other Participating Organizations</w:t>
                                          </w:r>
                                        </w:p>
                                      </w:tc>
                                    </w:tr>
                                  </w:tbl>
                                  <w:p w14:paraId="319567E2" w14:textId="77777777" w:rsidR="00894FD5" w:rsidRDefault="00894FD5">
                                    <w:pPr>
                                      <w:spacing w:after="0" w:line="240" w:lineRule="auto"/>
                                    </w:pPr>
                                  </w:p>
                                </w:tc>
                                <w:tc>
                                  <w:tcPr>
                                    <w:tcW w:w="30" w:type="dxa"/>
                                  </w:tcPr>
                                  <w:p w14:paraId="7F4A621B" w14:textId="77777777" w:rsidR="00894FD5" w:rsidRDefault="00894FD5">
                                    <w:pPr>
                                      <w:pStyle w:val="EmptyCellLayoutStyle"/>
                                      <w:spacing w:after="0" w:line="240" w:lineRule="auto"/>
                                    </w:pPr>
                                  </w:p>
                                </w:tc>
                                <w:tc>
                                  <w:tcPr>
                                    <w:tcW w:w="567" w:type="dxa"/>
                                  </w:tcPr>
                                  <w:p w14:paraId="63A2A915" w14:textId="77777777" w:rsidR="00894FD5" w:rsidRDefault="00894FD5">
                                    <w:pPr>
                                      <w:pStyle w:val="EmptyCellLayoutStyle"/>
                                      <w:spacing w:after="0" w:line="240" w:lineRule="auto"/>
                                    </w:pPr>
                                  </w:p>
                                </w:tc>
                              </w:tr>
                              <w:tr w:rsidR="00894FD5" w14:paraId="6E121547" w14:textId="77777777">
                                <w:trPr>
                                  <w:trHeight w:val="37"/>
                                </w:trPr>
                                <w:tc>
                                  <w:tcPr>
                                    <w:tcW w:w="377" w:type="dxa"/>
                                  </w:tcPr>
                                  <w:p w14:paraId="399D11BF" w14:textId="77777777" w:rsidR="00894FD5" w:rsidRDefault="00894FD5">
                                    <w:pPr>
                                      <w:pStyle w:val="EmptyCellLayoutStyle"/>
                                      <w:spacing w:after="0" w:line="240" w:lineRule="auto"/>
                                    </w:pPr>
                                  </w:p>
                                </w:tc>
                                <w:tc>
                                  <w:tcPr>
                                    <w:tcW w:w="8946" w:type="dxa"/>
                                  </w:tcPr>
                                  <w:p w14:paraId="59BEAA1F" w14:textId="77777777" w:rsidR="00894FD5" w:rsidRDefault="00894FD5">
                                    <w:pPr>
                                      <w:pStyle w:val="EmptyCellLayoutStyle"/>
                                      <w:spacing w:after="0" w:line="240" w:lineRule="auto"/>
                                    </w:pPr>
                                  </w:p>
                                </w:tc>
                                <w:tc>
                                  <w:tcPr>
                                    <w:tcW w:w="30" w:type="dxa"/>
                                  </w:tcPr>
                                  <w:p w14:paraId="02914A05" w14:textId="77777777" w:rsidR="00894FD5" w:rsidRDefault="00894FD5">
                                    <w:pPr>
                                      <w:pStyle w:val="EmptyCellLayoutStyle"/>
                                      <w:spacing w:after="0" w:line="240" w:lineRule="auto"/>
                                    </w:pPr>
                                  </w:p>
                                </w:tc>
                                <w:tc>
                                  <w:tcPr>
                                    <w:tcW w:w="567" w:type="dxa"/>
                                  </w:tcPr>
                                  <w:p w14:paraId="1AD164BB" w14:textId="77777777" w:rsidR="00894FD5" w:rsidRDefault="00894FD5">
                                    <w:pPr>
                                      <w:pStyle w:val="EmptyCellLayoutStyle"/>
                                      <w:spacing w:after="0" w:line="240" w:lineRule="auto"/>
                                    </w:pPr>
                                  </w:p>
                                </w:tc>
                              </w:tr>
                              <w:tr w:rsidR="00894FD5" w14:paraId="77B5D312" w14:textId="77777777">
                                <w:trPr>
                                  <w:trHeight w:val="76"/>
                                </w:trPr>
                                <w:tc>
                                  <w:tcPr>
                                    <w:tcW w:w="377" w:type="dxa"/>
                                    <w:tcBorders>
                                      <w:top w:val="single" w:sz="15" w:space="0" w:color="2DABE0"/>
                                    </w:tcBorders>
                                  </w:tcPr>
                                  <w:p w14:paraId="46C7303D" w14:textId="77777777" w:rsidR="00894FD5" w:rsidRDefault="00894FD5">
                                    <w:pPr>
                                      <w:pStyle w:val="EmptyCellLayoutStyle"/>
                                      <w:spacing w:after="0" w:line="240" w:lineRule="auto"/>
                                    </w:pPr>
                                  </w:p>
                                </w:tc>
                                <w:tc>
                                  <w:tcPr>
                                    <w:tcW w:w="8946" w:type="dxa"/>
                                    <w:tcBorders>
                                      <w:top w:val="single" w:sz="15" w:space="0" w:color="2DABE0"/>
                                    </w:tcBorders>
                                  </w:tcPr>
                                  <w:p w14:paraId="62928048" w14:textId="77777777" w:rsidR="00894FD5" w:rsidRDefault="00894FD5">
                                    <w:pPr>
                                      <w:pStyle w:val="EmptyCellLayoutStyle"/>
                                      <w:spacing w:after="0" w:line="240" w:lineRule="auto"/>
                                    </w:pPr>
                                  </w:p>
                                </w:tc>
                                <w:tc>
                                  <w:tcPr>
                                    <w:tcW w:w="30" w:type="dxa"/>
                                  </w:tcPr>
                                  <w:p w14:paraId="2950281E" w14:textId="77777777" w:rsidR="00894FD5" w:rsidRDefault="00894FD5">
                                    <w:pPr>
                                      <w:pStyle w:val="EmptyCellLayoutStyle"/>
                                      <w:spacing w:after="0" w:line="240" w:lineRule="auto"/>
                                    </w:pPr>
                                  </w:p>
                                </w:tc>
                                <w:tc>
                                  <w:tcPr>
                                    <w:tcW w:w="567" w:type="dxa"/>
                                  </w:tcPr>
                                  <w:p w14:paraId="031FD833" w14:textId="77777777" w:rsidR="00894FD5" w:rsidRDefault="00894FD5">
                                    <w:pPr>
                                      <w:pStyle w:val="EmptyCellLayoutStyle"/>
                                      <w:spacing w:after="0" w:line="240" w:lineRule="auto"/>
                                    </w:pPr>
                                  </w:p>
                                </w:tc>
                              </w:tr>
                              <w:tr w:rsidR="0008357A" w14:paraId="1D025457" w14:textId="77777777" w:rsidTr="0008357A">
                                <w:tc>
                                  <w:tcPr>
                                    <w:tcW w:w="377" w:type="dxa"/>
                                  </w:tcPr>
                                  <w:p w14:paraId="156F62BD" w14:textId="77777777" w:rsidR="00894FD5" w:rsidRDefault="00894FD5">
                                    <w:pPr>
                                      <w:pStyle w:val="EmptyCellLayoutStyle"/>
                                      <w:spacing w:after="0" w:line="240" w:lineRule="auto"/>
                                    </w:pPr>
                                  </w:p>
                                </w:tc>
                                <w:tc>
                                  <w:tcPr>
                                    <w:tcW w:w="894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97"/>
                                      <w:gridCol w:w="179"/>
                                      <w:gridCol w:w="2097"/>
                                      <w:gridCol w:w="205"/>
                                      <w:gridCol w:w="2097"/>
                                      <w:gridCol w:w="200"/>
                                      <w:gridCol w:w="2097"/>
                                    </w:tblGrid>
                                    <w:tr w:rsidR="00894FD5" w14:paraId="01309C0E" w14:textId="77777777">
                                      <w:trPr>
                                        <w:trHeight w:val="303"/>
                                      </w:trPr>
                                      <w:tc>
                                        <w:tcPr>
                                          <w:tcW w:w="2097" w:type="dxa"/>
                                          <w:tcBorders>
                                            <w:top w:val="nil"/>
                                            <w:left w:val="nil"/>
                                            <w:bottom w:val="nil"/>
                                            <w:right w:val="nil"/>
                                          </w:tcBorders>
                                          <w:tcMar>
                                            <w:top w:w="39" w:type="dxa"/>
                                            <w:left w:w="39" w:type="dxa"/>
                                            <w:bottom w:w="39" w:type="dxa"/>
                                            <w:right w:w="39" w:type="dxa"/>
                                          </w:tcMar>
                                        </w:tcPr>
                                        <w:p w14:paraId="6D2BA72D" w14:textId="77777777" w:rsidR="00894FD5" w:rsidRDefault="0008357A">
                                          <w:pPr>
                                            <w:spacing w:after="0" w:line="240" w:lineRule="auto"/>
                                          </w:pPr>
                                          <w:r>
                                            <w:rPr>
                                              <w:rFonts w:ascii="Segoe UI" w:eastAsia="Segoe UI" w:hAnsi="Segoe UI"/>
                                              <w:color w:val="000000"/>
                                              <w:sz w:val="18"/>
                                            </w:rPr>
                                            <w:t>Colombia Post Conflict MPTF</w:t>
                                          </w:r>
                                        </w:p>
                                      </w:tc>
                                      <w:tc>
                                        <w:tcPr>
                                          <w:tcW w:w="179" w:type="dxa"/>
                                          <w:tcBorders>
                                            <w:top w:val="nil"/>
                                            <w:left w:val="nil"/>
                                            <w:bottom w:val="nil"/>
                                            <w:right w:val="nil"/>
                                          </w:tcBorders>
                                          <w:tcMar>
                                            <w:top w:w="39" w:type="dxa"/>
                                            <w:left w:w="39" w:type="dxa"/>
                                            <w:bottom w:w="39" w:type="dxa"/>
                                            <w:right w:w="39" w:type="dxa"/>
                                          </w:tcMar>
                                        </w:tcPr>
                                        <w:p w14:paraId="3EB9643B"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69470113" w14:textId="77777777" w:rsidR="00894FD5" w:rsidRDefault="0008357A">
                                          <w:pPr>
                                            <w:spacing w:after="0" w:line="240" w:lineRule="auto"/>
                                          </w:pPr>
                                          <w:r>
                                            <w:rPr>
                                              <w:rFonts w:ascii="Segoe UI" w:eastAsia="Segoe UI" w:hAnsi="Segoe UI"/>
                                              <w:color w:val="000000"/>
                                              <w:sz w:val="18"/>
                                            </w:rPr>
                                            <w:t>Joint SDG Fund</w:t>
                                          </w:r>
                                        </w:p>
                                      </w:tc>
                                      <w:tc>
                                        <w:tcPr>
                                          <w:tcW w:w="205" w:type="dxa"/>
                                          <w:tcBorders>
                                            <w:top w:val="nil"/>
                                            <w:left w:val="nil"/>
                                            <w:bottom w:val="nil"/>
                                            <w:right w:val="nil"/>
                                          </w:tcBorders>
                                          <w:tcMar>
                                            <w:top w:w="39" w:type="dxa"/>
                                            <w:left w:w="39" w:type="dxa"/>
                                            <w:bottom w:w="39" w:type="dxa"/>
                                            <w:right w:w="39" w:type="dxa"/>
                                          </w:tcMar>
                                        </w:tcPr>
                                        <w:p w14:paraId="64012758"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1B4F34F6" w14:textId="77777777" w:rsidR="00894FD5" w:rsidRDefault="00894FD5">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48AF7A9D"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0EFFAA30" w14:textId="77777777" w:rsidR="00894FD5" w:rsidRDefault="00894FD5">
                                          <w:pPr>
                                            <w:spacing w:after="0" w:line="240" w:lineRule="auto"/>
                                          </w:pPr>
                                        </w:p>
                                      </w:tc>
                                    </w:tr>
                                    <w:tr w:rsidR="00894FD5" w14:paraId="1055E176" w14:textId="77777777">
                                      <w:trPr>
                                        <w:trHeight w:val="31"/>
                                      </w:trPr>
                                      <w:tc>
                                        <w:tcPr>
                                          <w:tcW w:w="2097" w:type="dxa"/>
                                          <w:tcBorders>
                                            <w:top w:val="nil"/>
                                            <w:left w:val="nil"/>
                                            <w:bottom w:val="nil"/>
                                            <w:right w:val="nil"/>
                                          </w:tcBorders>
                                          <w:tcMar>
                                            <w:top w:w="39" w:type="dxa"/>
                                            <w:left w:w="39" w:type="dxa"/>
                                            <w:bottom w:w="39" w:type="dxa"/>
                                            <w:right w:w="39" w:type="dxa"/>
                                          </w:tcMar>
                                        </w:tcPr>
                                        <w:p w14:paraId="40DF636F" w14:textId="77777777" w:rsidR="00894FD5" w:rsidRDefault="00894FD5">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54F66274"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0B2BEC3D" w14:textId="77777777" w:rsidR="00894FD5" w:rsidRDefault="00894FD5">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2F128972"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52FB779" w14:textId="77777777" w:rsidR="00894FD5" w:rsidRDefault="00894FD5">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429E8DB9" w14:textId="77777777" w:rsidR="00894FD5" w:rsidRDefault="00894FD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7AFDA48" w14:textId="77777777" w:rsidR="00894FD5" w:rsidRDefault="00894FD5">
                                          <w:pPr>
                                            <w:spacing w:after="0" w:line="240" w:lineRule="auto"/>
                                          </w:pPr>
                                        </w:p>
                                      </w:tc>
                                    </w:tr>
                                  </w:tbl>
                                  <w:p w14:paraId="49B73585" w14:textId="77777777" w:rsidR="00894FD5" w:rsidRDefault="00894FD5">
                                    <w:pPr>
                                      <w:spacing w:after="0" w:line="240" w:lineRule="auto"/>
                                    </w:pPr>
                                  </w:p>
                                </w:tc>
                                <w:tc>
                                  <w:tcPr>
                                    <w:tcW w:w="567" w:type="dxa"/>
                                  </w:tcPr>
                                  <w:p w14:paraId="04D2909C" w14:textId="77777777" w:rsidR="00894FD5" w:rsidRDefault="00894FD5">
                                    <w:pPr>
                                      <w:pStyle w:val="EmptyCellLayoutStyle"/>
                                      <w:spacing w:after="0" w:line="240" w:lineRule="auto"/>
                                    </w:pPr>
                                  </w:p>
                                </w:tc>
                              </w:tr>
                            </w:tbl>
                            <w:p w14:paraId="7D6A52C3" w14:textId="77777777" w:rsidR="00894FD5" w:rsidRDefault="00894FD5">
                              <w:pPr>
                                <w:spacing w:after="0" w:line="240" w:lineRule="auto"/>
                              </w:pPr>
                            </w:p>
                          </w:tc>
                        </w:tr>
                        <w:tr w:rsidR="00894FD5" w14:paraId="7761DCDD" w14:textId="77777777">
                          <w:trPr>
                            <w:trHeight w:val="151"/>
                          </w:trPr>
                          <w:tc>
                            <w:tcPr>
                              <w:tcW w:w="6" w:type="dxa"/>
                            </w:tcPr>
                            <w:p w14:paraId="44F059D0" w14:textId="77777777" w:rsidR="00894FD5" w:rsidRDefault="00894FD5">
                              <w:pPr>
                                <w:pStyle w:val="EmptyCellLayoutStyle"/>
                                <w:spacing w:after="0" w:line="240" w:lineRule="auto"/>
                              </w:pPr>
                            </w:p>
                          </w:tc>
                          <w:tc>
                            <w:tcPr>
                              <w:tcW w:w="18" w:type="dxa"/>
                            </w:tcPr>
                            <w:p w14:paraId="53B2566E" w14:textId="77777777" w:rsidR="00894FD5" w:rsidRDefault="00894FD5">
                              <w:pPr>
                                <w:pStyle w:val="EmptyCellLayoutStyle"/>
                                <w:spacing w:after="0" w:line="240" w:lineRule="auto"/>
                              </w:pPr>
                            </w:p>
                          </w:tc>
                          <w:tc>
                            <w:tcPr>
                              <w:tcW w:w="9347" w:type="dxa"/>
                            </w:tcPr>
                            <w:p w14:paraId="7BAA99F1" w14:textId="77777777" w:rsidR="00894FD5" w:rsidRDefault="00894FD5">
                              <w:pPr>
                                <w:pStyle w:val="EmptyCellLayoutStyle"/>
                                <w:spacing w:after="0" w:line="240" w:lineRule="auto"/>
                              </w:pPr>
                            </w:p>
                          </w:tc>
                          <w:tc>
                            <w:tcPr>
                              <w:tcW w:w="555" w:type="dxa"/>
                            </w:tcPr>
                            <w:p w14:paraId="5AE0A68A" w14:textId="77777777" w:rsidR="00894FD5" w:rsidRDefault="00894FD5">
                              <w:pPr>
                                <w:pStyle w:val="EmptyCellLayoutStyle"/>
                                <w:spacing w:after="0" w:line="240" w:lineRule="auto"/>
                              </w:pPr>
                            </w:p>
                          </w:tc>
                        </w:tr>
                      </w:tbl>
                      <w:p w14:paraId="0062F73C" w14:textId="77777777" w:rsidR="00894FD5" w:rsidRDefault="00894FD5">
                        <w:pPr>
                          <w:spacing w:after="0" w:line="240" w:lineRule="auto"/>
                        </w:pPr>
                      </w:p>
                    </w:tc>
                    <w:tc>
                      <w:tcPr>
                        <w:tcW w:w="853" w:type="dxa"/>
                      </w:tcPr>
                      <w:p w14:paraId="6FB37077" w14:textId="77777777" w:rsidR="00894FD5" w:rsidRDefault="00894FD5">
                        <w:pPr>
                          <w:pStyle w:val="EmptyCellLayoutStyle"/>
                          <w:spacing w:after="0" w:line="240" w:lineRule="auto"/>
                        </w:pPr>
                      </w:p>
                    </w:tc>
                  </w:tr>
                </w:tbl>
                <w:p w14:paraId="46457619" w14:textId="77777777" w:rsidR="00894FD5" w:rsidRDefault="00894FD5">
                  <w:pPr>
                    <w:spacing w:after="0" w:line="240" w:lineRule="auto"/>
                  </w:pPr>
                </w:p>
              </w:tc>
            </w:tr>
          </w:tbl>
          <w:p w14:paraId="661E6584" w14:textId="77777777" w:rsidR="00894FD5" w:rsidRDefault="00894FD5">
            <w:pPr>
              <w:spacing w:after="0" w:line="240" w:lineRule="auto"/>
            </w:pPr>
          </w:p>
        </w:tc>
      </w:tr>
    </w:tbl>
    <w:p w14:paraId="49DDEA73" w14:textId="77777777" w:rsidR="00894FD5" w:rsidRDefault="00894FD5">
      <w:pPr>
        <w:spacing w:after="0" w:line="240" w:lineRule="auto"/>
      </w:pPr>
    </w:p>
    <w:sectPr w:rsidR="00894FD5">
      <w:headerReference w:type="default" r:id="rId33"/>
      <w:footerReference w:type="default" r:id="rId34"/>
      <w:headerReference w:type="first" r:id="rId35"/>
      <w:footerReference w:type="first" r:id="rId3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68095" w14:textId="77777777" w:rsidR="00664FA0" w:rsidRDefault="00664FA0">
      <w:pPr>
        <w:spacing w:after="0" w:line="240" w:lineRule="auto"/>
      </w:pPr>
      <w:r>
        <w:separator/>
      </w:r>
    </w:p>
  </w:endnote>
  <w:endnote w:type="continuationSeparator" w:id="0">
    <w:p w14:paraId="0D1CD7DF" w14:textId="77777777" w:rsidR="00664FA0" w:rsidRDefault="0066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61"/>
      <w:gridCol w:w="1440"/>
      <w:gridCol w:w="5503"/>
    </w:tblGrid>
    <w:tr w:rsidR="00894FD5" w14:paraId="32C2C7B1" w14:textId="77777777">
      <w:tc>
        <w:tcPr>
          <w:tcW w:w="4961" w:type="dxa"/>
        </w:tcPr>
        <w:p w14:paraId="5036168C" w14:textId="77777777" w:rsidR="00894FD5" w:rsidRDefault="00894FD5">
          <w:pPr>
            <w:pStyle w:val="EmptyCellLayoutStyle"/>
            <w:spacing w:after="0" w:line="240" w:lineRule="auto"/>
          </w:pPr>
        </w:p>
      </w:tc>
      <w:tc>
        <w:tcPr>
          <w:tcW w:w="1440" w:type="dxa"/>
        </w:tcPr>
        <w:p w14:paraId="460BC6DC" w14:textId="77777777" w:rsidR="00894FD5" w:rsidRDefault="00894FD5">
          <w:pPr>
            <w:pStyle w:val="EmptyCellLayoutStyle"/>
            <w:spacing w:after="0" w:line="240" w:lineRule="auto"/>
          </w:pPr>
        </w:p>
      </w:tc>
      <w:tc>
        <w:tcPr>
          <w:tcW w:w="5503" w:type="dxa"/>
        </w:tcPr>
        <w:p w14:paraId="4CD8C322" w14:textId="77777777" w:rsidR="00894FD5" w:rsidRDefault="00894FD5">
          <w:pPr>
            <w:pStyle w:val="EmptyCellLayoutStyle"/>
            <w:spacing w:after="0" w:line="240" w:lineRule="auto"/>
          </w:pPr>
        </w:p>
      </w:tc>
    </w:tr>
    <w:tr w:rsidR="00894FD5" w14:paraId="4AB93509" w14:textId="77777777">
      <w:tc>
        <w:tcPr>
          <w:tcW w:w="4961" w:type="dxa"/>
        </w:tcPr>
        <w:p w14:paraId="7573B10E" w14:textId="77777777" w:rsidR="00894FD5" w:rsidRDefault="00894FD5">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94FD5" w14:paraId="5E962D93" w14:textId="77777777">
            <w:trPr>
              <w:trHeight w:val="282"/>
            </w:trPr>
            <w:tc>
              <w:tcPr>
                <w:tcW w:w="1440" w:type="dxa"/>
                <w:tcBorders>
                  <w:top w:val="nil"/>
                  <w:left w:val="nil"/>
                  <w:bottom w:val="nil"/>
                  <w:right w:val="nil"/>
                </w:tcBorders>
                <w:tcMar>
                  <w:top w:w="39" w:type="dxa"/>
                  <w:left w:w="39" w:type="dxa"/>
                  <w:bottom w:w="39" w:type="dxa"/>
                  <w:right w:w="39" w:type="dxa"/>
                </w:tcMar>
              </w:tcPr>
              <w:p w14:paraId="725C6B88" w14:textId="77777777" w:rsidR="00894FD5" w:rsidRDefault="0008357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25F5345" w14:textId="77777777" w:rsidR="00894FD5" w:rsidRDefault="00894FD5">
          <w:pPr>
            <w:spacing w:after="0" w:line="240" w:lineRule="auto"/>
          </w:pPr>
        </w:p>
      </w:tc>
      <w:tc>
        <w:tcPr>
          <w:tcW w:w="5503" w:type="dxa"/>
        </w:tcPr>
        <w:p w14:paraId="5E0A4300" w14:textId="77777777" w:rsidR="00894FD5" w:rsidRDefault="00894FD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CBE4" w14:textId="77777777" w:rsidR="00894FD5" w:rsidRDefault="00894FD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0882" w14:textId="77777777" w:rsidR="00664FA0" w:rsidRDefault="00664FA0">
      <w:pPr>
        <w:spacing w:after="0" w:line="240" w:lineRule="auto"/>
      </w:pPr>
      <w:r>
        <w:separator/>
      </w:r>
    </w:p>
  </w:footnote>
  <w:footnote w:type="continuationSeparator" w:id="0">
    <w:p w14:paraId="2DF35522" w14:textId="77777777" w:rsidR="00664FA0" w:rsidRDefault="00664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894FD5" w14:paraId="3CF5530E" w14:textId="77777777">
      <w:tc>
        <w:tcPr>
          <w:tcW w:w="1157" w:type="dxa"/>
        </w:tcPr>
        <w:p w14:paraId="0EF7EC08" w14:textId="77777777" w:rsidR="00894FD5" w:rsidRDefault="00894FD5">
          <w:pPr>
            <w:pStyle w:val="EmptyCellLayoutStyle"/>
            <w:spacing w:after="0" w:line="240" w:lineRule="auto"/>
          </w:pPr>
        </w:p>
      </w:tc>
      <w:tc>
        <w:tcPr>
          <w:tcW w:w="2375" w:type="dxa"/>
        </w:tcPr>
        <w:p w14:paraId="5826A621" w14:textId="77777777" w:rsidR="00894FD5" w:rsidRDefault="00894FD5">
          <w:pPr>
            <w:pStyle w:val="EmptyCellLayoutStyle"/>
            <w:spacing w:after="0" w:line="240" w:lineRule="auto"/>
          </w:pPr>
        </w:p>
      </w:tc>
      <w:tc>
        <w:tcPr>
          <w:tcW w:w="3427" w:type="dxa"/>
        </w:tcPr>
        <w:p w14:paraId="5DC014CE" w14:textId="77777777" w:rsidR="00894FD5" w:rsidRDefault="00894FD5">
          <w:pPr>
            <w:pStyle w:val="EmptyCellLayoutStyle"/>
            <w:spacing w:after="0" w:line="240" w:lineRule="auto"/>
          </w:pPr>
        </w:p>
      </w:tc>
      <w:tc>
        <w:tcPr>
          <w:tcW w:w="0" w:type="dxa"/>
        </w:tcPr>
        <w:p w14:paraId="2CEB145B" w14:textId="77777777" w:rsidR="00894FD5" w:rsidRDefault="00894FD5">
          <w:pPr>
            <w:pStyle w:val="EmptyCellLayoutStyle"/>
            <w:spacing w:after="0" w:line="240" w:lineRule="auto"/>
          </w:pPr>
        </w:p>
      </w:tc>
      <w:tc>
        <w:tcPr>
          <w:tcW w:w="3952" w:type="dxa"/>
        </w:tcPr>
        <w:p w14:paraId="5178A1A7" w14:textId="77777777" w:rsidR="00894FD5" w:rsidRDefault="00894FD5">
          <w:pPr>
            <w:pStyle w:val="EmptyCellLayoutStyle"/>
            <w:spacing w:after="0" w:line="240" w:lineRule="auto"/>
          </w:pPr>
        </w:p>
      </w:tc>
      <w:tc>
        <w:tcPr>
          <w:tcW w:w="991" w:type="dxa"/>
        </w:tcPr>
        <w:p w14:paraId="1BDE5F28" w14:textId="77777777" w:rsidR="00894FD5" w:rsidRDefault="00894FD5">
          <w:pPr>
            <w:pStyle w:val="EmptyCellLayoutStyle"/>
            <w:spacing w:after="0" w:line="240" w:lineRule="auto"/>
          </w:pPr>
        </w:p>
      </w:tc>
    </w:tr>
    <w:tr w:rsidR="00894FD5" w14:paraId="6BF702BB" w14:textId="77777777">
      <w:tc>
        <w:tcPr>
          <w:tcW w:w="1157" w:type="dxa"/>
        </w:tcPr>
        <w:p w14:paraId="2A800B8A" w14:textId="77777777" w:rsidR="00894FD5" w:rsidRDefault="00894FD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0D47839A" w14:textId="77777777" w:rsidR="00894FD5" w:rsidRDefault="0008357A">
          <w:pPr>
            <w:spacing w:after="0" w:line="240" w:lineRule="auto"/>
          </w:pPr>
          <w:r>
            <w:rPr>
              <w:noProof/>
            </w:rPr>
            <w:drawing>
              <wp:inline distT="0" distB="0" distL="0" distR="0" wp14:anchorId="67215BBC" wp14:editId="05C92852">
                <wp:extent cx="1174283" cy="365760"/>
                <wp:effectExtent l="0" t="0" r="0" b="0"/>
                <wp:docPr id="21853703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B9075F4" w14:textId="77777777" w:rsidR="00894FD5" w:rsidRDefault="00894FD5">
          <w:pPr>
            <w:pStyle w:val="EmptyCellLayoutStyle"/>
            <w:spacing w:after="0" w:line="240" w:lineRule="auto"/>
          </w:pPr>
        </w:p>
      </w:tc>
      <w:tc>
        <w:tcPr>
          <w:tcW w:w="0" w:type="dxa"/>
        </w:tcPr>
        <w:p w14:paraId="4009BE4C" w14:textId="77777777" w:rsidR="00894FD5" w:rsidRDefault="00894FD5">
          <w:pPr>
            <w:pStyle w:val="EmptyCellLayoutStyle"/>
            <w:spacing w:after="0" w:line="240" w:lineRule="auto"/>
          </w:pPr>
        </w:p>
      </w:tc>
      <w:tc>
        <w:tcPr>
          <w:tcW w:w="3952" w:type="dxa"/>
        </w:tcPr>
        <w:p w14:paraId="50D64D57" w14:textId="77777777" w:rsidR="00894FD5" w:rsidRDefault="00894FD5">
          <w:pPr>
            <w:pStyle w:val="EmptyCellLayoutStyle"/>
            <w:spacing w:after="0" w:line="240" w:lineRule="auto"/>
          </w:pPr>
        </w:p>
      </w:tc>
      <w:tc>
        <w:tcPr>
          <w:tcW w:w="991" w:type="dxa"/>
        </w:tcPr>
        <w:p w14:paraId="4861D361" w14:textId="77777777" w:rsidR="00894FD5" w:rsidRDefault="00894FD5">
          <w:pPr>
            <w:pStyle w:val="EmptyCellLayoutStyle"/>
            <w:spacing w:after="0" w:line="240" w:lineRule="auto"/>
          </w:pPr>
        </w:p>
      </w:tc>
    </w:tr>
    <w:tr w:rsidR="00894FD5" w14:paraId="53C85435" w14:textId="77777777">
      <w:tc>
        <w:tcPr>
          <w:tcW w:w="1157" w:type="dxa"/>
        </w:tcPr>
        <w:p w14:paraId="7E30BF9C" w14:textId="77777777" w:rsidR="00894FD5" w:rsidRDefault="00894FD5">
          <w:pPr>
            <w:pStyle w:val="EmptyCellLayoutStyle"/>
            <w:spacing w:after="0" w:line="240" w:lineRule="auto"/>
          </w:pPr>
        </w:p>
      </w:tc>
      <w:tc>
        <w:tcPr>
          <w:tcW w:w="2375" w:type="dxa"/>
          <w:vMerge/>
        </w:tcPr>
        <w:p w14:paraId="2F33B14B" w14:textId="77777777" w:rsidR="00894FD5" w:rsidRDefault="00894FD5">
          <w:pPr>
            <w:pStyle w:val="EmptyCellLayoutStyle"/>
            <w:spacing w:after="0" w:line="240" w:lineRule="auto"/>
          </w:pPr>
        </w:p>
      </w:tc>
      <w:tc>
        <w:tcPr>
          <w:tcW w:w="3427" w:type="dxa"/>
        </w:tcPr>
        <w:p w14:paraId="6D255A31" w14:textId="77777777" w:rsidR="00894FD5" w:rsidRDefault="00894FD5">
          <w:pPr>
            <w:pStyle w:val="EmptyCellLayoutStyle"/>
            <w:spacing w:after="0" w:line="240" w:lineRule="auto"/>
          </w:pPr>
        </w:p>
      </w:tc>
      <w:tc>
        <w:tcPr>
          <w:tcW w:w="0" w:type="dxa"/>
        </w:tcPr>
        <w:p w14:paraId="4D0202BC" w14:textId="77777777" w:rsidR="00894FD5" w:rsidRDefault="00894FD5">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94FD5" w14:paraId="00E7C503" w14:textId="77777777">
            <w:trPr>
              <w:trHeight w:val="174"/>
            </w:trPr>
            <w:tc>
              <w:tcPr>
                <w:tcW w:w="3952" w:type="dxa"/>
                <w:tcBorders>
                  <w:top w:val="nil"/>
                  <w:left w:val="nil"/>
                  <w:bottom w:val="nil"/>
                  <w:right w:val="nil"/>
                </w:tcBorders>
                <w:tcMar>
                  <w:top w:w="39" w:type="dxa"/>
                  <w:left w:w="39" w:type="dxa"/>
                  <w:bottom w:w="39" w:type="dxa"/>
                  <w:right w:w="39" w:type="dxa"/>
                </w:tcMar>
              </w:tcPr>
              <w:p w14:paraId="612FC6BA" w14:textId="77777777" w:rsidR="00894FD5" w:rsidRDefault="0008357A">
                <w:pPr>
                  <w:spacing w:after="0" w:line="240" w:lineRule="auto"/>
                  <w:jc w:val="right"/>
                </w:pPr>
                <w:r>
                  <w:rPr>
                    <w:rFonts w:ascii="Segoe UI" w:eastAsia="Segoe UI" w:hAnsi="Segoe UI"/>
                    <w:color w:val="2DABE0"/>
                    <w:sz w:val="15"/>
                  </w:rPr>
                  <w:t>Sustainable Development Goals Fund</w:t>
                </w:r>
              </w:p>
            </w:tc>
          </w:tr>
        </w:tbl>
        <w:p w14:paraId="567DA5BB" w14:textId="77777777" w:rsidR="00894FD5" w:rsidRDefault="00894FD5">
          <w:pPr>
            <w:spacing w:after="0" w:line="240" w:lineRule="auto"/>
          </w:pPr>
        </w:p>
      </w:tc>
      <w:tc>
        <w:tcPr>
          <w:tcW w:w="991" w:type="dxa"/>
        </w:tcPr>
        <w:p w14:paraId="2D4BE621" w14:textId="77777777" w:rsidR="00894FD5" w:rsidRDefault="00894FD5">
          <w:pPr>
            <w:pStyle w:val="EmptyCellLayoutStyle"/>
            <w:spacing w:after="0" w:line="240" w:lineRule="auto"/>
          </w:pPr>
        </w:p>
      </w:tc>
    </w:tr>
    <w:tr w:rsidR="00894FD5" w14:paraId="6F381AC6" w14:textId="77777777">
      <w:tc>
        <w:tcPr>
          <w:tcW w:w="1157" w:type="dxa"/>
        </w:tcPr>
        <w:p w14:paraId="47535563" w14:textId="77777777" w:rsidR="00894FD5" w:rsidRDefault="00894FD5">
          <w:pPr>
            <w:pStyle w:val="EmptyCellLayoutStyle"/>
            <w:spacing w:after="0" w:line="240" w:lineRule="auto"/>
          </w:pPr>
        </w:p>
      </w:tc>
      <w:tc>
        <w:tcPr>
          <w:tcW w:w="2375" w:type="dxa"/>
          <w:vMerge/>
        </w:tcPr>
        <w:p w14:paraId="62FF9287" w14:textId="77777777" w:rsidR="00894FD5" w:rsidRDefault="00894FD5">
          <w:pPr>
            <w:pStyle w:val="EmptyCellLayoutStyle"/>
            <w:spacing w:after="0" w:line="240" w:lineRule="auto"/>
          </w:pPr>
        </w:p>
      </w:tc>
      <w:tc>
        <w:tcPr>
          <w:tcW w:w="3427" w:type="dxa"/>
        </w:tcPr>
        <w:p w14:paraId="01A51D8A" w14:textId="77777777" w:rsidR="00894FD5" w:rsidRDefault="00894FD5">
          <w:pPr>
            <w:pStyle w:val="EmptyCellLayoutStyle"/>
            <w:spacing w:after="0" w:line="240" w:lineRule="auto"/>
          </w:pPr>
        </w:p>
      </w:tc>
      <w:tc>
        <w:tcPr>
          <w:tcW w:w="0" w:type="dxa"/>
        </w:tcPr>
        <w:p w14:paraId="366AD81A" w14:textId="77777777" w:rsidR="00894FD5" w:rsidRDefault="00894FD5">
          <w:pPr>
            <w:pStyle w:val="EmptyCellLayoutStyle"/>
            <w:spacing w:after="0" w:line="240" w:lineRule="auto"/>
          </w:pPr>
        </w:p>
      </w:tc>
      <w:tc>
        <w:tcPr>
          <w:tcW w:w="3952" w:type="dxa"/>
        </w:tcPr>
        <w:p w14:paraId="3BF1344A" w14:textId="77777777" w:rsidR="00894FD5" w:rsidRDefault="00894FD5">
          <w:pPr>
            <w:pStyle w:val="EmptyCellLayoutStyle"/>
            <w:spacing w:after="0" w:line="240" w:lineRule="auto"/>
          </w:pPr>
        </w:p>
      </w:tc>
      <w:tc>
        <w:tcPr>
          <w:tcW w:w="991" w:type="dxa"/>
        </w:tcPr>
        <w:p w14:paraId="2F6FCDD4" w14:textId="77777777" w:rsidR="00894FD5" w:rsidRDefault="00894FD5">
          <w:pPr>
            <w:pStyle w:val="EmptyCellLayoutStyle"/>
            <w:spacing w:after="0" w:line="240" w:lineRule="auto"/>
          </w:pPr>
        </w:p>
      </w:tc>
    </w:tr>
    <w:tr w:rsidR="0008357A" w14:paraId="39E0D613" w14:textId="77777777" w:rsidTr="0008357A">
      <w:tc>
        <w:tcPr>
          <w:tcW w:w="1157" w:type="dxa"/>
        </w:tcPr>
        <w:p w14:paraId="56681930" w14:textId="77777777" w:rsidR="00894FD5" w:rsidRDefault="00894FD5">
          <w:pPr>
            <w:pStyle w:val="EmptyCellLayoutStyle"/>
            <w:spacing w:after="0" w:line="240" w:lineRule="auto"/>
          </w:pPr>
        </w:p>
      </w:tc>
      <w:tc>
        <w:tcPr>
          <w:tcW w:w="2375" w:type="dxa"/>
          <w:vMerge/>
        </w:tcPr>
        <w:p w14:paraId="729B18A2" w14:textId="77777777" w:rsidR="00894FD5" w:rsidRDefault="00894FD5">
          <w:pPr>
            <w:pStyle w:val="EmptyCellLayoutStyle"/>
            <w:spacing w:after="0" w:line="240" w:lineRule="auto"/>
          </w:pPr>
        </w:p>
      </w:tc>
      <w:tc>
        <w:tcPr>
          <w:tcW w:w="3427" w:type="dxa"/>
        </w:tcPr>
        <w:p w14:paraId="430CE2A8" w14:textId="77777777" w:rsidR="00894FD5" w:rsidRDefault="00894FD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94FD5" w14:paraId="6289604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0601EC5" w14:textId="77777777" w:rsidR="00894FD5" w:rsidRDefault="0008357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4B406A06" w14:textId="77777777" w:rsidR="00894FD5" w:rsidRDefault="00894FD5">
          <w:pPr>
            <w:spacing w:after="0" w:line="240" w:lineRule="auto"/>
          </w:pPr>
        </w:p>
      </w:tc>
      <w:tc>
        <w:tcPr>
          <w:tcW w:w="991" w:type="dxa"/>
        </w:tcPr>
        <w:p w14:paraId="35D14F6D" w14:textId="77777777" w:rsidR="00894FD5" w:rsidRDefault="00894FD5">
          <w:pPr>
            <w:pStyle w:val="EmptyCellLayoutStyle"/>
            <w:spacing w:after="0" w:line="240" w:lineRule="auto"/>
          </w:pPr>
        </w:p>
      </w:tc>
    </w:tr>
    <w:tr w:rsidR="00894FD5" w14:paraId="4E2BA2F0" w14:textId="77777777">
      <w:tc>
        <w:tcPr>
          <w:tcW w:w="1157" w:type="dxa"/>
        </w:tcPr>
        <w:p w14:paraId="0181752B" w14:textId="77777777" w:rsidR="00894FD5" w:rsidRDefault="00894FD5">
          <w:pPr>
            <w:pStyle w:val="EmptyCellLayoutStyle"/>
            <w:spacing w:after="0" w:line="240" w:lineRule="auto"/>
          </w:pPr>
        </w:p>
      </w:tc>
      <w:tc>
        <w:tcPr>
          <w:tcW w:w="2375" w:type="dxa"/>
          <w:vMerge/>
        </w:tcPr>
        <w:p w14:paraId="5E789310" w14:textId="77777777" w:rsidR="00894FD5" w:rsidRDefault="00894FD5">
          <w:pPr>
            <w:pStyle w:val="EmptyCellLayoutStyle"/>
            <w:spacing w:after="0" w:line="240" w:lineRule="auto"/>
          </w:pPr>
        </w:p>
      </w:tc>
      <w:tc>
        <w:tcPr>
          <w:tcW w:w="3427" w:type="dxa"/>
        </w:tcPr>
        <w:p w14:paraId="52AEBF9A" w14:textId="77777777" w:rsidR="00894FD5" w:rsidRDefault="00894FD5">
          <w:pPr>
            <w:pStyle w:val="EmptyCellLayoutStyle"/>
            <w:spacing w:after="0" w:line="240" w:lineRule="auto"/>
          </w:pPr>
        </w:p>
      </w:tc>
      <w:tc>
        <w:tcPr>
          <w:tcW w:w="0" w:type="dxa"/>
        </w:tcPr>
        <w:p w14:paraId="14F966BE" w14:textId="77777777" w:rsidR="00894FD5" w:rsidRDefault="00894FD5">
          <w:pPr>
            <w:pStyle w:val="EmptyCellLayoutStyle"/>
            <w:spacing w:after="0" w:line="240" w:lineRule="auto"/>
          </w:pPr>
        </w:p>
      </w:tc>
      <w:tc>
        <w:tcPr>
          <w:tcW w:w="3952" w:type="dxa"/>
        </w:tcPr>
        <w:p w14:paraId="3EE73ACD" w14:textId="77777777" w:rsidR="00894FD5" w:rsidRDefault="00894FD5">
          <w:pPr>
            <w:pStyle w:val="EmptyCellLayoutStyle"/>
            <w:spacing w:after="0" w:line="240" w:lineRule="auto"/>
          </w:pPr>
        </w:p>
      </w:tc>
      <w:tc>
        <w:tcPr>
          <w:tcW w:w="991" w:type="dxa"/>
        </w:tcPr>
        <w:p w14:paraId="47C791A8" w14:textId="77777777" w:rsidR="00894FD5" w:rsidRDefault="00894FD5">
          <w:pPr>
            <w:pStyle w:val="EmptyCellLayoutStyle"/>
            <w:spacing w:after="0" w:line="240" w:lineRule="auto"/>
          </w:pPr>
        </w:p>
      </w:tc>
    </w:tr>
    <w:tr w:rsidR="00894FD5" w14:paraId="2951F9EA" w14:textId="77777777">
      <w:tc>
        <w:tcPr>
          <w:tcW w:w="1157" w:type="dxa"/>
        </w:tcPr>
        <w:p w14:paraId="7B16A0E8" w14:textId="77777777" w:rsidR="00894FD5" w:rsidRDefault="00894FD5">
          <w:pPr>
            <w:pStyle w:val="EmptyCellLayoutStyle"/>
            <w:spacing w:after="0" w:line="240" w:lineRule="auto"/>
          </w:pPr>
        </w:p>
      </w:tc>
      <w:tc>
        <w:tcPr>
          <w:tcW w:w="2375" w:type="dxa"/>
        </w:tcPr>
        <w:p w14:paraId="2E27EEAD" w14:textId="77777777" w:rsidR="00894FD5" w:rsidRDefault="00894FD5">
          <w:pPr>
            <w:pStyle w:val="EmptyCellLayoutStyle"/>
            <w:spacing w:after="0" w:line="240" w:lineRule="auto"/>
          </w:pPr>
        </w:p>
      </w:tc>
      <w:tc>
        <w:tcPr>
          <w:tcW w:w="3427" w:type="dxa"/>
        </w:tcPr>
        <w:p w14:paraId="4CFC2934" w14:textId="77777777" w:rsidR="00894FD5" w:rsidRDefault="00894FD5">
          <w:pPr>
            <w:pStyle w:val="EmptyCellLayoutStyle"/>
            <w:spacing w:after="0" w:line="240" w:lineRule="auto"/>
          </w:pPr>
        </w:p>
      </w:tc>
      <w:tc>
        <w:tcPr>
          <w:tcW w:w="0" w:type="dxa"/>
        </w:tcPr>
        <w:p w14:paraId="00C59F3D" w14:textId="77777777" w:rsidR="00894FD5" w:rsidRDefault="00894FD5">
          <w:pPr>
            <w:pStyle w:val="EmptyCellLayoutStyle"/>
            <w:spacing w:after="0" w:line="240" w:lineRule="auto"/>
          </w:pPr>
        </w:p>
      </w:tc>
      <w:tc>
        <w:tcPr>
          <w:tcW w:w="3952" w:type="dxa"/>
        </w:tcPr>
        <w:p w14:paraId="387A977D" w14:textId="77777777" w:rsidR="00894FD5" w:rsidRDefault="00894FD5">
          <w:pPr>
            <w:pStyle w:val="EmptyCellLayoutStyle"/>
            <w:spacing w:after="0" w:line="240" w:lineRule="auto"/>
          </w:pPr>
        </w:p>
      </w:tc>
      <w:tc>
        <w:tcPr>
          <w:tcW w:w="991" w:type="dxa"/>
        </w:tcPr>
        <w:p w14:paraId="52127652" w14:textId="77777777" w:rsidR="00894FD5" w:rsidRDefault="00894FD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CA8E" w14:textId="77777777" w:rsidR="00894FD5" w:rsidRDefault="00894FD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5607294">
    <w:abstractNumId w:val="0"/>
  </w:num>
  <w:num w:numId="2" w16cid:durableId="1544168714">
    <w:abstractNumId w:val="1"/>
  </w:num>
  <w:num w:numId="3" w16cid:durableId="1164475473">
    <w:abstractNumId w:val="2"/>
  </w:num>
  <w:num w:numId="4" w16cid:durableId="195238462">
    <w:abstractNumId w:val="3"/>
  </w:num>
  <w:num w:numId="5" w16cid:durableId="1998603963">
    <w:abstractNumId w:val="4"/>
  </w:num>
  <w:num w:numId="6" w16cid:durableId="95029348">
    <w:abstractNumId w:val="5"/>
  </w:num>
  <w:num w:numId="7" w16cid:durableId="1416129716">
    <w:abstractNumId w:val="6"/>
  </w:num>
  <w:num w:numId="8" w16cid:durableId="1588734817">
    <w:abstractNumId w:val="7"/>
  </w:num>
  <w:num w:numId="9" w16cid:durableId="365372466">
    <w:abstractNumId w:val="8"/>
  </w:num>
  <w:num w:numId="10" w16cid:durableId="1449546299">
    <w:abstractNumId w:val="9"/>
  </w:num>
  <w:num w:numId="11" w16cid:durableId="956179577">
    <w:abstractNumId w:val="10"/>
  </w:num>
  <w:num w:numId="12" w16cid:durableId="1894610066">
    <w:abstractNumId w:val="11"/>
  </w:num>
  <w:num w:numId="13" w16cid:durableId="243414199">
    <w:abstractNumId w:val="12"/>
  </w:num>
  <w:num w:numId="14" w16cid:durableId="94640153">
    <w:abstractNumId w:val="13"/>
  </w:num>
  <w:num w:numId="15" w16cid:durableId="12730005">
    <w:abstractNumId w:val="14"/>
  </w:num>
  <w:num w:numId="16" w16cid:durableId="1849057318">
    <w:abstractNumId w:val="15"/>
  </w:num>
  <w:num w:numId="17" w16cid:durableId="1252086113">
    <w:abstractNumId w:val="16"/>
  </w:num>
  <w:num w:numId="18" w16cid:durableId="1235318635">
    <w:abstractNumId w:val="17"/>
  </w:num>
  <w:num w:numId="19" w16cid:durableId="1474444638">
    <w:abstractNumId w:val="18"/>
  </w:num>
  <w:num w:numId="20" w16cid:durableId="193423196">
    <w:abstractNumId w:val="19"/>
  </w:num>
  <w:num w:numId="21" w16cid:durableId="782920373">
    <w:abstractNumId w:val="20"/>
  </w:num>
  <w:num w:numId="22" w16cid:durableId="1230841512">
    <w:abstractNumId w:val="21"/>
  </w:num>
  <w:num w:numId="23" w16cid:durableId="1125150201">
    <w:abstractNumId w:val="22"/>
  </w:num>
  <w:num w:numId="24" w16cid:durableId="261376322">
    <w:abstractNumId w:val="23"/>
  </w:num>
  <w:num w:numId="25" w16cid:durableId="1617784449">
    <w:abstractNumId w:val="24"/>
  </w:num>
  <w:num w:numId="26" w16cid:durableId="59405923">
    <w:abstractNumId w:val="25"/>
  </w:num>
  <w:num w:numId="27" w16cid:durableId="76901969">
    <w:abstractNumId w:val="26"/>
  </w:num>
  <w:num w:numId="28" w16cid:durableId="16740992">
    <w:abstractNumId w:val="27"/>
  </w:num>
  <w:num w:numId="29" w16cid:durableId="2025010508">
    <w:abstractNumId w:val="28"/>
  </w:num>
  <w:num w:numId="30" w16cid:durableId="712652880">
    <w:abstractNumId w:val="29"/>
  </w:num>
  <w:num w:numId="31" w16cid:durableId="1611430923">
    <w:abstractNumId w:val="30"/>
  </w:num>
  <w:num w:numId="32" w16cid:durableId="387917133">
    <w:abstractNumId w:val="31"/>
  </w:num>
  <w:num w:numId="33" w16cid:durableId="1205142467">
    <w:abstractNumId w:val="32"/>
  </w:num>
  <w:num w:numId="34" w16cid:durableId="1854610310">
    <w:abstractNumId w:val="33"/>
  </w:num>
  <w:num w:numId="35" w16cid:durableId="796679158">
    <w:abstractNumId w:val="34"/>
  </w:num>
  <w:num w:numId="36" w16cid:durableId="1085030387">
    <w:abstractNumId w:val="35"/>
  </w:num>
  <w:num w:numId="37" w16cid:durableId="169503196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D5"/>
    <w:rsid w:val="0008357A"/>
    <w:rsid w:val="002529CA"/>
    <w:rsid w:val="00340D75"/>
    <w:rsid w:val="00664FA0"/>
    <w:rsid w:val="00807207"/>
    <w:rsid w:val="00894FD5"/>
    <w:rsid w:val="00B25153"/>
    <w:rsid w:val="00B66BD1"/>
    <w:rsid w:val="00C17D75"/>
    <w:rsid w:val="00EB5129"/>
    <w:rsid w:val="00F23D7B"/>
    <w:rsid w:val="00F53D2A"/>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7E05E"/>
  <w15:docId w15:val="{71532228-1635-4BEB-97FB-9E695758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F23D7B"/>
    <w:pPr>
      <w:spacing w:after="0" w:line="240" w:lineRule="auto"/>
    </w:pPr>
  </w:style>
  <w:style w:type="character" w:styleId="CommentReference">
    <w:name w:val="annotation reference"/>
    <w:basedOn w:val="DefaultParagraphFont"/>
    <w:uiPriority w:val="99"/>
    <w:semiHidden/>
    <w:unhideWhenUsed/>
    <w:rsid w:val="00F53D2A"/>
    <w:rPr>
      <w:sz w:val="16"/>
      <w:szCs w:val="16"/>
    </w:rPr>
  </w:style>
  <w:style w:type="paragraph" w:styleId="CommentText">
    <w:name w:val="annotation text"/>
    <w:basedOn w:val="Normal"/>
    <w:link w:val="CommentTextChar"/>
    <w:uiPriority w:val="99"/>
    <w:unhideWhenUsed/>
    <w:rsid w:val="00F53D2A"/>
    <w:pPr>
      <w:spacing w:line="240" w:lineRule="auto"/>
    </w:pPr>
  </w:style>
  <w:style w:type="character" w:customStyle="1" w:styleId="CommentTextChar">
    <w:name w:val="Comment Text Char"/>
    <w:basedOn w:val="DefaultParagraphFont"/>
    <w:link w:val="CommentText"/>
    <w:uiPriority w:val="99"/>
    <w:rsid w:val="00F53D2A"/>
  </w:style>
  <w:style w:type="paragraph" w:styleId="CommentSubject">
    <w:name w:val="annotation subject"/>
    <w:basedOn w:val="CommentText"/>
    <w:next w:val="CommentText"/>
    <w:link w:val="CommentSubjectChar"/>
    <w:uiPriority w:val="99"/>
    <w:semiHidden/>
    <w:unhideWhenUsed/>
    <w:rsid w:val="00F53D2A"/>
    <w:rPr>
      <w:b/>
      <w:bCs/>
    </w:rPr>
  </w:style>
  <w:style w:type="character" w:customStyle="1" w:styleId="CommentSubjectChar">
    <w:name w:val="Comment Subject Char"/>
    <w:basedOn w:val="CommentTextChar"/>
    <w:link w:val="CommentSubject"/>
    <w:uiPriority w:val="99"/>
    <w:semiHidden/>
    <w:rsid w:val="00F53D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sdg00"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sdg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sdg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70382-DD0C-4111-8765-38EFA53F9D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E4B496-3F1B-47D8-B489-2B5A576F2438}">
  <ds:schemaRefs>
    <ds:schemaRef ds:uri="http://schemas.microsoft.com/sharepoint/v3/contenttype/forms"/>
  </ds:schemaRefs>
</ds:datastoreItem>
</file>

<file path=customXml/itemProps3.xml><?xml version="1.0" encoding="utf-8"?>
<ds:datastoreItem xmlns:ds="http://schemas.openxmlformats.org/officeDocument/2006/customXml" ds:itemID="{295CD646-53F5-4DDE-8DA6-F0A4D94F251A}"/>
</file>

<file path=docProps/app.xml><?xml version="1.0" encoding="utf-8"?>
<Properties xmlns="http://schemas.openxmlformats.org/officeDocument/2006/extended-properties" xmlns:vt="http://schemas.openxmlformats.org/officeDocument/2006/docPropsVTypes">
  <Template>Normal</Template>
  <TotalTime>2</TotalTime>
  <Pages>23</Pages>
  <Words>4396</Words>
  <Characters>25059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Consolidated MDTFS Operationally Closed</vt:lpstr>
    </vt:vector>
  </TitlesOfParts>
  <Company/>
  <LinksUpToDate>false</LinksUpToDate>
  <CharactersWithSpaces>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SDG Fund Annual Financial Report.docx</dc:title>
  <dc:creator>Elizabeth Mwaniki</dc:creator>
  <dc:description/>
  <cp:lastModifiedBy>Elizabeth Mwaniki</cp:lastModifiedBy>
  <cp:revision>2</cp:revision>
  <dcterms:created xsi:type="dcterms:W3CDTF">2023-05-25T08:37:00Z</dcterms:created>
  <dcterms:modified xsi:type="dcterms:W3CDTF">2023-05-25T08:37:00Z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