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7849F9" w:rsidTr="0F714C96" w14:paraId="117CD38C" w14:textId="77777777">
        <w:tc>
          <w:tcPr>
            <w:tcW w:w="11905" w:type="dxa"/>
            <w:tcMar/>
          </w:tcPr>
          <w:tbl>
            <w:tblPr>
              <w:tblW w:w="0" w:type="auto"/>
              <w:tblCellMar>
                <w:left w:w="0" w:type="dxa"/>
                <w:right w:w="0" w:type="dxa"/>
              </w:tblCellMar>
              <w:tblLook w:val="04A0" w:firstRow="1" w:lastRow="0" w:firstColumn="1" w:lastColumn="0" w:noHBand="0" w:noVBand="1"/>
            </w:tblPr>
            <w:tblGrid>
              <w:gridCol w:w="11905"/>
            </w:tblGrid>
            <w:tr w:rsidR="007849F9" w14:paraId="58A85DF2" w14:textId="77777777">
              <w:trPr>
                <w:trHeight w:val="566"/>
              </w:trPr>
              <w:tc>
                <w:tcPr>
                  <w:tcW w:w="11905" w:type="dxa"/>
                  <w:tcMar>
                    <w:top w:w="0" w:type="dxa"/>
                    <w:left w:w="0" w:type="dxa"/>
                    <w:bottom w:w="0" w:type="dxa"/>
                    <w:right w:w="0" w:type="dxa"/>
                  </w:tcMar>
                </w:tcPr>
                <w:p w:rsidR="007849F9" w:rsidRDefault="007849F9" w14:paraId="4EA2DA95" w14:textId="77777777">
                  <w:pPr>
                    <w:pStyle w:val="EmptyCellLayoutStyle"/>
                    <w:spacing w:after="0" w:line="240" w:lineRule="auto"/>
                  </w:pPr>
                </w:p>
              </w:tc>
            </w:tr>
          </w:tbl>
          <w:p w:rsidR="007849F9" w:rsidRDefault="007849F9" w14:paraId="4E28E242" w14:textId="77777777">
            <w:pPr>
              <w:spacing w:after="0" w:line="240" w:lineRule="auto"/>
            </w:pPr>
          </w:p>
        </w:tc>
      </w:tr>
      <w:tr w:rsidR="007849F9" w:rsidTr="0F714C96" w14:paraId="306C378A"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rsidTr="0F714C96" w14:paraId="0B9DDC2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849F9" w:rsidTr="0F714C96" w14:paraId="168BCF9F" w14:textId="77777777">
                    <w:trPr>
                      <w:trHeight w:val="1831"/>
                    </w:trPr>
                    <w:tc>
                      <w:tcPr>
                        <w:tcW w:w="1136" w:type="dxa"/>
                        <w:tcMar/>
                      </w:tcPr>
                      <w:p w:rsidR="007849F9" w:rsidRDefault="007849F9" w14:paraId="7CCC65F7" w14:textId="77777777">
                        <w:pPr>
                          <w:pStyle w:val="EmptyCellLayoutStyle"/>
                          <w:spacing w:after="0" w:line="240" w:lineRule="auto"/>
                        </w:pPr>
                      </w:p>
                    </w:tc>
                    <w:tc>
                      <w:tcPr>
                        <w:tcW w:w="708" w:type="dxa"/>
                        <w:tcMar/>
                      </w:tcPr>
                      <w:p w:rsidR="007849F9" w:rsidRDefault="007849F9" w14:paraId="4870B934" w14:textId="77777777">
                        <w:pPr>
                          <w:pStyle w:val="EmptyCellLayoutStyle"/>
                          <w:spacing w:after="0" w:line="240" w:lineRule="auto"/>
                        </w:pPr>
                      </w:p>
                    </w:tc>
                    <w:tc>
                      <w:tcPr>
                        <w:tcW w:w="1824" w:type="dxa"/>
                        <w:tcMar/>
                      </w:tcPr>
                      <w:p w:rsidR="007849F9" w:rsidRDefault="007849F9" w14:paraId="277DDF20" w14:textId="77777777">
                        <w:pPr>
                          <w:pStyle w:val="EmptyCellLayoutStyle"/>
                          <w:spacing w:after="0" w:line="240" w:lineRule="auto"/>
                        </w:pPr>
                      </w:p>
                    </w:tc>
                    <w:tc>
                      <w:tcPr>
                        <w:tcW w:w="24" w:type="dxa"/>
                        <w:tcMar/>
                      </w:tcPr>
                      <w:p w:rsidR="007849F9" w:rsidRDefault="007849F9" w14:paraId="22E5A34C" w14:textId="77777777">
                        <w:pPr>
                          <w:pStyle w:val="EmptyCellLayoutStyle"/>
                          <w:spacing w:after="0" w:line="240" w:lineRule="auto"/>
                        </w:pPr>
                      </w:p>
                    </w:tc>
                    <w:tc>
                      <w:tcPr>
                        <w:tcW w:w="755" w:type="dxa"/>
                        <w:tcMar/>
                      </w:tcPr>
                      <w:p w:rsidR="007849F9" w:rsidRDefault="007849F9" w14:paraId="5EB657D3" w14:textId="77777777">
                        <w:pPr>
                          <w:pStyle w:val="EmptyCellLayoutStyle"/>
                          <w:spacing w:after="0" w:line="240" w:lineRule="auto"/>
                        </w:pPr>
                      </w:p>
                    </w:tc>
                    <w:tc>
                      <w:tcPr>
                        <w:tcW w:w="3420" w:type="dxa"/>
                        <w:tcMar/>
                      </w:tcPr>
                      <w:p w:rsidR="007849F9" w:rsidRDefault="007849F9" w14:paraId="145422DB" w14:textId="77777777">
                        <w:pPr>
                          <w:pStyle w:val="EmptyCellLayoutStyle"/>
                          <w:spacing w:after="0" w:line="240" w:lineRule="auto"/>
                        </w:pPr>
                      </w:p>
                    </w:tc>
                    <w:tc>
                      <w:tcPr>
                        <w:tcW w:w="341" w:type="dxa"/>
                        <w:tcMar/>
                      </w:tcPr>
                      <w:p w:rsidR="007849F9" w:rsidRDefault="007849F9" w14:paraId="7AC9DFEE" w14:textId="77777777">
                        <w:pPr>
                          <w:pStyle w:val="EmptyCellLayoutStyle"/>
                          <w:spacing w:after="0" w:line="240" w:lineRule="auto"/>
                        </w:pPr>
                      </w:p>
                    </w:tc>
                    <w:tc>
                      <w:tcPr>
                        <w:tcW w:w="306" w:type="dxa"/>
                        <w:tcMar/>
                      </w:tcPr>
                      <w:p w:rsidR="007849F9" w:rsidRDefault="007849F9" w14:paraId="2DA0AC64" w14:textId="77777777">
                        <w:pPr>
                          <w:pStyle w:val="EmptyCellLayoutStyle"/>
                          <w:spacing w:after="0" w:line="240" w:lineRule="auto"/>
                        </w:pPr>
                      </w:p>
                    </w:tc>
                    <w:tc>
                      <w:tcPr>
                        <w:tcW w:w="1679" w:type="dxa"/>
                        <w:tcMar/>
                      </w:tcPr>
                      <w:p w:rsidR="007849F9" w:rsidRDefault="007849F9" w14:paraId="080246C8" w14:textId="77777777">
                        <w:pPr>
                          <w:pStyle w:val="EmptyCellLayoutStyle"/>
                          <w:spacing w:after="0" w:line="240" w:lineRule="auto"/>
                        </w:pPr>
                      </w:p>
                    </w:tc>
                    <w:tc>
                      <w:tcPr>
                        <w:tcW w:w="472" w:type="dxa"/>
                        <w:tcMar/>
                      </w:tcPr>
                      <w:p w:rsidR="007849F9" w:rsidRDefault="007849F9" w14:paraId="5A6220F3" w14:textId="77777777">
                        <w:pPr>
                          <w:pStyle w:val="EmptyCellLayoutStyle"/>
                          <w:spacing w:after="0" w:line="240" w:lineRule="auto"/>
                        </w:pPr>
                      </w:p>
                    </w:tc>
                    <w:tc>
                      <w:tcPr>
                        <w:tcW w:w="1236" w:type="dxa"/>
                        <w:tcMar/>
                      </w:tcPr>
                      <w:p w:rsidR="007849F9" w:rsidRDefault="007849F9" w14:paraId="0196F042" w14:textId="77777777">
                        <w:pPr>
                          <w:pStyle w:val="EmptyCellLayoutStyle"/>
                          <w:spacing w:after="0" w:line="240" w:lineRule="auto"/>
                        </w:pPr>
                      </w:p>
                    </w:tc>
                  </w:tr>
                  <w:tr w:rsidR="00354F29" w:rsidTr="0F714C96" w14:paraId="7B9511B0" w14:textId="77777777">
                    <w:trPr>
                      <w:trHeight w:val="1695"/>
                    </w:trPr>
                    <w:tc>
                      <w:tcPr>
                        <w:tcW w:w="1136" w:type="dxa"/>
                        <w:tcMar/>
                      </w:tcPr>
                      <w:p w:rsidR="007849F9" w:rsidRDefault="007849F9" w14:paraId="0CA8D0B8" w14:textId="77777777">
                        <w:pPr>
                          <w:pStyle w:val="EmptyCellLayoutStyle"/>
                          <w:spacing w:after="0" w:line="240" w:lineRule="auto"/>
                        </w:pPr>
                      </w:p>
                    </w:tc>
                    <w:tc>
                      <w:tcPr>
                        <w:tcW w:w="708" w:type="dxa"/>
                        <w:tcMar/>
                      </w:tcPr>
                      <w:p w:rsidR="007849F9" w:rsidRDefault="007849F9" w14:paraId="435BEC89" w14:textId="77777777">
                        <w:pPr>
                          <w:pStyle w:val="EmptyCellLayoutStyle"/>
                          <w:spacing w:after="0" w:line="240" w:lineRule="auto"/>
                        </w:pPr>
                      </w:p>
                    </w:tc>
                    <w:tc>
                      <w:tcPr>
                        <w:tcW w:w="1824" w:type="dxa"/>
                        <w:tcMar/>
                      </w:tcPr>
                      <w:p w:rsidR="007849F9" w:rsidRDefault="007849F9" w14:paraId="388E231E" w14:textId="77777777">
                        <w:pPr>
                          <w:pStyle w:val="EmptyCellLayoutStyle"/>
                          <w:spacing w:after="0" w:line="240" w:lineRule="auto"/>
                        </w:pPr>
                      </w:p>
                    </w:tc>
                    <w:tc>
                      <w:tcPr>
                        <w:tcW w:w="24" w:type="dxa"/>
                        <w:tcMar/>
                      </w:tcPr>
                      <w:p w:rsidR="007849F9" w:rsidRDefault="007849F9" w14:paraId="3FE601E0"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7849F9" w:rsidRDefault="00000000" w14:paraId="75E2CF41" w14:textId="77777777">
                        <w:pPr>
                          <w:spacing w:after="0" w:line="240" w:lineRule="auto"/>
                        </w:pPr>
                        <w:r>
                          <w:rPr>
                            <w:noProof/>
                          </w:rPr>
                          <w:drawing>
                            <wp:inline distT="0" distB="0" distL="0" distR="0" wp14:anchorId="44FFEBA9" wp14:editId="2900857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Mar/>
                      </w:tcPr>
                      <w:p w:rsidR="007849F9" w:rsidRDefault="007849F9" w14:paraId="1F608FBD" w14:textId="77777777">
                        <w:pPr>
                          <w:pStyle w:val="EmptyCellLayoutStyle"/>
                          <w:spacing w:after="0" w:line="240" w:lineRule="auto"/>
                        </w:pPr>
                      </w:p>
                    </w:tc>
                    <w:tc>
                      <w:tcPr>
                        <w:tcW w:w="1679" w:type="dxa"/>
                        <w:tcMar/>
                      </w:tcPr>
                      <w:p w:rsidR="007849F9" w:rsidRDefault="007849F9" w14:paraId="5676F949" w14:textId="77777777">
                        <w:pPr>
                          <w:pStyle w:val="EmptyCellLayoutStyle"/>
                          <w:spacing w:after="0" w:line="240" w:lineRule="auto"/>
                        </w:pPr>
                      </w:p>
                    </w:tc>
                    <w:tc>
                      <w:tcPr>
                        <w:tcW w:w="472" w:type="dxa"/>
                        <w:tcMar/>
                      </w:tcPr>
                      <w:p w:rsidR="007849F9" w:rsidRDefault="007849F9" w14:paraId="2D464521" w14:textId="77777777">
                        <w:pPr>
                          <w:pStyle w:val="EmptyCellLayoutStyle"/>
                          <w:spacing w:after="0" w:line="240" w:lineRule="auto"/>
                        </w:pPr>
                      </w:p>
                    </w:tc>
                    <w:tc>
                      <w:tcPr>
                        <w:tcW w:w="1236" w:type="dxa"/>
                        <w:tcMar/>
                      </w:tcPr>
                      <w:p w:rsidR="007849F9" w:rsidRDefault="007849F9" w14:paraId="7BD6D422" w14:textId="77777777">
                        <w:pPr>
                          <w:pStyle w:val="EmptyCellLayoutStyle"/>
                          <w:spacing w:after="0" w:line="240" w:lineRule="auto"/>
                        </w:pPr>
                      </w:p>
                    </w:tc>
                  </w:tr>
                  <w:tr w:rsidR="007849F9" w:rsidTr="0F714C96" w14:paraId="16CEBAA7" w14:textId="77777777">
                    <w:trPr>
                      <w:trHeight w:val="99"/>
                    </w:trPr>
                    <w:tc>
                      <w:tcPr>
                        <w:tcW w:w="1136" w:type="dxa"/>
                        <w:tcMar/>
                      </w:tcPr>
                      <w:p w:rsidR="007849F9" w:rsidRDefault="007849F9" w14:paraId="20D4782A" w14:textId="77777777">
                        <w:pPr>
                          <w:pStyle w:val="EmptyCellLayoutStyle"/>
                          <w:spacing w:after="0" w:line="240" w:lineRule="auto"/>
                        </w:pPr>
                      </w:p>
                    </w:tc>
                    <w:tc>
                      <w:tcPr>
                        <w:tcW w:w="708" w:type="dxa"/>
                        <w:tcMar/>
                      </w:tcPr>
                      <w:p w:rsidR="007849F9" w:rsidRDefault="007849F9" w14:paraId="1212940A" w14:textId="77777777">
                        <w:pPr>
                          <w:pStyle w:val="EmptyCellLayoutStyle"/>
                          <w:spacing w:after="0" w:line="240" w:lineRule="auto"/>
                        </w:pPr>
                      </w:p>
                    </w:tc>
                    <w:tc>
                      <w:tcPr>
                        <w:tcW w:w="1824" w:type="dxa"/>
                        <w:tcMar/>
                      </w:tcPr>
                      <w:p w:rsidR="007849F9" w:rsidRDefault="007849F9" w14:paraId="6DC6009F" w14:textId="77777777">
                        <w:pPr>
                          <w:pStyle w:val="EmptyCellLayoutStyle"/>
                          <w:spacing w:after="0" w:line="240" w:lineRule="auto"/>
                        </w:pPr>
                      </w:p>
                    </w:tc>
                    <w:tc>
                      <w:tcPr>
                        <w:tcW w:w="24" w:type="dxa"/>
                        <w:tcMar/>
                      </w:tcPr>
                      <w:p w:rsidR="007849F9" w:rsidRDefault="007849F9" w14:paraId="6012CE6B" w14:textId="77777777">
                        <w:pPr>
                          <w:pStyle w:val="EmptyCellLayoutStyle"/>
                          <w:spacing w:after="0" w:line="240" w:lineRule="auto"/>
                        </w:pPr>
                      </w:p>
                    </w:tc>
                    <w:tc>
                      <w:tcPr>
                        <w:tcW w:w="755" w:type="dxa"/>
                        <w:tcMar/>
                      </w:tcPr>
                      <w:p w:rsidR="007849F9" w:rsidRDefault="007849F9" w14:paraId="4C85C60C" w14:textId="77777777">
                        <w:pPr>
                          <w:pStyle w:val="EmptyCellLayoutStyle"/>
                          <w:spacing w:after="0" w:line="240" w:lineRule="auto"/>
                        </w:pPr>
                      </w:p>
                    </w:tc>
                    <w:tc>
                      <w:tcPr>
                        <w:tcW w:w="3420" w:type="dxa"/>
                        <w:tcMar/>
                      </w:tcPr>
                      <w:p w:rsidR="007849F9" w:rsidRDefault="007849F9" w14:paraId="430B98C5" w14:textId="77777777">
                        <w:pPr>
                          <w:pStyle w:val="EmptyCellLayoutStyle"/>
                          <w:spacing w:after="0" w:line="240" w:lineRule="auto"/>
                        </w:pPr>
                      </w:p>
                    </w:tc>
                    <w:tc>
                      <w:tcPr>
                        <w:tcW w:w="341" w:type="dxa"/>
                        <w:tcMar/>
                      </w:tcPr>
                      <w:p w:rsidR="007849F9" w:rsidRDefault="007849F9" w14:paraId="2EF09250" w14:textId="77777777">
                        <w:pPr>
                          <w:pStyle w:val="EmptyCellLayoutStyle"/>
                          <w:spacing w:after="0" w:line="240" w:lineRule="auto"/>
                        </w:pPr>
                      </w:p>
                    </w:tc>
                    <w:tc>
                      <w:tcPr>
                        <w:tcW w:w="306" w:type="dxa"/>
                        <w:tcMar/>
                      </w:tcPr>
                      <w:p w:rsidR="007849F9" w:rsidRDefault="007849F9" w14:paraId="5E29CB3F" w14:textId="77777777">
                        <w:pPr>
                          <w:pStyle w:val="EmptyCellLayoutStyle"/>
                          <w:spacing w:after="0" w:line="240" w:lineRule="auto"/>
                        </w:pPr>
                      </w:p>
                    </w:tc>
                    <w:tc>
                      <w:tcPr>
                        <w:tcW w:w="1679" w:type="dxa"/>
                        <w:tcMar/>
                      </w:tcPr>
                      <w:p w:rsidR="007849F9" w:rsidRDefault="007849F9" w14:paraId="046714F8" w14:textId="77777777">
                        <w:pPr>
                          <w:pStyle w:val="EmptyCellLayoutStyle"/>
                          <w:spacing w:after="0" w:line="240" w:lineRule="auto"/>
                        </w:pPr>
                      </w:p>
                    </w:tc>
                    <w:tc>
                      <w:tcPr>
                        <w:tcW w:w="472" w:type="dxa"/>
                        <w:tcMar/>
                      </w:tcPr>
                      <w:p w:rsidR="007849F9" w:rsidRDefault="007849F9" w14:paraId="019C22D9" w14:textId="77777777">
                        <w:pPr>
                          <w:pStyle w:val="EmptyCellLayoutStyle"/>
                          <w:spacing w:after="0" w:line="240" w:lineRule="auto"/>
                        </w:pPr>
                      </w:p>
                    </w:tc>
                    <w:tc>
                      <w:tcPr>
                        <w:tcW w:w="1236" w:type="dxa"/>
                        <w:tcMar/>
                      </w:tcPr>
                      <w:p w:rsidR="007849F9" w:rsidRDefault="007849F9" w14:paraId="5DF18D83" w14:textId="77777777">
                        <w:pPr>
                          <w:pStyle w:val="EmptyCellLayoutStyle"/>
                          <w:spacing w:after="0" w:line="240" w:lineRule="auto"/>
                        </w:pPr>
                      </w:p>
                    </w:tc>
                  </w:tr>
                  <w:tr w:rsidR="00354F29" w:rsidTr="0F714C96" w14:paraId="71607CE6" w14:textId="77777777">
                    <w:tc>
                      <w:tcPr>
                        <w:tcW w:w="1136" w:type="dxa"/>
                        <w:gridSpan w:val="11"/>
                        <w:tcMar/>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849F9" w14:paraId="1D2FA128" w14:textId="77777777">
                          <w:trPr>
                            <w:trHeight w:val="155"/>
                          </w:trPr>
                          <w:tc>
                            <w:tcPr>
                              <w:tcW w:w="672" w:type="dxa"/>
                              <w:shd w:val="clear" w:color="auto" w:fill="15385F"/>
                            </w:tcPr>
                            <w:p w:rsidR="007849F9" w:rsidRDefault="007849F9" w14:paraId="13DB525E" w14:textId="77777777">
                              <w:pPr>
                                <w:pStyle w:val="EmptyCellLayoutStyle"/>
                                <w:spacing w:after="0" w:line="240" w:lineRule="auto"/>
                              </w:pPr>
                            </w:p>
                          </w:tc>
                          <w:tc>
                            <w:tcPr>
                              <w:tcW w:w="10588" w:type="dxa"/>
                              <w:shd w:val="clear" w:color="auto" w:fill="15385F"/>
                            </w:tcPr>
                            <w:p w:rsidR="007849F9" w:rsidRDefault="007849F9" w14:paraId="5FF38E61" w14:textId="77777777">
                              <w:pPr>
                                <w:pStyle w:val="EmptyCellLayoutStyle"/>
                                <w:spacing w:after="0" w:line="240" w:lineRule="auto"/>
                              </w:pPr>
                            </w:p>
                          </w:tc>
                          <w:tc>
                            <w:tcPr>
                              <w:tcW w:w="643" w:type="dxa"/>
                              <w:shd w:val="clear" w:color="auto" w:fill="15385F"/>
                            </w:tcPr>
                            <w:p w:rsidR="007849F9" w:rsidRDefault="007849F9" w14:paraId="1DA9FBDA" w14:textId="77777777">
                              <w:pPr>
                                <w:pStyle w:val="EmptyCellLayoutStyle"/>
                                <w:spacing w:after="0" w:line="240" w:lineRule="auto"/>
                              </w:pPr>
                            </w:p>
                          </w:tc>
                        </w:tr>
                        <w:tr w:rsidR="007849F9" w14:paraId="09804044" w14:textId="77777777">
                          <w:trPr>
                            <w:trHeight w:val="1104"/>
                          </w:trPr>
                          <w:tc>
                            <w:tcPr>
                              <w:tcW w:w="672" w:type="dxa"/>
                              <w:shd w:val="clear" w:color="auto" w:fill="15385F"/>
                            </w:tcPr>
                            <w:p w:rsidR="007849F9" w:rsidRDefault="007849F9" w14:paraId="47462F88"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849F9" w14:paraId="7D01E80E" w14:textId="77777777">
                                <w:trPr>
                                  <w:trHeight w:val="1026"/>
                                </w:trPr>
                                <w:tc>
                                  <w:tcPr>
                                    <w:tcW w:w="10588" w:type="dxa"/>
                                    <w:tcBorders>
                                      <w:top w:val="nil"/>
                                      <w:left w:val="nil"/>
                                      <w:bottom w:val="nil"/>
                                      <w:right w:val="nil"/>
                                    </w:tcBorders>
                                    <w:tcMar>
                                      <w:top w:w="39" w:type="dxa"/>
                                      <w:left w:w="39" w:type="dxa"/>
                                      <w:bottom w:w="39" w:type="dxa"/>
                                      <w:right w:w="39" w:type="dxa"/>
                                    </w:tcMar>
                                  </w:tcPr>
                                  <w:p w:rsidR="007849F9" w:rsidRDefault="00000000" w14:paraId="6A9A507E" w14:textId="77777777">
                                    <w:pPr>
                                      <w:spacing w:after="0" w:line="240" w:lineRule="auto"/>
                                      <w:jc w:val="center"/>
                                    </w:pPr>
                                    <w:r>
                                      <w:rPr>
                                        <w:rFonts w:ascii="Arial" w:hAnsi="Arial" w:eastAsia="Arial"/>
                                        <w:b/>
                                        <w:color w:val="FFFFFF"/>
                                        <w:sz w:val="44"/>
                                      </w:rPr>
                                      <w:t>CONSOLIDATED ANNUAL FINANCIAL REPORT</w:t>
                                    </w:r>
                                  </w:p>
                                  <w:p w:rsidR="007849F9" w:rsidRDefault="00000000" w14:paraId="3D0ED4AE" w14:textId="77777777">
                                    <w:pPr>
                                      <w:spacing w:after="0" w:line="240" w:lineRule="auto"/>
                                      <w:ind w:left="1109" w:right="410"/>
                                      <w:jc w:val="center"/>
                                    </w:pPr>
                                    <w:r>
                                      <w:rPr>
                                        <w:rFonts w:ascii="Arial" w:hAnsi="Arial" w:eastAsia="Arial"/>
                                        <w:color w:val="FFFFFF"/>
                                        <w:sz w:val="40"/>
                                      </w:rPr>
                                      <w:t>of the Administrative Agent</w:t>
                                    </w:r>
                                  </w:p>
                                </w:tc>
                              </w:tr>
                            </w:tbl>
                            <w:p w:rsidR="007849F9" w:rsidRDefault="007849F9" w14:paraId="4D3060EA" w14:textId="77777777">
                              <w:pPr>
                                <w:spacing w:after="0" w:line="240" w:lineRule="auto"/>
                              </w:pPr>
                            </w:p>
                          </w:tc>
                          <w:tc>
                            <w:tcPr>
                              <w:tcW w:w="643" w:type="dxa"/>
                              <w:shd w:val="clear" w:color="auto" w:fill="15385F"/>
                            </w:tcPr>
                            <w:p w:rsidR="007849F9" w:rsidRDefault="007849F9" w14:paraId="5402C65A" w14:textId="77777777">
                              <w:pPr>
                                <w:pStyle w:val="EmptyCellLayoutStyle"/>
                                <w:spacing w:after="0" w:line="240" w:lineRule="auto"/>
                              </w:pPr>
                            </w:p>
                          </w:tc>
                        </w:tr>
                        <w:tr w:rsidR="007849F9" w14:paraId="316F6D84" w14:textId="77777777">
                          <w:trPr>
                            <w:trHeight w:val="204"/>
                          </w:trPr>
                          <w:tc>
                            <w:tcPr>
                              <w:tcW w:w="672" w:type="dxa"/>
                              <w:shd w:val="clear" w:color="auto" w:fill="15385F"/>
                            </w:tcPr>
                            <w:p w:rsidR="007849F9" w:rsidRDefault="007849F9" w14:paraId="182E34D1" w14:textId="77777777">
                              <w:pPr>
                                <w:pStyle w:val="EmptyCellLayoutStyle"/>
                                <w:spacing w:after="0" w:line="240" w:lineRule="auto"/>
                              </w:pPr>
                            </w:p>
                          </w:tc>
                          <w:tc>
                            <w:tcPr>
                              <w:tcW w:w="10588" w:type="dxa"/>
                              <w:shd w:val="clear" w:color="auto" w:fill="15385F"/>
                            </w:tcPr>
                            <w:p w:rsidR="007849F9" w:rsidRDefault="007849F9" w14:paraId="3FACEDAC" w14:textId="77777777">
                              <w:pPr>
                                <w:pStyle w:val="EmptyCellLayoutStyle"/>
                                <w:spacing w:after="0" w:line="240" w:lineRule="auto"/>
                              </w:pPr>
                            </w:p>
                          </w:tc>
                          <w:tc>
                            <w:tcPr>
                              <w:tcW w:w="643" w:type="dxa"/>
                              <w:shd w:val="clear" w:color="auto" w:fill="15385F"/>
                            </w:tcPr>
                            <w:p w:rsidR="007849F9" w:rsidRDefault="007849F9" w14:paraId="6826BEB7" w14:textId="77777777">
                              <w:pPr>
                                <w:pStyle w:val="EmptyCellLayoutStyle"/>
                                <w:spacing w:after="0" w:line="240" w:lineRule="auto"/>
                              </w:pPr>
                            </w:p>
                          </w:tc>
                        </w:tr>
                      </w:tbl>
                      <w:p w:rsidR="007849F9" w:rsidRDefault="007849F9" w14:paraId="1AC91E2C" w14:textId="77777777">
                        <w:pPr>
                          <w:spacing w:after="0" w:line="240" w:lineRule="auto"/>
                        </w:pPr>
                      </w:p>
                    </w:tc>
                  </w:tr>
                  <w:tr w:rsidR="007849F9" w:rsidTr="0F714C96" w14:paraId="47667883" w14:textId="77777777">
                    <w:trPr>
                      <w:trHeight w:val="1244"/>
                    </w:trPr>
                    <w:tc>
                      <w:tcPr>
                        <w:tcW w:w="1136" w:type="dxa"/>
                        <w:tcMar/>
                      </w:tcPr>
                      <w:p w:rsidR="007849F9" w:rsidRDefault="007849F9" w14:paraId="1DA46830" w14:textId="77777777">
                        <w:pPr>
                          <w:pStyle w:val="EmptyCellLayoutStyle"/>
                          <w:spacing w:after="0" w:line="240" w:lineRule="auto"/>
                        </w:pPr>
                      </w:p>
                    </w:tc>
                    <w:tc>
                      <w:tcPr>
                        <w:tcW w:w="708" w:type="dxa"/>
                        <w:tcMar/>
                      </w:tcPr>
                      <w:p w:rsidR="007849F9" w:rsidRDefault="007849F9" w14:paraId="473DAAD1" w14:textId="77777777">
                        <w:pPr>
                          <w:pStyle w:val="EmptyCellLayoutStyle"/>
                          <w:spacing w:after="0" w:line="240" w:lineRule="auto"/>
                        </w:pPr>
                      </w:p>
                    </w:tc>
                    <w:tc>
                      <w:tcPr>
                        <w:tcW w:w="1824" w:type="dxa"/>
                        <w:tcMar/>
                      </w:tcPr>
                      <w:p w:rsidR="007849F9" w:rsidRDefault="007849F9" w14:paraId="23CEE24E" w14:textId="77777777">
                        <w:pPr>
                          <w:pStyle w:val="EmptyCellLayoutStyle"/>
                          <w:spacing w:after="0" w:line="240" w:lineRule="auto"/>
                        </w:pPr>
                      </w:p>
                    </w:tc>
                    <w:tc>
                      <w:tcPr>
                        <w:tcW w:w="24" w:type="dxa"/>
                        <w:tcMar/>
                      </w:tcPr>
                      <w:p w:rsidR="007849F9" w:rsidRDefault="007849F9" w14:paraId="52CC7DA9" w14:textId="77777777">
                        <w:pPr>
                          <w:pStyle w:val="EmptyCellLayoutStyle"/>
                          <w:spacing w:after="0" w:line="240" w:lineRule="auto"/>
                        </w:pPr>
                      </w:p>
                    </w:tc>
                    <w:tc>
                      <w:tcPr>
                        <w:tcW w:w="755" w:type="dxa"/>
                        <w:tcMar/>
                      </w:tcPr>
                      <w:p w:rsidR="007849F9" w:rsidRDefault="007849F9" w14:paraId="09FDA67F" w14:textId="77777777">
                        <w:pPr>
                          <w:pStyle w:val="EmptyCellLayoutStyle"/>
                          <w:spacing w:after="0" w:line="240" w:lineRule="auto"/>
                        </w:pPr>
                      </w:p>
                    </w:tc>
                    <w:tc>
                      <w:tcPr>
                        <w:tcW w:w="3420" w:type="dxa"/>
                        <w:tcMar/>
                      </w:tcPr>
                      <w:p w:rsidR="007849F9" w:rsidRDefault="007849F9" w14:paraId="62E91167" w14:textId="77777777">
                        <w:pPr>
                          <w:pStyle w:val="EmptyCellLayoutStyle"/>
                          <w:spacing w:after="0" w:line="240" w:lineRule="auto"/>
                        </w:pPr>
                      </w:p>
                    </w:tc>
                    <w:tc>
                      <w:tcPr>
                        <w:tcW w:w="341" w:type="dxa"/>
                        <w:tcMar/>
                      </w:tcPr>
                      <w:p w:rsidR="007849F9" w:rsidRDefault="007849F9" w14:paraId="224D9042" w14:textId="77777777">
                        <w:pPr>
                          <w:pStyle w:val="EmptyCellLayoutStyle"/>
                          <w:spacing w:after="0" w:line="240" w:lineRule="auto"/>
                        </w:pPr>
                      </w:p>
                    </w:tc>
                    <w:tc>
                      <w:tcPr>
                        <w:tcW w:w="306" w:type="dxa"/>
                        <w:tcMar/>
                      </w:tcPr>
                      <w:p w:rsidR="007849F9" w:rsidRDefault="007849F9" w14:paraId="14A406C6" w14:textId="77777777">
                        <w:pPr>
                          <w:pStyle w:val="EmptyCellLayoutStyle"/>
                          <w:spacing w:after="0" w:line="240" w:lineRule="auto"/>
                        </w:pPr>
                      </w:p>
                    </w:tc>
                    <w:tc>
                      <w:tcPr>
                        <w:tcW w:w="1679" w:type="dxa"/>
                        <w:tcMar/>
                      </w:tcPr>
                      <w:p w:rsidR="007849F9" w:rsidRDefault="007849F9" w14:paraId="73A4A8C0" w14:textId="77777777">
                        <w:pPr>
                          <w:pStyle w:val="EmptyCellLayoutStyle"/>
                          <w:spacing w:after="0" w:line="240" w:lineRule="auto"/>
                        </w:pPr>
                      </w:p>
                    </w:tc>
                    <w:tc>
                      <w:tcPr>
                        <w:tcW w:w="472" w:type="dxa"/>
                        <w:tcMar/>
                      </w:tcPr>
                      <w:p w:rsidR="007849F9" w:rsidRDefault="007849F9" w14:paraId="0EEAD141" w14:textId="77777777">
                        <w:pPr>
                          <w:pStyle w:val="EmptyCellLayoutStyle"/>
                          <w:spacing w:after="0" w:line="240" w:lineRule="auto"/>
                        </w:pPr>
                      </w:p>
                    </w:tc>
                    <w:tc>
                      <w:tcPr>
                        <w:tcW w:w="1236" w:type="dxa"/>
                        <w:tcMar/>
                      </w:tcPr>
                      <w:p w:rsidR="007849F9" w:rsidRDefault="007849F9" w14:paraId="616A55B2" w14:textId="77777777">
                        <w:pPr>
                          <w:pStyle w:val="EmptyCellLayoutStyle"/>
                          <w:spacing w:after="0" w:line="240" w:lineRule="auto"/>
                        </w:pPr>
                      </w:p>
                    </w:tc>
                  </w:tr>
                  <w:tr w:rsidR="00354F29" w:rsidTr="0F714C96" w14:paraId="30447971" w14:textId="77777777">
                    <w:trPr>
                      <w:trHeight w:val="540"/>
                    </w:trPr>
                    <w:tc>
                      <w:tcPr>
                        <w:tcW w:w="1136" w:type="dxa"/>
                        <w:tcMar/>
                      </w:tcPr>
                      <w:p w:rsidR="007849F9" w:rsidRDefault="007849F9" w14:paraId="412A142E" w14:textId="77777777">
                        <w:pPr>
                          <w:pStyle w:val="EmptyCellLayoutStyle"/>
                          <w:spacing w:after="0" w:line="240" w:lineRule="auto"/>
                        </w:pPr>
                      </w:p>
                    </w:tc>
                    <w:tc>
                      <w:tcPr>
                        <w:tcW w:w="708" w:type="dxa"/>
                        <w:gridSpan w:val="9"/>
                        <w:tcMar/>
                      </w:tcPr>
                      <w:tbl>
                        <w:tblPr>
                          <w:tblW w:w="0" w:type="auto"/>
                          <w:tblCellMar>
                            <w:left w:w="0" w:type="dxa"/>
                            <w:right w:w="0" w:type="dxa"/>
                          </w:tblCellMar>
                          <w:tblLook w:val="04A0" w:firstRow="1" w:lastRow="0" w:firstColumn="1" w:lastColumn="0" w:noHBand="0" w:noVBand="1"/>
                        </w:tblPr>
                        <w:tblGrid>
                          <w:gridCol w:w="9529"/>
                        </w:tblGrid>
                        <w:tr w:rsidR="007849F9" w14:paraId="04082727" w14:textId="77777777">
                          <w:trPr>
                            <w:trHeight w:val="462"/>
                          </w:trPr>
                          <w:tc>
                            <w:tcPr>
                              <w:tcW w:w="9532" w:type="dxa"/>
                              <w:tcBorders>
                                <w:top w:val="nil"/>
                                <w:left w:val="nil"/>
                                <w:bottom w:val="nil"/>
                                <w:right w:val="nil"/>
                              </w:tcBorders>
                              <w:tcMar>
                                <w:top w:w="39" w:type="dxa"/>
                                <w:left w:w="39" w:type="dxa"/>
                                <w:bottom w:w="39" w:type="dxa"/>
                                <w:right w:w="39" w:type="dxa"/>
                              </w:tcMar>
                            </w:tcPr>
                            <w:p w:rsidR="007849F9" w:rsidRDefault="00000000" w14:paraId="0654F358" w14:textId="77777777">
                              <w:pPr>
                                <w:spacing w:after="0" w:line="240" w:lineRule="auto"/>
                                <w:jc w:val="center"/>
                              </w:pPr>
                              <w:r>
                                <w:rPr>
                                  <w:rFonts w:ascii="Arial" w:hAnsi="Arial" w:eastAsia="Arial"/>
                                  <w:b/>
                                  <w:color w:val="2DABE0"/>
                                  <w:sz w:val="45"/>
                                </w:rPr>
                                <w:t xml:space="preserve">Mozambique </w:t>
                              </w:r>
                              <w:proofErr w:type="spellStart"/>
                              <w:r>
                                <w:rPr>
                                  <w:rFonts w:ascii="Arial" w:hAnsi="Arial" w:eastAsia="Arial"/>
                                  <w:b/>
                                  <w:color w:val="2DABE0"/>
                                  <w:sz w:val="45"/>
                                </w:rPr>
                                <w:t>Rapariga</w:t>
                              </w:r>
                              <w:proofErr w:type="spellEnd"/>
                              <w:r>
                                <w:rPr>
                                  <w:rFonts w:ascii="Arial" w:hAnsi="Arial" w:eastAsia="Arial"/>
                                  <w:b/>
                                  <w:color w:val="2DABE0"/>
                                  <w:sz w:val="45"/>
                                </w:rPr>
                                <w:t xml:space="preserve"> Biz</w:t>
                              </w:r>
                            </w:p>
                          </w:tc>
                        </w:tr>
                      </w:tbl>
                      <w:p w:rsidR="007849F9" w:rsidRDefault="007849F9" w14:paraId="47D2AEC7" w14:textId="77777777">
                        <w:pPr>
                          <w:spacing w:after="0" w:line="240" w:lineRule="auto"/>
                        </w:pPr>
                      </w:p>
                    </w:tc>
                    <w:tc>
                      <w:tcPr>
                        <w:tcW w:w="1236" w:type="dxa"/>
                        <w:tcMar/>
                      </w:tcPr>
                      <w:p w:rsidR="007849F9" w:rsidRDefault="007849F9" w14:paraId="2AB6576B" w14:textId="77777777">
                        <w:pPr>
                          <w:pStyle w:val="EmptyCellLayoutStyle"/>
                          <w:spacing w:after="0" w:line="240" w:lineRule="auto"/>
                        </w:pPr>
                      </w:p>
                    </w:tc>
                  </w:tr>
                  <w:tr w:rsidR="00354F29" w:rsidTr="0F714C96" w14:paraId="527BF0DD" w14:textId="77777777">
                    <w:trPr>
                      <w:trHeight w:val="672"/>
                    </w:trPr>
                    <w:tc>
                      <w:tcPr>
                        <w:tcW w:w="1136" w:type="dxa"/>
                        <w:tcMar/>
                      </w:tcPr>
                      <w:p w:rsidR="007849F9" w:rsidRDefault="007849F9" w14:paraId="4DF3A829" w14:textId="77777777">
                        <w:pPr>
                          <w:pStyle w:val="EmptyCellLayoutStyle"/>
                          <w:spacing w:after="0" w:line="240" w:lineRule="auto"/>
                        </w:pPr>
                      </w:p>
                    </w:tc>
                    <w:tc>
                      <w:tcPr>
                        <w:tcW w:w="708" w:type="dxa"/>
                        <w:tcMar/>
                      </w:tcPr>
                      <w:p w:rsidR="007849F9" w:rsidRDefault="007849F9" w14:paraId="17870B02" w14:textId="77777777">
                        <w:pPr>
                          <w:pStyle w:val="EmptyCellLayoutStyle"/>
                          <w:spacing w:after="0" w:line="240" w:lineRule="auto"/>
                        </w:pPr>
                      </w:p>
                    </w:tc>
                    <w:tc>
                      <w:tcPr>
                        <w:tcW w:w="1824" w:type="dxa"/>
                        <w:gridSpan w:val="7"/>
                        <w:tcMar/>
                      </w:tcPr>
                      <w:tbl>
                        <w:tblPr>
                          <w:tblW w:w="0" w:type="auto"/>
                          <w:tblCellMar>
                            <w:left w:w="0" w:type="dxa"/>
                            <w:right w:w="0" w:type="dxa"/>
                          </w:tblCellMar>
                          <w:tblLook w:val="04A0" w:firstRow="1" w:lastRow="0" w:firstColumn="1" w:lastColumn="0" w:noHBand="0" w:noVBand="1"/>
                        </w:tblPr>
                        <w:tblGrid>
                          <w:gridCol w:w="8349"/>
                        </w:tblGrid>
                        <w:tr w:rsidR="007849F9" w14:paraId="3EC33640" w14:textId="77777777">
                          <w:trPr>
                            <w:trHeight w:val="594"/>
                          </w:trPr>
                          <w:tc>
                            <w:tcPr>
                              <w:tcW w:w="8352" w:type="dxa"/>
                              <w:tcBorders>
                                <w:top w:val="nil"/>
                                <w:left w:val="nil"/>
                                <w:bottom w:val="nil"/>
                                <w:right w:val="nil"/>
                              </w:tcBorders>
                              <w:tcMar>
                                <w:top w:w="39" w:type="dxa"/>
                                <w:left w:w="39" w:type="dxa"/>
                                <w:bottom w:w="39" w:type="dxa"/>
                                <w:right w:w="39" w:type="dxa"/>
                              </w:tcMar>
                            </w:tcPr>
                            <w:p w:rsidR="007849F9" w:rsidRDefault="00000000" w14:paraId="32BE0499" w14:textId="77777777">
                              <w:pPr>
                                <w:spacing w:after="0" w:line="240" w:lineRule="auto"/>
                                <w:jc w:val="center"/>
                              </w:pPr>
                              <w:r>
                                <w:rPr>
                                  <w:rFonts w:ascii="Arial" w:hAnsi="Arial" w:eastAsia="Arial"/>
                                  <w:color w:val="000000"/>
                                  <w:sz w:val="28"/>
                                </w:rPr>
                                <w:t>for the period 1 January to 31 December 2022</w:t>
                              </w:r>
                            </w:p>
                          </w:tc>
                        </w:tr>
                      </w:tbl>
                      <w:p w:rsidR="007849F9" w:rsidRDefault="007849F9" w14:paraId="620518D4" w14:textId="77777777">
                        <w:pPr>
                          <w:spacing w:after="0" w:line="240" w:lineRule="auto"/>
                        </w:pPr>
                      </w:p>
                    </w:tc>
                    <w:tc>
                      <w:tcPr>
                        <w:tcW w:w="472" w:type="dxa"/>
                        <w:tcMar/>
                      </w:tcPr>
                      <w:p w:rsidR="007849F9" w:rsidRDefault="007849F9" w14:paraId="53192AAA" w14:textId="77777777">
                        <w:pPr>
                          <w:pStyle w:val="EmptyCellLayoutStyle"/>
                          <w:spacing w:after="0" w:line="240" w:lineRule="auto"/>
                        </w:pPr>
                      </w:p>
                    </w:tc>
                    <w:tc>
                      <w:tcPr>
                        <w:tcW w:w="1236" w:type="dxa"/>
                        <w:tcMar/>
                      </w:tcPr>
                      <w:p w:rsidR="007849F9" w:rsidRDefault="007849F9" w14:paraId="07869E84" w14:textId="77777777">
                        <w:pPr>
                          <w:pStyle w:val="EmptyCellLayoutStyle"/>
                          <w:spacing w:after="0" w:line="240" w:lineRule="auto"/>
                        </w:pPr>
                      </w:p>
                    </w:tc>
                  </w:tr>
                  <w:tr w:rsidR="007849F9" w:rsidTr="0F714C96" w14:paraId="2E9966C4" w14:textId="77777777">
                    <w:trPr>
                      <w:trHeight w:val="1661"/>
                    </w:trPr>
                    <w:tc>
                      <w:tcPr>
                        <w:tcW w:w="1136" w:type="dxa"/>
                        <w:tcMar/>
                      </w:tcPr>
                      <w:p w:rsidR="007849F9" w:rsidRDefault="007849F9" w14:paraId="77D42FFD" w14:textId="77777777">
                        <w:pPr>
                          <w:pStyle w:val="EmptyCellLayoutStyle"/>
                          <w:spacing w:after="0" w:line="240" w:lineRule="auto"/>
                        </w:pPr>
                      </w:p>
                    </w:tc>
                    <w:tc>
                      <w:tcPr>
                        <w:tcW w:w="708" w:type="dxa"/>
                        <w:tcMar/>
                      </w:tcPr>
                      <w:p w:rsidR="007849F9" w:rsidRDefault="007849F9" w14:paraId="2241F7B8" w14:textId="77777777">
                        <w:pPr>
                          <w:pStyle w:val="EmptyCellLayoutStyle"/>
                          <w:spacing w:after="0" w:line="240" w:lineRule="auto"/>
                        </w:pPr>
                      </w:p>
                    </w:tc>
                    <w:tc>
                      <w:tcPr>
                        <w:tcW w:w="1824" w:type="dxa"/>
                        <w:tcMar/>
                      </w:tcPr>
                      <w:p w:rsidR="007849F9" w:rsidRDefault="007849F9" w14:paraId="57C91C98" w14:textId="77777777">
                        <w:pPr>
                          <w:pStyle w:val="EmptyCellLayoutStyle"/>
                          <w:spacing w:after="0" w:line="240" w:lineRule="auto"/>
                        </w:pPr>
                      </w:p>
                    </w:tc>
                    <w:tc>
                      <w:tcPr>
                        <w:tcW w:w="24" w:type="dxa"/>
                        <w:tcMar/>
                      </w:tcPr>
                      <w:p w:rsidR="007849F9" w:rsidRDefault="007849F9" w14:paraId="595AC963" w14:textId="77777777">
                        <w:pPr>
                          <w:pStyle w:val="EmptyCellLayoutStyle"/>
                          <w:spacing w:after="0" w:line="240" w:lineRule="auto"/>
                        </w:pPr>
                      </w:p>
                    </w:tc>
                    <w:tc>
                      <w:tcPr>
                        <w:tcW w:w="755" w:type="dxa"/>
                        <w:tcMar/>
                      </w:tcPr>
                      <w:p w:rsidR="007849F9" w:rsidRDefault="007849F9" w14:paraId="0AECB076" w14:textId="77777777">
                        <w:pPr>
                          <w:pStyle w:val="EmptyCellLayoutStyle"/>
                          <w:spacing w:after="0" w:line="240" w:lineRule="auto"/>
                        </w:pPr>
                      </w:p>
                    </w:tc>
                    <w:tc>
                      <w:tcPr>
                        <w:tcW w:w="3420" w:type="dxa"/>
                        <w:tcMar/>
                      </w:tcPr>
                      <w:p w:rsidR="007849F9" w:rsidRDefault="007849F9" w14:paraId="353A5C02" w14:textId="77777777">
                        <w:pPr>
                          <w:pStyle w:val="EmptyCellLayoutStyle"/>
                          <w:spacing w:after="0" w:line="240" w:lineRule="auto"/>
                        </w:pPr>
                      </w:p>
                    </w:tc>
                    <w:tc>
                      <w:tcPr>
                        <w:tcW w:w="341" w:type="dxa"/>
                        <w:tcMar/>
                      </w:tcPr>
                      <w:p w:rsidR="007849F9" w:rsidRDefault="007849F9" w14:paraId="1AE89AF6" w14:textId="77777777">
                        <w:pPr>
                          <w:pStyle w:val="EmptyCellLayoutStyle"/>
                          <w:spacing w:after="0" w:line="240" w:lineRule="auto"/>
                        </w:pPr>
                      </w:p>
                    </w:tc>
                    <w:tc>
                      <w:tcPr>
                        <w:tcW w:w="306" w:type="dxa"/>
                        <w:tcMar/>
                      </w:tcPr>
                      <w:p w:rsidR="007849F9" w:rsidRDefault="007849F9" w14:paraId="688D87DC" w14:textId="77777777">
                        <w:pPr>
                          <w:pStyle w:val="EmptyCellLayoutStyle"/>
                          <w:spacing w:after="0" w:line="240" w:lineRule="auto"/>
                        </w:pPr>
                      </w:p>
                    </w:tc>
                    <w:tc>
                      <w:tcPr>
                        <w:tcW w:w="1679" w:type="dxa"/>
                        <w:tcMar/>
                      </w:tcPr>
                      <w:p w:rsidR="007849F9" w:rsidRDefault="007849F9" w14:paraId="18A2017A" w14:textId="77777777">
                        <w:pPr>
                          <w:pStyle w:val="EmptyCellLayoutStyle"/>
                          <w:spacing w:after="0" w:line="240" w:lineRule="auto"/>
                        </w:pPr>
                      </w:p>
                    </w:tc>
                    <w:tc>
                      <w:tcPr>
                        <w:tcW w:w="472" w:type="dxa"/>
                        <w:tcMar/>
                      </w:tcPr>
                      <w:p w:rsidR="007849F9" w:rsidRDefault="007849F9" w14:paraId="1A1F7725" w14:textId="77777777">
                        <w:pPr>
                          <w:pStyle w:val="EmptyCellLayoutStyle"/>
                          <w:spacing w:after="0" w:line="240" w:lineRule="auto"/>
                        </w:pPr>
                      </w:p>
                    </w:tc>
                    <w:tc>
                      <w:tcPr>
                        <w:tcW w:w="1236" w:type="dxa"/>
                        <w:tcMar/>
                      </w:tcPr>
                      <w:p w:rsidR="007849F9" w:rsidRDefault="007849F9" w14:paraId="442A8768" w14:textId="77777777">
                        <w:pPr>
                          <w:pStyle w:val="EmptyCellLayoutStyle"/>
                          <w:spacing w:after="0" w:line="240" w:lineRule="auto"/>
                        </w:pPr>
                      </w:p>
                    </w:tc>
                  </w:tr>
                  <w:tr w:rsidR="00354F29" w:rsidTr="0F714C96" w14:paraId="7ACD9508" w14:textId="77777777">
                    <w:trPr>
                      <w:trHeight w:val="1176"/>
                    </w:trPr>
                    <w:tc>
                      <w:tcPr>
                        <w:tcW w:w="1136" w:type="dxa"/>
                        <w:tcMar/>
                      </w:tcPr>
                      <w:p w:rsidR="007849F9" w:rsidRDefault="007849F9" w14:paraId="4E0839B4" w14:textId="77777777">
                        <w:pPr>
                          <w:pStyle w:val="EmptyCellLayoutStyle"/>
                          <w:spacing w:after="0" w:line="240" w:lineRule="auto"/>
                        </w:pPr>
                      </w:p>
                    </w:tc>
                    <w:tc>
                      <w:tcPr>
                        <w:tcW w:w="708" w:type="dxa"/>
                        <w:tcMar/>
                      </w:tcPr>
                      <w:p w:rsidR="007849F9" w:rsidRDefault="007849F9" w14:paraId="2C9A99B0" w14:textId="77777777">
                        <w:pPr>
                          <w:pStyle w:val="EmptyCellLayoutStyle"/>
                          <w:spacing w:after="0" w:line="240" w:lineRule="auto"/>
                        </w:pPr>
                      </w:p>
                    </w:tc>
                    <w:tc>
                      <w:tcPr>
                        <w:tcW w:w="1824" w:type="dxa"/>
                        <w:tcMar/>
                      </w:tcPr>
                      <w:p w:rsidR="007849F9" w:rsidRDefault="007849F9" w14:paraId="4206D2F9" w14:textId="77777777">
                        <w:pPr>
                          <w:pStyle w:val="EmptyCellLayoutStyle"/>
                          <w:spacing w:after="0" w:line="240" w:lineRule="auto"/>
                        </w:pPr>
                      </w:p>
                    </w:tc>
                    <w:tc>
                      <w:tcPr>
                        <w:tcW w:w="24" w:type="dxa"/>
                        <w:gridSpan w:val="5"/>
                        <w:tcMar/>
                      </w:tcPr>
                      <w:tbl>
                        <w:tblPr>
                          <w:tblW w:w="0" w:type="auto"/>
                          <w:tblCellMar>
                            <w:left w:w="0" w:type="dxa"/>
                            <w:right w:w="0" w:type="dxa"/>
                          </w:tblCellMar>
                          <w:tblLook w:val="04A0" w:firstRow="1" w:lastRow="0" w:firstColumn="1" w:lastColumn="0" w:noHBand="0" w:noVBand="1"/>
                        </w:tblPr>
                        <w:tblGrid>
                          <w:gridCol w:w="4846"/>
                        </w:tblGrid>
                        <w:tr w:rsidR="007849F9" w14:paraId="7CB5FBFE" w14:textId="77777777">
                          <w:trPr>
                            <w:trHeight w:val="1098"/>
                          </w:trPr>
                          <w:tc>
                            <w:tcPr>
                              <w:tcW w:w="4848" w:type="dxa"/>
                              <w:tcBorders>
                                <w:top w:val="nil"/>
                                <w:left w:val="nil"/>
                                <w:bottom w:val="nil"/>
                                <w:right w:val="nil"/>
                              </w:tcBorders>
                              <w:tcMar>
                                <w:top w:w="39" w:type="dxa"/>
                                <w:left w:w="39" w:type="dxa"/>
                                <w:bottom w:w="39" w:type="dxa"/>
                                <w:right w:w="39" w:type="dxa"/>
                              </w:tcMar>
                            </w:tcPr>
                            <w:p w:rsidR="007849F9" w:rsidRDefault="00000000" w14:paraId="1AD872BA"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7849F9" w:rsidRDefault="007849F9" w14:paraId="6C9148D7" w14:textId="77777777">
                        <w:pPr>
                          <w:spacing w:after="0" w:line="240" w:lineRule="auto"/>
                        </w:pPr>
                      </w:p>
                    </w:tc>
                    <w:tc>
                      <w:tcPr>
                        <w:tcW w:w="1679" w:type="dxa"/>
                        <w:tcMar/>
                      </w:tcPr>
                      <w:p w:rsidR="007849F9" w:rsidRDefault="007849F9" w14:paraId="06984C76" w14:textId="77777777">
                        <w:pPr>
                          <w:pStyle w:val="EmptyCellLayoutStyle"/>
                          <w:spacing w:after="0" w:line="240" w:lineRule="auto"/>
                        </w:pPr>
                      </w:p>
                    </w:tc>
                    <w:tc>
                      <w:tcPr>
                        <w:tcW w:w="472" w:type="dxa"/>
                        <w:tcMar/>
                      </w:tcPr>
                      <w:p w:rsidR="007849F9" w:rsidRDefault="007849F9" w14:paraId="1BBA05D7" w14:textId="77777777">
                        <w:pPr>
                          <w:pStyle w:val="EmptyCellLayoutStyle"/>
                          <w:spacing w:after="0" w:line="240" w:lineRule="auto"/>
                        </w:pPr>
                      </w:p>
                    </w:tc>
                    <w:tc>
                      <w:tcPr>
                        <w:tcW w:w="1236" w:type="dxa"/>
                        <w:tcMar/>
                      </w:tcPr>
                      <w:p w:rsidR="007849F9" w:rsidRDefault="007849F9" w14:paraId="4A7EBAB5" w14:textId="77777777">
                        <w:pPr>
                          <w:pStyle w:val="EmptyCellLayoutStyle"/>
                          <w:spacing w:after="0" w:line="240" w:lineRule="auto"/>
                        </w:pPr>
                      </w:p>
                    </w:tc>
                  </w:tr>
                  <w:tr w:rsidR="007849F9" w:rsidTr="0F714C96" w14:paraId="4A64D39E" w14:textId="77777777">
                    <w:trPr>
                      <w:trHeight w:val="229"/>
                    </w:trPr>
                    <w:tc>
                      <w:tcPr>
                        <w:tcW w:w="1136" w:type="dxa"/>
                        <w:tcMar/>
                      </w:tcPr>
                      <w:p w:rsidR="007849F9" w:rsidRDefault="007849F9" w14:paraId="3BDB4799" w14:textId="77777777">
                        <w:pPr>
                          <w:pStyle w:val="EmptyCellLayoutStyle"/>
                          <w:spacing w:after="0" w:line="240" w:lineRule="auto"/>
                        </w:pPr>
                      </w:p>
                    </w:tc>
                    <w:tc>
                      <w:tcPr>
                        <w:tcW w:w="708" w:type="dxa"/>
                        <w:tcMar/>
                      </w:tcPr>
                      <w:p w:rsidR="007849F9" w:rsidRDefault="007849F9" w14:paraId="66567D70" w14:textId="77777777">
                        <w:pPr>
                          <w:pStyle w:val="EmptyCellLayoutStyle"/>
                          <w:spacing w:after="0" w:line="240" w:lineRule="auto"/>
                        </w:pPr>
                      </w:p>
                    </w:tc>
                    <w:tc>
                      <w:tcPr>
                        <w:tcW w:w="1824" w:type="dxa"/>
                        <w:tcMar/>
                      </w:tcPr>
                      <w:p w:rsidR="007849F9" w:rsidRDefault="007849F9" w14:paraId="1F172F1F" w14:textId="77777777">
                        <w:pPr>
                          <w:pStyle w:val="EmptyCellLayoutStyle"/>
                          <w:spacing w:after="0" w:line="240" w:lineRule="auto"/>
                        </w:pPr>
                      </w:p>
                    </w:tc>
                    <w:tc>
                      <w:tcPr>
                        <w:tcW w:w="24" w:type="dxa"/>
                        <w:tcMar/>
                      </w:tcPr>
                      <w:p w:rsidR="007849F9" w:rsidRDefault="007849F9" w14:paraId="57776E49" w14:textId="77777777">
                        <w:pPr>
                          <w:pStyle w:val="EmptyCellLayoutStyle"/>
                          <w:spacing w:after="0" w:line="240" w:lineRule="auto"/>
                        </w:pPr>
                      </w:p>
                    </w:tc>
                    <w:tc>
                      <w:tcPr>
                        <w:tcW w:w="755" w:type="dxa"/>
                        <w:tcMar/>
                      </w:tcPr>
                      <w:p w:rsidR="007849F9" w:rsidRDefault="007849F9" w14:paraId="1BCEBEF0" w14:textId="77777777">
                        <w:pPr>
                          <w:pStyle w:val="EmptyCellLayoutStyle"/>
                          <w:spacing w:after="0" w:line="240" w:lineRule="auto"/>
                        </w:pPr>
                      </w:p>
                    </w:tc>
                    <w:tc>
                      <w:tcPr>
                        <w:tcW w:w="3420" w:type="dxa"/>
                        <w:tcMar/>
                      </w:tcPr>
                      <w:p w:rsidR="007849F9" w:rsidRDefault="007849F9" w14:paraId="657FBD8D" w14:textId="77777777">
                        <w:pPr>
                          <w:pStyle w:val="EmptyCellLayoutStyle"/>
                          <w:spacing w:after="0" w:line="240" w:lineRule="auto"/>
                        </w:pPr>
                      </w:p>
                    </w:tc>
                    <w:tc>
                      <w:tcPr>
                        <w:tcW w:w="341" w:type="dxa"/>
                        <w:tcMar/>
                      </w:tcPr>
                      <w:p w:rsidR="007849F9" w:rsidRDefault="007849F9" w14:paraId="7097A52F" w14:textId="77777777">
                        <w:pPr>
                          <w:pStyle w:val="EmptyCellLayoutStyle"/>
                          <w:spacing w:after="0" w:line="240" w:lineRule="auto"/>
                        </w:pPr>
                      </w:p>
                    </w:tc>
                    <w:tc>
                      <w:tcPr>
                        <w:tcW w:w="306" w:type="dxa"/>
                        <w:tcMar/>
                      </w:tcPr>
                      <w:p w:rsidR="007849F9" w:rsidRDefault="007849F9" w14:paraId="04A8E98C" w14:textId="77777777">
                        <w:pPr>
                          <w:pStyle w:val="EmptyCellLayoutStyle"/>
                          <w:spacing w:after="0" w:line="240" w:lineRule="auto"/>
                        </w:pPr>
                      </w:p>
                    </w:tc>
                    <w:tc>
                      <w:tcPr>
                        <w:tcW w:w="1679" w:type="dxa"/>
                        <w:tcMar/>
                      </w:tcPr>
                      <w:p w:rsidR="007849F9" w:rsidRDefault="007849F9" w14:paraId="5F1461DF" w14:textId="77777777">
                        <w:pPr>
                          <w:pStyle w:val="EmptyCellLayoutStyle"/>
                          <w:spacing w:after="0" w:line="240" w:lineRule="auto"/>
                        </w:pPr>
                      </w:p>
                    </w:tc>
                    <w:tc>
                      <w:tcPr>
                        <w:tcW w:w="472" w:type="dxa"/>
                        <w:tcMar/>
                      </w:tcPr>
                      <w:p w:rsidR="007849F9" w:rsidRDefault="007849F9" w14:paraId="2BFB82D4" w14:textId="77777777">
                        <w:pPr>
                          <w:pStyle w:val="EmptyCellLayoutStyle"/>
                          <w:spacing w:after="0" w:line="240" w:lineRule="auto"/>
                        </w:pPr>
                      </w:p>
                    </w:tc>
                    <w:tc>
                      <w:tcPr>
                        <w:tcW w:w="1236" w:type="dxa"/>
                        <w:tcMar/>
                      </w:tcPr>
                      <w:p w:rsidR="007849F9" w:rsidRDefault="007849F9" w14:paraId="6AD6B82F" w14:textId="77777777">
                        <w:pPr>
                          <w:pStyle w:val="EmptyCellLayoutStyle"/>
                          <w:spacing w:after="0" w:line="240" w:lineRule="auto"/>
                        </w:pPr>
                      </w:p>
                    </w:tc>
                  </w:tr>
                  <w:tr w:rsidR="007849F9" w:rsidTr="0F714C96" w14:paraId="66412909" w14:textId="77777777">
                    <w:trPr>
                      <w:trHeight w:val="335"/>
                    </w:trPr>
                    <w:tc>
                      <w:tcPr>
                        <w:tcW w:w="1136" w:type="dxa"/>
                        <w:tcMar/>
                      </w:tcPr>
                      <w:p w:rsidR="007849F9" w:rsidRDefault="007849F9" w14:paraId="191727A5" w14:textId="77777777">
                        <w:pPr>
                          <w:pStyle w:val="EmptyCellLayoutStyle"/>
                          <w:spacing w:after="0" w:line="240" w:lineRule="auto"/>
                        </w:pPr>
                      </w:p>
                    </w:tc>
                    <w:tc>
                      <w:tcPr>
                        <w:tcW w:w="708" w:type="dxa"/>
                        <w:tcMar/>
                      </w:tcPr>
                      <w:p w:rsidR="007849F9" w:rsidRDefault="007849F9" w14:paraId="2858B737" w14:textId="77777777">
                        <w:pPr>
                          <w:pStyle w:val="EmptyCellLayoutStyle"/>
                          <w:spacing w:after="0" w:line="240" w:lineRule="auto"/>
                        </w:pPr>
                      </w:p>
                    </w:tc>
                    <w:tc>
                      <w:tcPr>
                        <w:tcW w:w="1824" w:type="dxa"/>
                        <w:tcMar/>
                      </w:tcPr>
                      <w:p w:rsidR="007849F9" w:rsidRDefault="007849F9" w14:paraId="6E797D63" w14:textId="77777777">
                        <w:pPr>
                          <w:pStyle w:val="EmptyCellLayoutStyle"/>
                          <w:spacing w:after="0" w:line="240" w:lineRule="auto"/>
                        </w:pPr>
                      </w:p>
                    </w:tc>
                    <w:tc>
                      <w:tcPr>
                        <w:tcW w:w="24" w:type="dxa"/>
                        <w:tcMar/>
                      </w:tcPr>
                      <w:p w:rsidR="007849F9" w:rsidRDefault="007849F9" w14:paraId="45CC38F3" w14:textId="77777777">
                        <w:pPr>
                          <w:pStyle w:val="EmptyCellLayoutStyle"/>
                          <w:spacing w:after="0" w:line="240" w:lineRule="auto"/>
                        </w:pPr>
                      </w:p>
                    </w:tc>
                    <w:tc>
                      <w:tcPr>
                        <w:tcW w:w="755" w:type="dxa"/>
                        <w:tcMar/>
                      </w:tcPr>
                      <w:p w:rsidR="007849F9" w:rsidRDefault="007849F9" w14:paraId="46B19107" w14:textId="77777777">
                        <w:pPr>
                          <w:pStyle w:val="EmptyCellLayoutStyle"/>
                          <w:spacing w:after="0" w:line="240" w:lineRule="auto"/>
                        </w:pPr>
                      </w:p>
                    </w:tc>
                    <w:tc>
                      <w:tcPr>
                        <w:tcW w:w="3420" w:type="dxa"/>
                        <w:tcMar/>
                      </w:tcPr>
                      <w:tbl>
                        <w:tblPr>
                          <w:tblW w:w="0" w:type="auto"/>
                          <w:tblCellMar>
                            <w:left w:w="0" w:type="dxa"/>
                            <w:right w:w="0" w:type="dxa"/>
                          </w:tblCellMar>
                          <w:tblLook w:val="04A0" w:firstRow="1" w:lastRow="0" w:firstColumn="1" w:lastColumn="0" w:noHBand="0" w:noVBand="1"/>
                        </w:tblPr>
                        <w:tblGrid>
                          <w:gridCol w:w="3420"/>
                        </w:tblGrid>
                        <w:tr w:rsidR="007849F9" w:rsidTr="0F714C96" w14:paraId="47370E9C"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7849F9" w:rsidRDefault="00000000" w14:paraId="25158FB6" w14:textId="5FD013D2">
                              <w:pPr>
                                <w:spacing w:after="0" w:line="240" w:lineRule="auto"/>
                                <w:jc w:val="center"/>
                              </w:pPr>
                              <w:r w:rsidRPr="0F714C96" w:rsidR="00000000">
                                <w:rPr>
                                  <w:rFonts w:ascii="Arial" w:hAnsi="Arial" w:eastAsia="Arial"/>
                                  <w:b w:val="1"/>
                                  <w:bCs w:val="1"/>
                                  <w:color w:val="000000" w:themeColor="text1" w:themeTint="FF" w:themeShade="FF"/>
                                </w:rPr>
                                <w:t>May 2023</w:t>
                              </w:r>
                            </w:p>
                          </w:tc>
                        </w:tr>
                      </w:tbl>
                      <w:p w:rsidR="007849F9" w:rsidRDefault="007849F9" w14:paraId="26385A2E" w14:textId="77777777">
                        <w:pPr>
                          <w:spacing w:after="0" w:line="240" w:lineRule="auto"/>
                        </w:pPr>
                      </w:p>
                    </w:tc>
                    <w:tc>
                      <w:tcPr>
                        <w:tcW w:w="341" w:type="dxa"/>
                        <w:tcMar/>
                      </w:tcPr>
                      <w:p w:rsidR="007849F9" w:rsidRDefault="007849F9" w14:paraId="5AE85294" w14:textId="77777777">
                        <w:pPr>
                          <w:pStyle w:val="EmptyCellLayoutStyle"/>
                          <w:spacing w:after="0" w:line="240" w:lineRule="auto"/>
                        </w:pPr>
                      </w:p>
                    </w:tc>
                    <w:tc>
                      <w:tcPr>
                        <w:tcW w:w="306" w:type="dxa"/>
                        <w:tcMar/>
                      </w:tcPr>
                      <w:p w:rsidR="007849F9" w:rsidRDefault="007849F9" w14:paraId="1DB4D6A1" w14:textId="77777777">
                        <w:pPr>
                          <w:pStyle w:val="EmptyCellLayoutStyle"/>
                          <w:spacing w:after="0" w:line="240" w:lineRule="auto"/>
                        </w:pPr>
                      </w:p>
                    </w:tc>
                    <w:tc>
                      <w:tcPr>
                        <w:tcW w:w="1679" w:type="dxa"/>
                        <w:tcMar/>
                      </w:tcPr>
                      <w:p w:rsidR="007849F9" w:rsidRDefault="007849F9" w14:paraId="3D9A9051" w14:textId="77777777">
                        <w:pPr>
                          <w:pStyle w:val="EmptyCellLayoutStyle"/>
                          <w:spacing w:after="0" w:line="240" w:lineRule="auto"/>
                        </w:pPr>
                      </w:p>
                    </w:tc>
                    <w:tc>
                      <w:tcPr>
                        <w:tcW w:w="472" w:type="dxa"/>
                        <w:tcMar/>
                      </w:tcPr>
                      <w:p w:rsidR="007849F9" w:rsidRDefault="007849F9" w14:paraId="6D9F453F" w14:textId="77777777">
                        <w:pPr>
                          <w:pStyle w:val="EmptyCellLayoutStyle"/>
                          <w:spacing w:after="0" w:line="240" w:lineRule="auto"/>
                        </w:pPr>
                      </w:p>
                    </w:tc>
                    <w:tc>
                      <w:tcPr>
                        <w:tcW w:w="1236" w:type="dxa"/>
                        <w:tcMar/>
                      </w:tcPr>
                      <w:p w:rsidR="007849F9" w:rsidRDefault="007849F9" w14:paraId="12306937" w14:textId="77777777">
                        <w:pPr>
                          <w:pStyle w:val="EmptyCellLayoutStyle"/>
                          <w:spacing w:after="0" w:line="240" w:lineRule="auto"/>
                        </w:pPr>
                      </w:p>
                    </w:tc>
                  </w:tr>
                  <w:tr w:rsidR="007849F9" w:rsidTr="0F714C96" w14:paraId="1EBBD259" w14:textId="77777777">
                    <w:trPr>
                      <w:trHeight w:val="364"/>
                    </w:trPr>
                    <w:tc>
                      <w:tcPr>
                        <w:tcW w:w="1136" w:type="dxa"/>
                        <w:tcMar/>
                      </w:tcPr>
                      <w:p w:rsidR="007849F9" w:rsidRDefault="007849F9" w14:paraId="6CD0381A" w14:textId="77777777">
                        <w:pPr>
                          <w:pStyle w:val="EmptyCellLayoutStyle"/>
                          <w:spacing w:after="0" w:line="240" w:lineRule="auto"/>
                        </w:pPr>
                      </w:p>
                    </w:tc>
                    <w:tc>
                      <w:tcPr>
                        <w:tcW w:w="708" w:type="dxa"/>
                        <w:tcMar/>
                      </w:tcPr>
                      <w:p w:rsidR="007849F9" w:rsidRDefault="007849F9" w14:paraId="0B0524A0" w14:textId="77777777">
                        <w:pPr>
                          <w:pStyle w:val="EmptyCellLayoutStyle"/>
                          <w:spacing w:after="0" w:line="240" w:lineRule="auto"/>
                        </w:pPr>
                      </w:p>
                    </w:tc>
                    <w:tc>
                      <w:tcPr>
                        <w:tcW w:w="1824" w:type="dxa"/>
                        <w:tcMar/>
                      </w:tcPr>
                      <w:p w:rsidR="007849F9" w:rsidRDefault="007849F9" w14:paraId="5F5AC63F" w14:textId="77777777">
                        <w:pPr>
                          <w:pStyle w:val="EmptyCellLayoutStyle"/>
                          <w:spacing w:after="0" w:line="240" w:lineRule="auto"/>
                        </w:pPr>
                      </w:p>
                    </w:tc>
                    <w:tc>
                      <w:tcPr>
                        <w:tcW w:w="24" w:type="dxa"/>
                        <w:tcMar/>
                      </w:tcPr>
                      <w:p w:rsidR="007849F9" w:rsidRDefault="007849F9" w14:paraId="38743A9A" w14:textId="77777777">
                        <w:pPr>
                          <w:pStyle w:val="EmptyCellLayoutStyle"/>
                          <w:spacing w:after="0" w:line="240" w:lineRule="auto"/>
                        </w:pPr>
                      </w:p>
                    </w:tc>
                    <w:tc>
                      <w:tcPr>
                        <w:tcW w:w="755" w:type="dxa"/>
                        <w:tcMar/>
                      </w:tcPr>
                      <w:p w:rsidR="007849F9" w:rsidRDefault="007849F9" w14:paraId="5DF8E602" w14:textId="77777777">
                        <w:pPr>
                          <w:pStyle w:val="EmptyCellLayoutStyle"/>
                          <w:spacing w:after="0" w:line="240" w:lineRule="auto"/>
                        </w:pPr>
                      </w:p>
                    </w:tc>
                    <w:tc>
                      <w:tcPr>
                        <w:tcW w:w="3420" w:type="dxa"/>
                        <w:tcMar/>
                      </w:tcPr>
                      <w:p w:rsidR="007849F9" w:rsidRDefault="007849F9" w14:paraId="309CC02E" w14:textId="77777777">
                        <w:pPr>
                          <w:pStyle w:val="EmptyCellLayoutStyle"/>
                          <w:spacing w:after="0" w:line="240" w:lineRule="auto"/>
                        </w:pPr>
                      </w:p>
                    </w:tc>
                    <w:tc>
                      <w:tcPr>
                        <w:tcW w:w="341" w:type="dxa"/>
                        <w:tcMar/>
                      </w:tcPr>
                      <w:p w:rsidR="007849F9" w:rsidRDefault="007849F9" w14:paraId="08857C4E" w14:textId="77777777">
                        <w:pPr>
                          <w:pStyle w:val="EmptyCellLayoutStyle"/>
                          <w:spacing w:after="0" w:line="240" w:lineRule="auto"/>
                        </w:pPr>
                      </w:p>
                    </w:tc>
                    <w:tc>
                      <w:tcPr>
                        <w:tcW w:w="306" w:type="dxa"/>
                        <w:tcMar/>
                      </w:tcPr>
                      <w:p w:rsidR="007849F9" w:rsidRDefault="007849F9" w14:paraId="03FE7CC7" w14:textId="77777777">
                        <w:pPr>
                          <w:pStyle w:val="EmptyCellLayoutStyle"/>
                          <w:spacing w:after="0" w:line="240" w:lineRule="auto"/>
                        </w:pPr>
                      </w:p>
                    </w:tc>
                    <w:tc>
                      <w:tcPr>
                        <w:tcW w:w="1679" w:type="dxa"/>
                        <w:tcMar/>
                      </w:tcPr>
                      <w:p w:rsidR="007849F9" w:rsidRDefault="007849F9" w14:paraId="550599DC" w14:textId="77777777">
                        <w:pPr>
                          <w:pStyle w:val="EmptyCellLayoutStyle"/>
                          <w:spacing w:after="0" w:line="240" w:lineRule="auto"/>
                        </w:pPr>
                      </w:p>
                    </w:tc>
                    <w:tc>
                      <w:tcPr>
                        <w:tcW w:w="472" w:type="dxa"/>
                        <w:tcMar/>
                      </w:tcPr>
                      <w:p w:rsidR="007849F9" w:rsidRDefault="007849F9" w14:paraId="52EC7645" w14:textId="77777777">
                        <w:pPr>
                          <w:pStyle w:val="EmptyCellLayoutStyle"/>
                          <w:spacing w:after="0" w:line="240" w:lineRule="auto"/>
                        </w:pPr>
                      </w:p>
                    </w:tc>
                    <w:tc>
                      <w:tcPr>
                        <w:tcW w:w="1236" w:type="dxa"/>
                        <w:tcMar/>
                      </w:tcPr>
                      <w:p w:rsidR="007849F9" w:rsidRDefault="007849F9" w14:paraId="54821DBE" w14:textId="77777777">
                        <w:pPr>
                          <w:pStyle w:val="EmptyCellLayoutStyle"/>
                          <w:spacing w:after="0" w:line="240" w:lineRule="auto"/>
                        </w:pPr>
                      </w:p>
                    </w:tc>
                  </w:tr>
                  <w:tr w:rsidR="007849F9" w:rsidTr="0F714C96" w14:paraId="529C01C4" w14:textId="77777777">
                    <w:trPr>
                      <w:trHeight w:val="780"/>
                    </w:trPr>
                    <w:tc>
                      <w:tcPr>
                        <w:tcW w:w="1136" w:type="dxa"/>
                        <w:tcMar/>
                      </w:tcPr>
                      <w:p w:rsidR="007849F9" w:rsidRDefault="007849F9" w14:paraId="26816F62" w14:textId="77777777">
                        <w:pPr>
                          <w:pStyle w:val="EmptyCellLayoutStyle"/>
                          <w:spacing w:after="0" w:line="240" w:lineRule="auto"/>
                        </w:pPr>
                      </w:p>
                    </w:tc>
                    <w:tc>
                      <w:tcPr>
                        <w:tcW w:w="708" w:type="dxa"/>
                        <w:tcMar/>
                      </w:tcPr>
                      <w:p w:rsidR="007849F9" w:rsidRDefault="007849F9" w14:paraId="4E9ACE47" w14:textId="77777777">
                        <w:pPr>
                          <w:pStyle w:val="EmptyCellLayoutStyle"/>
                          <w:spacing w:after="0" w:line="240" w:lineRule="auto"/>
                        </w:pPr>
                      </w:p>
                    </w:tc>
                    <w:tc>
                      <w:tcPr>
                        <w:tcW w:w="1824" w:type="dxa"/>
                        <w:tcMar/>
                      </w:tcPr>
                      <w:p w:rsidR="007849F9" w:rsidRDefault="007849F9" w14:paraId="23E8652B" w14:textId="77777777">
                        <w:pPr>
                          <w:pStyle w:val="EmptyCellLayoutStyle"/>
                          <w:spacing w:after="0" w:line="240" w:lineRule="auto"/>
                        </w:pPr>
                      </w:p>
                    </w:tc>
                    <w:tc>
                      <w:tcPr>
                        <w:tcW w:w="24" w:type="dxa"/>
                        <w:tcMar/>
                      </w:tcPr>
                      <w:p w:rsidR="007849F9" w:rsidRDefault="007849F9" w14:paraId="257DE143" w14:textId="77777777">
                        <w:pPr>
                          <w:pStyle w:val="EmptyCellLayoutStyle"/>
                          <w:spacing w:after="0" w:line="240" w:lineRule="auto"/>
                        </w:pPr>
                      </w:p>
                    </w:tc>
                    <w:tc>
                      <w:tcPr>
                        <w:tcW w:w="755" w:type="dxa"/>
                        <w:tcMar/>
                      </w:tcPr>
                      <w:p w:rsidR="007849F9" w:rsidRDefault="007849F9" w14:paraId="69379B7B"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7849F9" w:rsidRDefault="00000000" w14:paraId="1554BD37" w14:textId="77777777">
                        <w:pPr>
                          <w:spacing w:after="0" w:line="240" w:lineRule="auto"/>
                        </w:pPr>
                        <w:r>
                          <w:rPr>
                            <w:noProof/>
                          </w:rPr>
                          <w:drawing>
                            <wp:inline distT="0" distB="0" distL="0" distR="0" wp14:anchorId="140DF71C" wp14:editId="76CDB9D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Mar/>
                      </w:tcPr>
                      <w:p w:rsidR="007849F9" w:rsidRDefault="007849F9" w14:paraId="6EEBA04C" w14:textId="77777777">
                        <w:pPr>
                          <w:pStyle w:val="EmptyCellLayoutStyle"/>
                          <w:spacing w:after="0" w:line="240" w:lineRule="auto"/>
                        </w:pPr>
                      </w:p>
                    </w:tc>
                    <w:tc>
                      <w:tcPr>
                        <w:tcW w:w="306" w:type="dxa"/>
                        <w:tcMar/>
                      </w:tcPr>
                      <w:p w:rsidR="007849F9" w:rsidRDefault="007849F9" w14:paraId="60718216" w14:textId="77777777">
                        <w:pPr>
                          <w:pStyle w:val="EmptyCellLayoutStyle"/>
                          <w:spacing w:after="0" w:line="240" w:lineRule="auto"/>
                        </w:pPr>
                      </w:p>
                    </w:tc>
                    <w:tc>
                      <w:tcPr>
                        <w:tcW w:w="1679" w:type="dxa"/>
                        <w:tcMar/>
                      </w:tcPr>
                      <w:p w:rsidR="007849F9" w:rsidRDefault="007849F9" w14:paraId="7D987735" w14:textId="77777777">
                        <w:pPr>
                          <w:pStyle w:val="EmptyCellLayoutStyle"/>
                          <w:spacing w:after="0" w:line="240" w:lineRule="auto"/>
                        </w:pPr>
                      </w:p>
                    </w:tc>
                    <w:tc>
                      <w:tcPr>
                        <w:tcW w:w="472" w:type="dxa"/>
                        <w:tcMar/>
                      </w:tcPr>
                      <w:p w:rsidR="007849F9" w:rsidRDefault="007849F9" w14:paraId="5D2217B3" w14:textId="77777777">
                        <w:pPr>
                          <w:pStyle w:val="EmptyCellLayoutStyle"/>
                          <w:spacing w:after="0" w:line="240" w:lineRule="auto"/>
                        </w:pPr>
                      </w:p>
                    </w:tc>
                    <w:tc>
                      <w:tcPr>
                        <w:tcW w:w="1236" w:type="dxa"/>
                        <w:tcMar/>
                      </w:tcPr>
                      <w:p w:rsidR="007849F9" w:rsidRDefault="007849F9" w14:paraId="7FF41A25" w14:textId="77777777">
                        <w:pPr>
                          <w:pStyle w:val="EmptyCellLayoutStyle"/>
                          <w:spacing w:after="0" w:line="240" w:lineRule="auto"/>
                        </w:pPr>
                      </w:p>
                    </w:tc>
                  </w:tr>
                  <w:tr w:rsidR="007849F9" w:rsidTr="0F714C96" w14:paraId="15BB7A4D" w14:textId="77777777">
                    <w:trPr>
                      <w:trHeight w:val="465"/>
                    </w:trPr>
                    <w:tc>
                      <w:tcPr>
                        <w:tcW w:w="1136" w:type="dxa"/>
                        <w:tcMar/>
                      </w:tcPr>
                      <w:p w:rsidR="007849F9" w:rsidRDefault="007849F9" w14:paraId="45FC8DA6" w14:textId="77777777">
                        <w:pPr>
                          <w:pStyle w:val="EmptyCellLayoutStyle"/>
                          <w:spacing w:after="0" w:line="240" w:lineRule="auto"/>
                        </w:pPr>
                      </w:p>
                    </w:tc>
                    <w:tc>
                      <w:tcPr>
                        <w:tcW w:w="708" w:type="dxa"/>
                        <w:tcMar/>
                      </w:tcPr>
                      <w:p w:rsidR="007849F9" w:rsidRDefault="007849F9" w14:paraId="04D30428" w14:textId="77777777">
                        <w:pPr>
                          <w:pStyle w:val="EmptyCellLayoutStyle"/>
                          <w:spacing w:after="0" w:line="240" w:lineRule="auto"/>
                        </w:pPr>
                      </w:p>
                    </w:tc>
                    <w:tc>
                      <w:tcPr>
                        <w:tcW w:w="1824" w:type="dxa"/>
                        <w:tcMar/>
                      </w:tcPr>
                      <w:p w:rsidR="007849F9" w:rsidRDefault="007849F9" w14:paraId="2E5326C2" w14:textId="77777777">
                        <w:pPr>
                          <w:pStyle w:val="EmptyCellLayoutStyle"/>
                          <w:spacing w:after="0" w:line="240" w:lineRule="auto"/>
                        </w:pPr>
                      </w:p>
                    </w:tc>
                    <w:tc>
                      <w:tcPr>
                        <w:tcW w:w="24" w:type="dxa"/>
                        <w:tcMar/>
                      </w:tcPr>
                      <w:p w:rsidR="007849F9" w:rsidRDefault="007849F9" w14:paraId="4702AB1B" w14:textId="77777777">
                        <w:pPr>
                          <w:pStyle w:val="EmptyCellLayoutStyle"/>
                          <w:spacing w:after="0" w:line="240" w:lineRule="auto"/>
                        </w:pPr>
                      </w:p>
                    </w:tc>
                    <w:tc>
                      <w:tcPr>
                        <w:tcW w:w="755" w:type="dxa"/>
                        <w:tcMar/>
                      </w:tcPr>
                      <w:p w:rsidR="007849F9" w:rsidRDefault="007849F9" w14:paraId="4C6B015A" w14:textId="77777777">
                        <w:pPr>
                          <w:pStyle w:val="EmptyCellLayoutStyle"/>
                          <w:spacing w:after="0" w:line="240" w:lineRule="auto"/>
                        </w:pPr>
                      </w:p>
                    </w:tc>
                    <w:tc>
                      <w:tcPr>
                        <w:tcW w:w="3420" w:type="dxa"/>
                        <w:tcMar/>
                      </w:tcPr>
                      <w:p w:rsidR="007849F9" w:rsidRDefault="007849F9" w14:paraId="401FABAB" w14:textId="77777777">
                        <w:pPr>
                          <w:pStyle w:val="EmptyCellLayoutStyle"/>
                          <w:spacing w:after="0" w:line="240" w:lineRule="auto"/>
                        </w:pPr>
                      </w:p>
                    </w:tc>
                    <w:tc>
                      <w:tcPr>
                        <w:tcW w:w="341" w:type="dxa"/>
                        <w:tcMar/>
                      </w:tcPr>
                      <w:p w:rsidR="007849F9" w:rsidRDefault="007849F9" w14:paraId="1A098E06" w14:textId="77777777">
                        <w:pPr>
                          <w:pStyle w:val="EmptyCellLayoutStyle"/>
                          <w:spacing w:after="0" w:line="240" w:lineRule="auto"/>
                        </w:pPr>
                      </w:p>
                    </w:tc>
                    <w:tc>
                      <w:tcPr>
                        <w:tcW w:w="306" w:type="dxa"/>
                        <w:tcMar/>
                      </w:tcPr>
                      <w:p w:rsidR="007849F9" w:rsidRDefault="007849F9" w14:paraId="7B9A39EB" w14:textId="77777777">
                        <w:pPr>
                          <w:pStyle w:val="EmptyCellLayoutStyle"/>
                          <w:spacing w:after="0" w:line="240" w:lineRule="auto"/>
                        </w:pPr>
                      </w:p>
                    </w:tc>
                    <w:tc>
                      <w:tcPr>
                        <w:tcW w:w="1679" w:type="dxa"/>
                        <w:tcMar/>
                      </w:tcPr>
                      <w:p w:rsidR="007849F9" w:rsidRDefault="007849F9" w14:paraId="66ACDFFC" w14:textId="77777777">
                        <w:pPr>
                          <w:pStyle w:val="EmptyCellLayoutStyle"/>
                          <w:spacing w:after="0" w:line="240" w:lineRule="auto"/>
                        </w:pPr>
                      </w:p>
                    </w:tc>
                    <w:tc>
                      <w:tcPr>
                        <w:tcW w:w="472" w:type="dxa"/>
                        <w:tcMar/>
                      </w:tcPr>
                      <w:p w:rsidR="007849F9" w:rsidRDefault="007849F9" w14:paraId="1119AAE1" w14:textId="77777777">
                        <w:pPr>
                          <w:pStyle w:val="EmptyCellLayoutStyle"/>
                          <w:spacing w:after="0" w:line="240" w:lineRule="auto"/>
                        </w:pPr>
                      </w:p>
                    </w:tc>
                    <w:tc>
                      <w:tcPr>
                        <w:tcW w:w="1236" w:type="dxa"/>
                        <w:tcMar/>
                      </w:tcPr>
                      <w:p w:rsidR="007849F9" w:rsidRDefault="007849F9" w14:paraId="20BD3589" w14:textId="77777777">
                        <w:pPr>
                          <w:pStyle w:val="EmptyCellLayoutStyle"/>
                          <w:spacing w:after="0" w:line="240" w:lineRule="auto"/>
                        </w:pPr>
                      </w:p>
                    </w:tc>
                  </w:tr>
                </w:tbl>
                <w:p w:rsidR="007849F9" w:rsidRDefault="007849F9" w14:paraId="544F91EC" w14:textId="77777777">
                  <w:pPr>
                    <w:spacing w:after="0" w:line="240" w:lineRule="auto"/>
                  </w:pPr>
                </w:p>
              </w:tc>
            </w:tr>
          </w:tbl>
          <w:p w:rsidR="007849F9" w:rsidRDefault="007849F9" w14:paraId="4214BB8F" w14:textId="77777777">
            <w:pPr>
              <w:spacing w:after="0" w:line="240" w:lineRule="auto"/>
            </w:pPr>
          </w:p>
        </w:tc>
      </w:tr>
    </w:tbl>
    <w:p w:rsidR="007849F9" w:rsidRDefault="00000000" w14:paraId="429B73C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rsidTr="4F5968AC" w14:paraId="65CFACC3"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rsidTr="4F5968AC" w14:paraId="32A3EB9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7849F9" w:rsidTr="4F5968AC" w14:paraId="0511A315" w14:textId="77777777">
                    <w:trPr>
                      <w:trHeight w:val="4491"/>
                    </w:trPr>
                    <w:tc>
                      <w:tcPr>
                        <w:tcW w:w="1824" w:type="dxa"/>
                        <w:tcMar/>
                      </w:tcPr>
                      <w:p w:rsidR="007849F9" w:rsidRDefault="007849F9" w14:paraId="60B4D661" w14:textId="77777777">
                        <w:pPr>
                          <w:pStyle w:val="EmptyCellLayoutStyle"/>
                          <w:spacing w:after="0" w:line="240" w:lineRule="auto"/>
                        </w:pPr>
                      </w:p>
                    </w:tc>
                    <w:tc>
                      <w:tcPr>
                        <w:tcW w:w="8404" w:type="dxa"/>
                        <w:tcMar/>
                      </w:tcPr>
                      <w:p w:rsidR="007849F9" w:rsidRDefault="007849F9" w14:paraId="14913F93" w14:textId="77777777">
                        <w:pPr>
                          <w:pStyle w:val="EmptyCellLayoutStyle"/>
                          <w:spacing w:after="0" w:line="240" w:lineRule="auto"/>
                        </w:pPr>
                      </w:p>
                    </w:tc>
                    <w:tc>
                      <w:tcPr>
                        <w:tcW w:w="1676" w:type="dxa"/>
                        <w:tcMar/>
                      </w:tcPr>
                      <w:p w:rsidR="007849F9" w:rsidRDefault="007849F9" w14:paraId="2340B94E" w14:textId="77777777">
                        <w:pPr>
                          <w:pStyle w:val="EmptyCellLayoutStyle"/>
                          <w:spacing w:after="0" w:line="240" w:lineRule="auto"/>
                        </w:pPr>
                      </w:p>
                    </w:tc>
                  </w:tr>
                  <w:tr w:rsidR="007849F9" w:rsidTr="4F5968AC" w14:paraId="3149BF0A" w14:textId="77777777">
                    <w:tc>
                      <w:tcPr>
                        <w:tcW w:w="1824" w:type="dxa"/>
                        <w:tcMar/>
                      </w:tcPr>
                      <w:p w:rsidR="007849F9" w:rsidRDefault="007849F9" w14:paraId="10AA0385" w14:textId="77777777">
                        <w:pPr>
                          <w:pStyle w:val="EmptyCellLayoutStyle"/>
                          <w:spacing w:after="0" w:line="240" w:lineRule="auto"/>
                        </w:pPr>
                      </w:p>
                    </w:tc>
                    <w:tc>
                      <w:tcPr>
                        <w:tcW w:w="8404" w:type="dxa"/>
                        <w:tcMar/>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7849F9" w:rsidTr="4F5968AC" w14:paraId="66F8FBBF" w14:textId="77777777">
                          <w:trPr>
                            <w:trHeight w:val="755"/>
                          </w:trPr>
                          <w:tc>
                            <w:tcPr>
                              <w:tcW w:w="0" w:type="dxa"/>
                              <w:shd w:val="clear" w:color="auto" w:fill="B4E0EF"/>
                              <w:tcMar/>
                            </w:tcPr>
                            <w:p w:rsidR="007849F9" w:rsidRDefault="007849F9" w14:paraId="6555C335" w14:textId="77777777">
                              <w:pPr>
                                <w:pStyle w:val="EmptyCellLayoutStyle"/>
                                <w:spacing w:after="0" w:line="240" w:lineRule="auto"/>
                              </w:pPr>
                            </w:p>
                          </w:tc>
                          <w:tc>
                            <w:tcPr>
                              <w:tcW w:w="8392" w:type="dxa"/>
                              <w:shd w:val="clear" w:color="auto" w:fill="B4E0EF"/>
                              <w:tcMar/>
                            </w:tcPr>
                            <w:p w:rsidR="007849F9" w:rsidRDefault="007849F9" w14:paraId="262EA372" w14:textId="77777777">
                              <w:pPr>
                                <w:pStyle w:val="EmptyCellLayoutStyle"/>
                                <w:spacing w:after="0" w:line="240" w:lineRule="auto"/>
                              </w:pPr>
                            </w:p>
                          </w:tc>
                          <w:tc>
                            <w:tcPr>
                              <w:tcW w:w="11" w:type="dxa"/>
                              <w:shd w:val="clear" w:color="auto" w:fill="B4E0EF"/>
                              <w:tcMar/>
                            </w:tcPr>
                            <w:p w:rsidR="007849F9" w:rsidRDefault="007849F9" w14:paraId="66410210" w14:textId="77777777">
                              <w:pPr>
                                <w:pStyle w:val="EmptyCellLayoutStyle"/>
                                <w:spacing w:after="0" w:line="240" w:lineRule="auto"/>
                              </w:pPr>
                            </w:p>
                          </w:tc>
                        </w:tr>
                        <w:tr w:rsidR="007849F9" w:rsidTr="4F5968AC" w14:paraId="464F6E15" w14:textId="77777777">
                          <w:trPr>
                            <w:trHeight w:val="719"/>
                          </w:trPr>
                          <w:tc>
                            <w:tcPr>
                              <w:tcW w:w="0" w:type="dxa"/>
                              <w:shd w:val="clear" w:color="auto" w:fill="B4E0EF"/>
                              <w:tcMar/>
                            </w:tcPr>
                            <w:p w:rsidR="007849F9" w:rsidRDefault="007849F9" w14:paraId="78DEC9B7" w14:textId="77777777">
                              <w:pPr>
                                <w:pStyle w:val="EmptyCellLayoutStyle"/>
                                <w:spacing w:after="0" w:line="240" w:lineRule="auto"/>
                              </w:pPr>
                            </w:p>
                          </w:tc>
                          <w:tc>
                            <w:tcPr>
                              <w:tcW w:w="8392" w:type="dxa"/>
                              <w:shd w:val="clear" w:color="auto" w:fill="B4E0EF"/>
                              <w:tcMar/>
                            </w:tcPr>
                            <w:tbl>
                              <w:tblPr>
                                <w:tblW w:w="0" w:type="auto"/>
                                <w:tblCellMar>
                                  <w:left w:w="0" w:type="dxa"/>
                                  <w:right w:w="0" w:type="dxa"/>
                                </w:tblCellMar>
                                <w:tblLook w:val="04A0" w:firstRow="1" w:lastRow="0" w:firstColumn="1" w:lastColumn="0" w:noHBand="0" w:noVBand="1"/>
                              </w:tblPr>
                              <w:tblGrid>
                                <w:gridCol w:w="8387"/>
                              </w:tblGrid>
                              <w:tr w:rsidR="007849F9" w14:paraId="5112599D" w14:textId="77777777">
                                <w:trPr>
                                  <w:trHeight w:val="641"/>
                                </w:trPr>
                                <w:tc>
                                  <w:tcPr>
                                    <w:tcW w:w="8392" w:type="dxa"/>
                                    <w:tcBorders>
                                      <w:top w:val="nil"/>
                                      <w:left w:val="nil"/>
                                      <w:bottom w:val="nil"/>
                                      <w:right w:val="nil"/>
                                    </w:tcBorders>
                                    <w:tcMar>
                                      <w:top w:w="39" w:type="dxa"/>
                                      <w:left w:w="39" w:type="dxa"/>
                                      <w:bottom w:w="39" w:type="dxa"/>
                                      <w:right w:w="39" w:type="dxa"/>
                                    </w:tcMar>
                                  </w:tcPr>
                                  <w:p w:rsidR="007849F9" w:rsidRDefault="00000000" w14:paraId="15ED70F0" w14:textId="77777777">
                                    <w:pPr>
                                      <w:spacing w:after="0" w:line="240" w:lineRule="auto"/>
                                      <w:jc w:val="center"/>
                                    </w:pPr>
                                    <w:r>
                                      <w:rPr>
                                        <w:rFonts w:ascii="Arial" w:hAnsi="Arial" w:eastAsia="Arial"/>
                                        <w:b/>
                                        <w:color w:val="2DABE0"/>
                                        <w:sz w:val="45"/>
                                      </w:rPr>
                                      <w:t xml:space="preserve">Mozambique </w:t>
                                    </w:r>
                                    <w:proofErr w:type="spellStart"/>
                                    <w:r>
                                      <w:rPr>
                                        <w:rFonts w:ascii="Arial" w:hAnsi="Arial" w:eastAsia="Arial"/>
                                        <w:b/>
                                        <w:color w:val="2DABE0"/>
                                        <w:sz w:val="45"/>
                                      </w:rPr>
                                      <w:t>Rapariga</w:t>
                                    </w:r>
                                    <w:proofErr w:type="spellEnd"/>
                                    <w:r>
                                      <w:rPr>
                                        <w:rFonts w:ascii="Arial" w:hAnsi="Arial" w:eastAsia="Arial"/>
                                        <w:b/>
                                        <w:color w:val="2DABE0"/>
                                        <w:sz w:val="45"/>
                                      </w:rPr>
                                      <w:t xml:space="preserve"> Biz</w:t>
                                    </w:r>
                                  </w:p>
                                </w:tc>
                              </w:tr>
                            </w:tbl>
                            <w:p w:rsidR="007849F9" w:rsidRDefault="007849F9" w14:paraId="4804BF3D" w14:textId="77777777">
                              <w:pPr>
                                <w:spacing w:after="0" w:line="240" w:lineRule="auto"/>
                              </w:pPr>
                            </w:p>
                          </w:tc>
                          <w:tc>
                            <w:tcPr>
                              <w:tcW w:w="11" w:type="dxa"/>
                              <w:shd w:val="clear" w:color="auto" w:fill="B4E0EF"/>
                              <w:tcMar/>
                            </w:tcPr>
                            <w:p w:rsidR="007849F9" w:rsidRDefault="007849F9" w14:paraId="792973E1" w14:textId="77777777">
                              <w:pPr>
                                <w:pStyle w:val="EmptyCellLayoutStyle"/>
                                <w:spacing w:after="0" w:line="240" w:lineRule="auto"/>
                              </w:pPr>
                            </w:p>
                          </w:tc>
                        </w:tr>
                        <w:tr w:rsidR="00354F29" w:rsidTr="4F5968AC" w14:paraId="4733D923" w14:textId="77777777">
                          <w:trPr>
                            <w:trHeight w:val="1596"/>
                          </w:trPr>
                          <w:tc>
                            <w:tcPr>
                              <w:tcW w:w="0" w:type="dxa"/>
                              <w:shd w:val="clear" w:color="auto" w:fill="B4E0EF"/>
                              <w:tcMar/>
                            </w:tcPr>
                            <w:p w:rsidR="007849F9" w:rsidRDefault="007849F9" w14:paraId="703EF278" w14:textId="77777777">
                              <w:pPr>
                                <w:pStyle w:val="EmptyCellLayoutStyle"/>
                                <w:spacing w:after="0" w:line="240" w:lineRule="auto"/>
                              </w:pPr>
                            </w:p>
                          </w:tc>
                          <w:tc>
                            <w:tcPr>
                              <w:tcW w:w="8392"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8"/>
                              </w:tblGrid>
                              <w:tr w:rsidR="007849F9" w14:paraId="16E92AB1" w14:textId="77777777">
                                <w:trPr>
                                  <w:trHeight w:val="1518"/>
                                </w:trPr>
                                <w:tc>
                                  <w:tcPr>
                                    <w:tcW w:w="8404" w:type="dxa"/>
                                    <w:tcBorders>
                                      <w:top w:val="nil"/>
                                      <w:left w:val="nil"/>
                                      <w:bottom w:val="nil"/>
                                      <w:right w:val="nil"/>
                                    </w:tcBorders>
                                    <w:tcMar>
                                      <w:top w:w="39" w:type="dxa"/>
                                      <w:left w:w="39" w:type="dxa"/>
                                      <w:bottom w:w="39" w:type="dxa"/>
                                      <w:right w:w="39" w:type="dxa"/>
                                    </w:tcMar>
                                  </w:tcPr>
                                  <w:p w:rsidR="007849F9" w:rsidRDefault="00000000" w14:paraId="39E8D370" w14:textId="77777777">
                                    <w:pPr>
                                      <w:spacing w:before="99" w:after="99" w:line="240" w:lineRule="auto"/>
                                      <w:jc w:val="center"/>
                                    </w:pPr>
                                    <w:r>
                                      <w:rPr>
                                        <w:rFonts w:ascii="Arial" w:hAnsi="Arial" w:eastAsia="Arial"/>
                                        <w:color w:val="15385F"/>
                                        <w:sz w:val="48"/>
                                      </w:rPr>
                                      <w:t xml:space="preserve">Financial Report </w:t>
                                    </w:r>
                                  </w:p>
                                  <w:p w:rsidR="007849F9" w:rsidRDefault="00000000" w14:paraId="3404549E" w14:textId="77777777">
                                    <w:pPr>
                                      <w:spacing w:before="99" w:after="99" w:line="240" w:lineRule="auto"/>
                                      <w:jc w:val="center"/>
                                    </w:pPr>
                                    <w:r>
                                      <w:rPr>
                                        <w:rFonts w:ascii="Arial" w:hAnsi="Arial" w:eastAsia="Arial"/>
                                        <w:color w:val="15385F"/>
                                        <w:sz w:val="48"/>
                                      </w:rPr>
                                      <w:t>prepared by the Administrative Agent</w:t>
                                    </w:r>
                                  </w:p>
                                  <w:p w:rsidR="007849F9" w:rsidRDefault="007849F9" w14:paraId="252EFE94" w14:textId="77777777">
                                    <w:pPr>
                                      <w:spacing w:before="99" w:after="99" w:line="240" w:lineRule="auto"/>
                                      <w:ind w:left="1432" w:right="505"/>
                                      <w:jc w:val="center"/>
                                    </w:pPr>
                                  </w:p>
                                </w:tc>
                              </w:tr>
                            </w:tbl>
                            <w:p w:rsidR="007849F9" w:rsidRDefault="007849F9" w14:paraId="0A178140" w14:textId="77777777">
                              <w:pPr>
                                <w:spacing w:after="0" w:line="240" w:lineRule="auto"/>
                              </w:pPr>
                            </w:p>
                          </w:tc>
                        </w:tr>
                        <w:tr w:rsidR="007849F9" w:rsidTr="4F5968AC" w14:paraId="37FD99F5" w14:textId="77777777">
                          <w:trPr>
                            <w:trHeight w:val="19"/>
                          </w:trPr>
                          <w:tc>
                            <w:tcPr>
                              <w:tcW w:w="0" w:type="dxa"/>
                              <w:shd w:val="clear" w:color="auto" w:fill="B4E0EF"/>
                              <w:tcMar/>
                            </w:tcPr>
                            <w:p w:rsidR="007849F9" w:rsidRDefault="007849F9" w14:paraId="2B1DFD4A" w14:textId="77777777">
                              <w:pPr>
                                <w:pStyle w:val="EmptyCellLayoutStyle"/>
                                <w:spacing w:after="0" w:line="240" w:lineRule="auto"/>
                              </w:pPr>
                            </w:p>
                          </w:tc>
                          <w:tc>
                            <w:tcPr>
                              <w:tcW w:w="8392" w:type="dxa"/>
                              <w:shd w:val="clear" w:color="auto" w:fill="B4E0EF"/>
                              <w:tcMar/>
                            </w:tcPr>
                            <w:p w:rsidR="007849F9" w:rsidRDefault="007849F9" w14:paraId="388AD71A" w14:textId="77777777">
                              <w:pPr>
                                <w:pStyle w:val="EmptyCellLayoutStyle"/>
                                <w:spacing w:after="0" w:line="240" w:lineRule="auto"/>
                              </w:pPr>
                            </w:p>
                          </w:tc>
                          <w:tc>
                            <w:tcPr>
                              <w:tcW w:w="11" w:type="dxa"/>
                              <w:shd w:val="clear" w:color="auto" w:fill="B4E0EF"/>
                              <w:tcMar/>
                            </w:tcPr>
                            <w:p w:rsidR="007849F9" w:rsidRDefault="007849F9" w14:paraId="416AC468" w14:textId="77777777">
                              <w:pPr>
                                <w:pStyle w:val="EmptyCellLayoutStyle"/>
                                <w:spacing w:after="0" w:line="240" w:lineRule="auto"/>
                              </w:pPr>
                            </w:p>
                          </w:tc>
                        </w:tr>
                        <w:tr w:rsidR="00354F29" w:rsidTr="4F5968AC" w14:paraId="68AF5ED9" w14:textId="77777777">
                          <w:trPr>
                            <w:trHeight w:val="576"/>
                          </w:trPr>
                          <w:tc>
                            <w:tcPr>
                              <w:tcW w:w="0"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2"/>
                              </w:tblGrid>
                              <w:tr w:rsidR="007849F9" w:rsidTr="4F5968AC" w14:paraId="2AEC0BD2"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7849F9" w:rsidRDefault="00000000" w14:paraId="17080D1F" w14:textId="3FD4DADC">
                                    <w:pPr>
                                      <w:spacing w:after="0" w:line="240" w:lineRule="auto"/>
                                      <w:jc w:val="center"/>
                                    </w:pPr>
                                    <w:r w:rsidRPr="4F5968AC" w:rsidR="00000000">
                                      <w:rPr>
                                        <w:rFonts w:ascii="Arial" w:hAnsi="Arial" w:eastAsia="Arial"/>
                                        <w:b w:val="1"/>
                                        <w:bCs w:val="1"/>
                                        <w:color w:val="2DABE0"/>
                                        <w:sz w:val="24"/>
                                        <w:szCs w:val="24"/>
                                      </w:rPr>
                                      <w:t xml:space="preserve"> May 2023</w:t>
                                    </w:r>
                                  </w:p>
                                </w:tc>
                              </w:tr>
                            </w:tbl>
                            <w:p w:rsidR="007849F9" w:rsidRDefault="007849F9" w14:paraId="3C8E3B8D" w14:textId="77777777">
                              <w:pPr>
                                <w:spacing w:after="0" w:line="240" w:lineRule="auto"/>
                              </w:pPr>
                            </w:p>
                          </w:tc>
                          <w:tc>
                            <w:tcPr>
                              <w:tcW w:w="11" w:type="dxa"/>
                              <w:shd w:val="clear" w:color="auto" w:fill="B4E0EF"/>
                              <w:tcMar/>
                            </w:tcPr>
                            <w:p w:rsidR="007849F9" w:rsidRDefault="007849F9" w14:paraId="10DF7C47" w14:textId="77777777">
                              <w:pPr>
                                <w:pStyle w:val="EmptyCellLayoutStyle"/>
                                <w:spacing w:after="0" w:line="240" w:lineRule="auto"/>
                              </w:pPr>
                            </w:p>
                          </w:tc>
                        </w:tr>
                        <w:tr w:rsidR="007849F9" w:rsidTr="4F5968AC" w14:paraId="24837A43" w14:textId="77777777">
                          <w:trPr>
                            <w:trHeight w:val="880"/>
                          </w:trPr>
                          <w:tc>
                            <w:tcPr>
                              <w:tcW w:w="0" w:type="dxa"/>
                              <w:shd w:val="clear" w:color="auto" w:fill="B4E0EF"/>
                              <w:tcMar/>
                            </w:tcPr>
                            <w:p w:rsidR="007849F9" w:rsidRDefault="007849F9" w14:paraId="2AD6875F" w14:textId="77777777">
                              <w:pPr>
                                <w:pStyle w:val="EmptyCellLayoutStyle"/>
                                <w:spacing w:after="0" w:line="240" w:lineRule="auto"/>
                              </w:pPr>
                            </w:p>
                          </w:tc>
                          <w:tc>
                            <w:tcPr>
                              <w:tcW w:w="8392" w:type="dxa"/>
                              <w:shd w:val="clear" w:color="auto" w:fill="B4E0EF"/>
                              <w:tcMar/>
                            </w:tcPr>
                            <w:p w:rsidR="007849F9" w:rsidRDefault="007849F9" w14:paraId="03140781" w14:textId="77777777">
                              <w:pPr>
                                <w:pStyle w:val="EmptyCellLayoutStyle"/>
                                <w:spacing w:after="0" w:line="240" w:lineRule="auto"/>
                              </w:pPr>
                            </w:p>
                          </w:tc>
                          <w:tc>
                            <w:tcPr>
                              <w:tcW w:w="11" w:type="dxa"/>
                              <w:shd w:val="clear" w:color="auto" w:fill="B4E0EF"/>
                              <w:tcMar/>
                            </w:tcPr>
                            <w:p w:rsidR="007849F9" w:rsidRDefault="007849F9" w14:paraId="327097FC" w14:textId="77777777">
                              <w:pPr>
                                <w:pStyle w:val="EmptyCellLayoutStyle"/>
                                <w:spacing w:after="0" w:line="240" w:lineRule="auto"/>
                              </w:pPr>
                            </w:p>
                          </w:tc>
                        </w:tr>
                      </w:tbl>
                      <w:p w:rsidR="007849F9" w:rsidRDefault="007849F9" w14:paraId="62F63368" w14:textId="77777777">
                        <w:pPr>
                          <w:spacing w:after="0" w:line="240" w:lineRule="auto"/>
                        </w:pPr>
                      </w:p>
                    </w:tc>
                    <w:tc>
                      <w:tcPr>
                        <w:tcW w:w="1676" w:type="dxa"/>
                        <w:tcMar/>
                      </w:tcPr>
                      <w:p w:rsidR="007849F9" w:rsidRDefault="007849F9" w14:paraId="1A1EF92C" w14:textId="77777777">
                        <w:pPr>
                          <w:pStyle w:val="EmptyCellLayoutStyle"/>
                          <w:spacing w:after="0" w:line="240" w:lineRule="auto"/>
                        </w:pPr>
                      </w:p>
                    </w:tc>
                  </w:tr>
                </w:tbl>
                <w:p w:rsidR="007849F9" w:rsidRDefault="007849F9" w14:paraId="7532A2FE" w14:textId="77777777">
                  <w:pPr>
                    <w:spacing w:after="0" w:line="240" w:lineRule="auto"/>
                  </w:pPr>
                </w:p>
              </w:tc>
            </w:tr>
          </w:tbl>
          <w:p w:rsidR="007849F9" w:rsidRDefault="007849F9" w14:paraId="55923A33" w14:textId="77777777">
            <w:pPr>
              <w:spacing w:after="0" w:line="240" w:lineRule="auto"/>
            </w:pPr>
          </w:p>
        </w:tc>
      </w:tr>
    </w:tbl>
    <w:p w:rsidR="007849F9" w:rsidRDefault="00000000" w14:paraId="6B23A6C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849F9" w:rsidTr="0F714C96" w14:paraId="29D9DCC3" w14:textId="77777777">
        <w:tc>
          <w:tcPr>
            <w:tcW w:w="11908"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849F9" w:rsidTr="0F714C96" w14:paraId="027D87D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354F29" w:rsidTr="0F714C96" w14:paraId="768DEE2E" w14:textId="77777777">
                    <w:trPr>
                      <w:trHeight w:val="297"/>
                    </w:trPr>
                    <w:tc>
                      <w:tcPr>
                        <w:tcW w:w="1115" w:type="dxa"/>
                        <w:tcMar/>
                      </w:tcPr>
                      <w:p w:rsidR="007849F9" w:rsidRDefault="007849F9" w14:paraId="51C3113D" w14:textId="77777777">
                        <w:pPr>
                          <w:pStyle w:val="EmptyCellLayoutStyle"/>
                          <w:spacing w:after="0" w:line="240" w:lineRule="auto"/>
                        </w:pPr>
                      </w:p>
                    </w:tc>
                    <w:tc>
                      <w:tcPr>
                        <w:tcW w:w="72" w:type="dxa"/>
                        <w:gridSpan w:val="5"/>
                        <w:tcMar/>
                      </w:tcPr>
                      <w:tbl>
                        <w:tblPr>
                          <w:tblW w:w="0" w:type="auto"/>
                          <w:tblCellMar>
                            <w:left w:w="0" w:type="dxa"/>
                            <w:right w:w="0" w:type="dxa"/>
                          </w:tblCellMar>
                          <w:tblLook w:val="04A0" w:firstRow="1" w:lastRow="0" w:firstColumn="1" w:lastColumn="0" w:noHBand="0" w:noVBand="1"/>
                        </w:tblPr>
                        <w:tblGrid>
                          <w:gridCol w:w="9658"/>
                        </w:tblGrid>
                        <w:tr w:rsidR="007849F9" w14:paraId="1CBDD64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7849F9" w:rsidRDefault="00000000" w14:paraId="43793A49" w14:textId="77777777">
                              <w:pPr>
                                <w:spacing w:after="0" w:line="240" w:lineRule="auto"/>
                              </w:pPr>
                              <w:r>
                                <w:rPr>
                                  <w:rFonts w:ascii="Arial" w:hAnsi="Arial" w:eastAsia="Arial"/>
                                  <w:b/>
                                  <w:color w:val="0082BF"/>
                                  <w:sz w:val="21"/>
                                </w:rPr>
                                <w:t>DEFINITIONS</w:t>
                              </w:r>
                            </w:p>
                          </w:tc>
                        </w:tr>
                      </w:tbl>
                      <w:p w:rsidR="007849F9" w:rsidRDefault="007849F9" w14:paraId="39D2B192" w14:textId="77777777">
                        <w:pPr>
                          <w:spacing w:after="0" w:line="240" w:lineRule="auto"/>
                        </w:pPr>
                      </w:p>
                    </w:tc>
                    <w:tc>
                      <w:tcPr>
                        <w:tcW w:w="1133" w:type="dxa"/>
                        <w:tcMar/>
                      </w:tcPr>
                      <w:p w:rsidR="007849F9" w:rsidRDefault="007849F9" w14:paraId="17A380B9" w14:textId="77777777">
                        <w:pPr>
                          <w:pStyle w:val="EmptyCellLayoutStyle"/>
                          <w:spacing w:after="0" w:line="240" w:lineRule="auto"/>
                        </w:pPr>
                      </w:p>
                    </w:tc>
                  </w:tr>
                  <w:tr w:rsidR="007849F9" w:rsidTr="0F714C96" w14:paraId="5E58CFF4" w14:textId="77777777">
                    <w:trPr>
                      <w:trHeight w:val="364"/>
                    </w:trPr>
                    <w:tc>
                      <w:tcPr>
                        <w:tcW w:w="1115" w:type="dxa"/>
                        <w:tcMar/>
                      </w:tcPr>
                      <w:p w:rsidR="007849F9" w:rsidRDefault="007849F9" w14:paraId="3DF744A9" w14:textId="77777777">
                        <w:pPr>
                          <w:pStyle w:val="EmptyCellLayoutStyle"/>
                          <w:spacing w:after="0" w:line="240" w:lineRule="auto"/>
                        </w:pPr>
                      </w:p>
                    </w:tc>
                    <w:tc>
                      <w:tcPr>
                        <w:tcW w:w="72" w:type="dxa"/>
                        <w:tcMar/>
                      </w:tcPr>
                      <w:p w:rsidR="007849F9" w:rsidRDefault="007849F9" w14:paraId="5211DB3D" w14:textId="77777777">
                        <w:pPr>
                          <w:pStyle w:val="EmptyCellLayoutStyle"/>
                          <w:spacing w:after="0" w:line="240" w:lineRule="auto"/>
                        </w:pPr>
                      </w:p>
                    </w:tc>
                    <w:tc>
                      <w:tcPr>
                        <w:tcW w:w="4464" w:type="dxa"/>
                        <w:vMerge w:val="restart"/>
                        <w:tcMar/>
                      </w:tcPr>
                      <w:tbl>
                        <w:tblPr>
                          <w:tblW w:w="0" w:type="auto"/>
                          <w:tblCellMar>
                            <w:left w:w="0" w:type="dxa"/>
                            <w:right w:w="0" w:type="dxa"/>
                          </w:tblCellMar>
                          <w:tblLook w:val="04A0" w:firstRow="1" w:lastRow="0" w:firstColumn="1" w:lastColumn="0" w:noHBand="0" w:noVBand="1"/>
                        </w:tblPr>
                        <w:tblGrid>
                          <w:gridCol w:w="4464"/>
                        </w:tblGrid>
                        <w:tr w:rsidR="007849F9" w:rsidTr="0F714C96" w14:paraId="3AEA99BB" w14:textId="77777777">
                          <w:trPr>
                            <w:trHeight w:val="306"/>
                          </w:trPr>
                          <w:tc>
                            <w:tcPr>
                              <w:tcW w:w="4464" w:type="dxa"/>
                              <w:tcBorders>
                                <w:top w:val="nil"/>
                                <w:left w:val="nil"/>
                                <w:bottom w:val="nil"/>
                                <w:right w:val="nil"/>
                              </w:tcBorders>
                              <w:tcMar>
                                <w:top w:w="39" w:type="dxa"/>
                                <w:left w:w="39" w:type="dxa"/>
                                <w:bottom w:w="39" w:type="dxa"/>
                                <w:right w:w="39" w:type="dxa"/>
                              </w:tcMar>
                            </w:tcPr>
                            <w:p w:rsidR="007849F9" w:rsidRDefault="00000000" w14:paraId="121496D1" w14:textId="4C3B4E61">
                              <w:pPr>
                                <w:spacing w:after="0" w:line="240" w:lineRule="auto"/>
                              </w:pPr>
                              <w:r w:rsidRPr="0F714C96" w:rsidR="00000000">
                                <w:rPr>
                                  <w:rFonts w:ascii="Arial" w:hAnsi="Arial" w:eastAsia="Arial"/>
                                  <w:b w:val="1"/>
                                  <w:bCs w:val="1"/>
                                  <w:color w:val="000000" w:themeColor="text1" w:themeTint="FF" w:themeShade="FF"/>
                                </w:rPr>
                                <w:t>Allocation</w:t>
                              </w:r>
                              <w:r>
                                <w:br/>
                              </w:r>
                              <w:r w:rsidRPr="0F714C96" w:rsidR="00000000">
                                <w:rPr>
                                  <w:rFonts w:ascii="Arial" w:hAnsi="Arial" w:eastAsia="Arial"/>
                                  <w:color w:val="000000" w:themeColor="text1" w:themeTint="FF" w:themeShade="FF"/>
                                </w:rPr>
                                <w:t>Amount approved by the Steering Committee for the Joint Programme.</w:t>
                              </w:r>
                              <w:r>
                                <w:br/>
                              </w:r>
                              <w:r>
                                <w:br/>
                              </w:r>
                              <w:r w:rsidRPr="0F714C96" w:rsidR="00000000">
                                <w:rPr>
                                  <w:rFonts w:ascii="Arial" w:hAnsi="Arial" w:eastAsia="Arial"/>
                                  <w:b w:val="1"/>
                                  <w:bCs w:val="1"/>
                                  <w:color w:val="000000" w:themeColor="text1" w:themeTint="FF" w:themeShade="FF"/>
                                </w:rPr>
                                <w:t>Approved Project/Programme</w:t>
                              </w:r>
                              <w:r>
                                <w:br/>
                              </w:r>
                              <w:r w:rsidRPr="0F714C96" w:rsidR="00000000">
                                <w:rPr>
                                  <w:rFonts w:ascii="Arial" w:hAnsi="Arial" w:eastAsia="Arial"/>
                                  <w:color w:val="000000" w:themeColor="text1" w:themeTint="FF" w:themeShade="FF"/>
                                </w:rPr>
                                <w:t>A joint programme including budget, etc., that is approved by the Steering Committee for fund allocation purposes.</w:t>
                              </w:r>
                              <w:r>
                                <w:br/>
                              </w:r>
                              <w:r>
                                <w:br/>
                              </w:r>
                              <w:r w:rsidRPr="0F714C96" w:rsidR="00000000">
                                <w:rPr>
                                  <w:rFonts w:ascii="Arial" w:hAnsi="Arial" w:eastAsia="Arial"/>
                                  <w:b w:val="1"/>
                                  <w:bCs w:val="1"/>
                                  <w:color w:val="000000" w:themeColor="text1" w:themeTint="FF" w:themeShade="FF"/>
                                </w:rPr>
                                <w:t>Contributor Commitment</w:t>
                              </w:r>
                              <w:r>
                                <w:br/>
                              </w:r>
                              <w:r w:rsidRPr="0F714C96" w:rsidR="00000000">
                                <w:rPr>
                                  <w:rFonts w:ascii="Arial" w:hAnsi="Arial" w:eastAsia="Arial"/>
                                  <w:color w:val="000000" w:themeColor="text1" w:themeTint="FF" w:themeShade="FF"/>
                                </w:rPr>
                                <w:t>Amount(s) committed by a contributor to a Joint Programme in a signed Standard Administrative Arrangement with the UNDP Multi-Partner Trust Fund Office (MPTF Office), in its capacity as the Administrative Agent. A commitment may be paid or pending payment.</w:t>
                              </w:r>
                              <w:r>
                                <w:br/>
                              </w:r>
                              <w:r>
                                <w:br/>
                              </w:r>
                              <w:r w:rsidRPr="0F714C96" w:rsidR="00000000">
                                <w:rPr>
                                  <w:rFonts w:ascii="Arial" w:hAnsi="Arial" w:eastAsia="Arial"/>
                                  <w:b w:val="1"/>
                                  <w:bCs w:val="1"/>
                                  <w:color w:val="000000" w:themeColor="text1" w:themeTint="FF" w:themeShade="FF"/>
                                </w:rPr>
                                <w:t>Contributor Deposit</w:t>
                              </w:r>
                              <w:r>
                                <w:br/>
                              </w:r>
                              <w:r w:rsidRPr="0F714C96" w:rsidR="00000000">
                                <w:rPr>
                                  <w:rFonts w:ascii="Arial" w:hAnsi="Arial" w:eastAsia="Arial"/>
                                  <w:color w:val="000000" w:themeColor="text1" w:themeTint="FF" w:themeShade="FF"/>
                                </w:rPr>
                                <w:t>Cash deposit received by the MPTF Office for the Fund from a contributor in accordance with a signed Standard Administrative Arrangement.</w:t>
                              </w:r>
                              <w:r>
                                <w:br/>
                              </w:r>
                              <w:r>
                                <w:br/>
                              </w:r>
                              <w:r w:rsidRPr="0F714C96" w:rsidR="00000000">
                                <w:rPr>
                                  <w:rFonts w:ascii="Arial" w:hAnsi="Arial" w:eastAsia="Arial"/>
                                  <w:b w:val="1"/>
                                  <w:bCs w:val="1"/>
                                  <w:color w:val="000000" w:themeColor="text1" w:themeTint="FF" w:themeShade="FF"/>
                                </w:rPr>
                                <w:t>Delivery Rate</w:t>
                              </w:r>
                              <w:r>
                                <w:br/>
                              </w:r>
                              <w:r w:rsidRPr="0F714C96" w:rsidR="00000000">
                                <w:rPr>
                                  <w:rFonts w:ascii="Arial" w:hAnsi="Arial" w:eastAsia="Arial"/>
                                  <w:color w:val="000000" w:themeColor="text1" w:themeTint="FF" w:themeShade="FF"/>
                                </w:rPr>
                                <w:t>The percentage of funds that have been utilized, calculated by comparing expenditures reported by a Participating Organization against the 'net funded amount'. This does not include expense commitments by Participating Organi</w:t>
                              </w:r>
                              <w:r w:rsidRPr="0F714C96" w:rsidR="504407AF">
                                <w:rPr>
                                  <w:rFonts w:ascii="Arial" w:hAnsi="Arial" w:eastAsia="Arial"/>
                                  <w:color w:val="000000" w:themeColor="text1" w:themeTint="FF" w:themeShade="FF"/>
                                </w:rPr>
                                <w:t>z</w:t>
                              </w:r>
                              <w:r w:rsidRPr="0F714C96" w:rsidR="00000000">
                                <w:rPr>
                                  <w:rFonts w:ascii="Arial" w:hAnsi="Arial" w:eastAsia="Arial"/>
                                  <w:color w:val="000000" w:themeColor="text1" w:themeTint="FF" w:themeShade="FF"/>
                                </w:rPr>
                                <w:t>ations.</w:t>
                              </w:r>
                              <w:r>
                                <w:br/>
                              </w:r>
                              <w:r>
                                <w:br/>
                              </w:r>
                              <w:r w:rsidRPr="0F714C96" w:rsidR="00000000">
                                <w:rPr>
                                  <w:rFonts w:ascii="Arial" w:hAnsi="Arial" w:eastAsia="Arial"/>
                                  <w:b w:val="1"/>
                                  <w:bCs w:val="1"/>
                                  <w:color w:val="000000" w:themeColor="text1" w:themeTint="FF" w:themeShade="FF"/>
                                </w:rPr>
                                <w:t>Indirect Support Costs</w:t>
                              </w:r>
                              <w:r>
                                <w:br/>
                              </w:r>
                              <w:r w:rsidRPr="0F714C96" w:rsidR="00000000">
                                <w:rPr>
                                  <w:rFonts w:ascii="Arial" w:hAnsi="Arial" w:eastAsia="Arial"/>
                                  <w:color w:val="000000" w:themeColor="text1" w:themeTint="FF" w:themeShade="FF"/>
                                </w:rPr>
                                <w:t xml:space="preserve">A general cost that is not directly related to any </w:t>
                              </w:r>
                              <w:r w:rsidRPr="0F714C96" w:rsidR="00000000">
                                <w:rPr>
                                  <w:rFonts w:ascii="Arial" w:hAnsi="Arial" w:eastAsia="Arial"/>
                                  <w:color w:val="000000" w:themeColor="text1" w:themeTint="FF" w:themeShade="FF"/>
                                </w:rPr>
                                <w:t>particular programme</w:t>
                              </w:r>
                              <w:r w:rsidRPr="0F714C96" w:rsidR="00000000">
                                <w:rPr>
                                  <w:rFonts w:ascii="Arial" w:hAnsi="Arial" w:eastAsia="Arial"/>
                                  <w:color w:val="000000" w:themeColor="text1" w:themeTint="FF" w:themeShade="FF"/>
                                </w:rPr>
                                <w:t xml:space="preserve"> or activity of the Participating Organizations. UNDG policy establishes a fixed indirect cost rate of 7% of programmable costs for inter-agency pass-through Joint Programmes.</w:t>
                              </w:r>
                            </w:p>
                          </w:tc>
                        </w:tr>
                      </w:tbl>
                      <w:p w:rsidR="007849F9" w:rsidRDefault="007849F9" w14:paraId="5518718D" w14:textId="77777777">
                        <w:pPr>
                          <w:spacing w:after="0" w:line="240" w:lineRule="auto"/>
                        </w:pPr>
                      </w:p>
                    </w:tc>
                    <w:tc>
                      <w:tcPr>
                        <w:tcW w:w="623" w:type="dxa"/>
                        <w:tcMar/>
                      </w:tcPr>
                      <w:p w:rsidR="007849F9" w:rsidRDefault="007849F9" w14:paraId="25C9072A" w14:textId="77777777">
                        <w:pPr>
                          <w:pStyle w:val="EmptyCellLayoutStyle"/>
                          <w:spacing w:after="0" w:line="240" w:lineRule="auto"/>
                        </w:pPr>
                      </w:p>
                    </w:tc>
                    <w:tc>
                      <w:tcPr>
                        <w:tcW w:w="4476" w:type="dxa"/>
                        <w:tcMar/>
                      </w:tcPr>
                      <w:tbl>
                        <w:tblPr>
                          <w:tblW w:w="0" w:type="auto"/>
                          <w:tblCellMar>
                            <w:left w:w="0" w:type="dxa"/>
                            <w:right w:w="0" w:type="dxa"/>
                          </w:tblCellMar>
                          <w:tblLook w:val="04A0" w:firstRow="1" w:lastRow="0" w:firstColumn="1" w:lastColumn="0" w:noHBand="0" w:noVBand="1"/>
                        </w:tblPr>
                        <w:tblGrid>
                          <w:gridCol w:w="4476"/>
                        </w:tblGrid>
                        <w:tr w:rsidR="007849F9" w14:paraId="1442BAC0" w14:textId="77777777">
                          <w:trPr>
                            <w:trHeight w:val="286"/>
                          </w:trPr>
                          <w:tc>
                            <w:tcPr>
                              <w:tcW w:w="4476" w:type="dxa"/>
                              <w:tcBorders>
                                <w:top w:val="nil"/>
                                <w:left w:val="nil"/>
                                <w:bottom w:val="nil"/>
                                <w:right w:val="nil"/>
                              </w:tcBorders>
                              <w:tcMar>
                                <w:top w:w="39" w:type="dxa"/>
                                <w:left w:w="39" w:type="dxa"/>
                                <w:bottom w:w="39" w:type="dxa"/>
                                <w:right w:w="39" w:type="dxa"/>
                              </w:tcMar>
                            </w:tcPr>
                            <w:p w:rsidR="007849F9" w:rsidRDefault="00000000" w14:paraId="2C24A10A" w14:textId="77777777">
                              <w:pPr>
                                <w:spacing w:after="0" w:line="240" w:lineRule="auto"/>
                              </w:pPr>
                              <w:r>
                                <w:rPr>
                                  <w:rFonts w:ascii="Arial" w:hAnsi="Arial" w:eastAsia="Arial"/>
                                  <w:b/>
                                  <w:color w:val="000000"/>
                                </w:rPr>
                                <w:t>Net Funded Amount</w:t>
                              </w:r>
                              <w:r>
                                <w:rPr>
                                  <w:rFonts w:ascii="Arial" w:hAnsi="Arial" w:eastAsia="Arial"/>
                                  <w:color w:val="000000"/>
                                </w:rPr>
                                <w:br/>
                              </w:r>
                              <w:proofErr w:type="spellStart"/>
                              <w:r>
                                <w:rPr>
                                  <w:rFonts w:ascii="Arial" w:hAnsi="Arial" w:eastAsia="Arial"/>
                                  <w:color w:val="000000"/>
                                </w:rPr>
                                <w:t>Amount</w:t>
                              </w:r>
                              <w:proofErr w:type="spellEnd"/>
                              <w:r>
                                <w:rPr>
                                  <w:rFonts w:ascii="Arial" w:hAnsi="Arial" w:eastAsia="Arial"/>
                                  <w:color w:val="000000"/>
                                </w:rPr>
                                <w:t xml:space="preserve">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The sum of expenses and/or expenditure reported by all Participating Organizations for a Fund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A joint programme is considered financially closed when all financial obligations of an operationally completed joint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A joint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 xml:space="preserve">Represents the </w:t>
                              </w:r>
                              <w:proofErr w:type="gramStart"/>
                              <w:r>
                                <w:rPr>
                                  <w:rFonts w:ascii="Arial" w:hAnsi="Arial" w:eastAsia="Arial"/>
                                  <w:color w:val="000000"/>
                                </w:rPr>
                                <w:t>amount</w:t>
                              </w:r>
                              <w:proofErr w:type="gramEnd"/>
                              <w:r>
                                <w:rPr>
                                  <w:rFonts w:ascii="Arial" w:hAnsi="Arial" w:eastAsia="Arial"/>
                                  <w:color w:val="000000"/>
                                </w:rPr>
                                <w:t xml:space="preserve">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7849F9" w:rsidRDefault="007849F9" w14:paraId="5F03217A" w14:textId="77777777">
                        <w:pPr>
                          <w:spacing w:after="0" w:line="240" w:lineRule="auto"/>
                        </w:pPr>
                      </w:p>
                    </w:tc>
                    <w:tc>
                      <w:tcPr>
                        <w:tcW w:w="23" w:type="dxa"/>
                        <w:tcMar/>
                      </w:tcPr>
                      <w:p w:rsidR="007849F9" w:rsidRDefault="007849F9" w14:paraId="16283B56" w14:textId="77777777">
                        <w:pPr>
                          <w:pStyle w:val="EmptyCellLayoutStyle"/>
                          <w:spacing w:after="0" w:line="240" w:lineRule="auto"/>
                        </w:pPr>
                      </w:p>
                    </w:tc>
                    <w:tc>
                      <w:tcPr>
                        <w:tcW w:w="1133" w:type="dxa"/>
                        <w:tcMar/>
                      </w:tcPr>
                      <w:p w:rsidR="007849F9" w:rsidRDefault="007849F9" w14:paraId="207908F1" w14:textId="77777777">
                        <w:pPr>
                          <w:pStyle w:val="EmptyCellLayoutStyle"/>
                          <w:spacing w:after="0" w:line="240" w:lineRule="auto"/>
                        </w:pPr>
                      </w:p>
                    </w:tc>
                  </w:tr>
                  <w:tr w:rsidR="007849F9" w:rsidTr="0F714C96" w14:paraId="6B7197D5" w14:textId="77777777">
                    <w:trPr>
                      <w:trHeight w:val="20"/>
                    </w:trPr>
                    <w:tc>
                      <w:tcPr>
                        <w:tcW w:w="1115" w:type="dxa"/>
                        <w:tcMar/>
                      </w:tcPr>
                      <w:p w:rsidR="007849F9" w:rsidRDefault="007849F9" w14:paraId="102EABA5" w14:textId="77777777">
                        <w:pPr>
                          <w:pStyle w:val="EmptyCellLayoutStyle"/>
                          <w:spacing w:after="0" w:line="240" w:lineRule="auto"/>
                        </w:pPr>
                      </w:p>
                    </w:tc>
                    <w:tc>
                      <w:tcPr>
                        <w:tcW w:w="72" w:type="dxa"/>
                        <w:tcMar/>
                      </w:tcPr>
                      <w:p w:rsidR="007849F9" w:rsidRDefault="007849F9" w14:paraId="697B90E9" w14:textId="77777777">
                        <w:pPr>
                          <w:pStyle w:val="EmptyCellLayoutStyle"/>
                          <w:spacing w:after="0" w:line="240" w:lineRule="auto"/>
                        </w:pPr>
                      </w:p>
                    </w:tc>
                    <w:tc>
                      <w:tcPr>
                        <w:tcW w:w="4464" w:type="dxa"/>
                        <w:vMerge/>
                        <w:tcMar/>
                      </w:tcPr>
                      <w:p w:rsidR="007849F9" w:rsidRDefault="007849F9" w14:paraId="44732EC9" w14:textId="77777777">
                        <w:pPr>
                          <w:pStyle w:val="EmptyCellLayoutStyle"/>
                          <w:spacing w:after="0" w:line="240" w:lineRule="auto"/>
                        </w:pPr>
                      </w:p>
                    </w:tc>
                    <w:tc>
                      <w:tcPr>
                        <w:tcW w:w="623" w:type="dxa"/>
                        <w:tcMar/>
                      </w:tcPr>
                      <w:p w:rsidR="007849F9" w:rsidRDefault="007849F9" w14:paraId="11D69D54" w14:textId="77777777">
                        <w:pPr>
                          <w:pStyle w:val="EmptyCellLayoutStyle"/>
                          <w:spacing w:after="0" w:line="240" w:lineRule="auto"/>
                        </w:pPr>
                      </w:p>
                    </w:tc>
                    <w:tc>
                      <w:tcPr>
                        <w:tcW w:w="4476" w:type="dxa"/>
                        <w:tcMar/>
                      </w:tcPr>
                      <w:p w:rsidR="007849F9" w:rsidRDefault="007849F9" w14:paraId="715E5DDA" w14:textId="77777777">
                        <w:pPr>
                          <w:pStyle w:val="EmptyCellLayoutStyle"/>
                          <w:spacing w:after="0" w:line="240" w:lineRule="auto"/>
                        </w:pPr>
                      </w:p>
                    </w:tc>
                    <w:tc>
                      <w:tcPr>
                        <w:tcW w:w="23" w:type="dxa"/>
                        <w:tcMar/>
                      </w:tcPr>
                      <w:p w:rsidR="007849F9" w:rsidRDefault="007849F9" w14:paraId="4C437931" w14:textId="77777777">
                        <w:pPr>
                          <w:pStyle w:val="EmptyCellLayoutStyle"/>
                          <w:spacing w:after="0" w:line="240" w:lineRule="auto"/>
                        </w:pPr>
                      </w:p>
                    </w:tc>
                    <w:tc>
                      <w:tcPr>
                        <w:tcW w:w="1133" w:type="dxa"/>
                        <w:tcMar/>
                      </w:tcPr>
                      <w:p w:rsidR="007849F9" w:rsidRDefault="007849F9" w14:paraId="538D3686" w14:textId="77777777">
                        <w:pPr>
                          <w:pStyle w:val="EmptyCellLayoutStyle"/>
                          <w:spacing w:after="0" w:line="240" w:lineRule="auto"/>
                        </w:pPr>
                      </w:p>
                    </w:tc>
                  </w:tr>
                </w:tbl>
                <w:p w:rsidR="007849F9" w:rsidRDefault="007849F9" w14:paraId="7FDAA875" w14:textId="77777777">
                  <w:pPr>
                    <w:spacing w:after="0" w:line="240" w:lineRule="auto"/>
                  </w:pPr>
                </w:p>
              </w:tc>
            </w:tr>
          </w:tbl>
          <w:p w:rsidR="007849F9" w:rsidRDefault="007849F9" w14:paraId="24D210C3" w14:textId="77777777">
            <w:pPr>
              <w:spacing w:after="0" w:line="240" w:lineRule="auto"/>
            </w:pPr>
          </w:p>
        </w:tc>
      </w:tr>
    </w:tbl>
    <w:p w:rsidR="007849F9" w:rsidRDefault="00000000" w14:paraId="25F7001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759E7E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275F8B0"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7849F9" w14:paraId="76F77916" w14:textId="77777777">
                    <w:trPr>
                      <w:trHeight w:val="297"/>
                    </w:trPr>
                    <w:tc>
                      <w:tcPr>
                        <w:tcW w:w="1122" w:type="dxa"/>
                      </w:tcPr>
                      <w:p w:rsidR="007849F9" w:rsidRDefault="007849F9" w14:paraId="0FCBC86E"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7849F9" w14:paraId="7A2238C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7849F9" w:rsidRDefault="00000000" w14:paraId="17D4D56B" w14:textId="77777777">
                              <w:pPr>
                                <w:spacing w:after="0" w:line="240" w:lineRule="auto"/>
                              </w:pPr>
                              <w:r>
                                <w:rPr>
                                  <w:rFonts w:ascii="Arial" w:hAnsi="Arial" w:eastAsia="Arial"/>
                                  <w:b/>
                                  <w:color w:val="2DABE0"/>
                                  <w:sz w:val="21"/>
                                </w:rPr>
                                <w:t>TABLE OF CONTENTS</w:t>
                              </w:r>
                            </w:p>
                            <w:p w:rsidR="007849F9" w:rsidRDefault="007849F9" w14:paraId="5B0C18DA" w14:textId="77777777">
                              <w:pPr>
                                <w:spacing w:after="0" w:line="240" w:lineRule="auto"/>
                              </w:pPr>
                            </w:p>
                          </w:tc>
                        </w:tr>
                      </w:tbl>
                      <w:p w:rsidR="007849F9" w:rsidRDefault="007849F9" w14:paraId="0DE87B51" w14:textId="77777777">
                        <w:pPr>
                          <w:spacing w:after="0" w:line="240" w:lineRule="auto"/>
                        </w:pPr>
                      </w:p>
                    </w:tc>
                    <w:tc>
                      <w:tcPr>
                        <w:tcW w:w="1146" w:type="dxa"/>
                      </w:tcPr>
                      <w:p w:rsidR="007849F9" w:rsidRDefault="007849F9" w14:paraId="2ACF8A40" w14:textId="77777777">
                        <w:pPr>
                          <w:pStyle w:val="EmptyCellLayoutStyle"/>
                          <w:spacing w:after="0" w:line="240" w:lineRule="auto"/>
                        </w:pPr>
                      </w:p>
                    </w:tc>
                  </w:tr>
                  <w:tr w:rsidR="007849F9" w14:paraId="65442253" w14:textId="77777777">
                    <w:trPr>
                      <w:trHeight w:val="20"/>
                    </w:trPr>
                    <w:tc>
                      <w:tcPr>
                        <w:tcW w:w="1122" w:type="dxa"/>
                      </w:tcPr>
                      <w:p w:rsidR="007849F9" w:rsidRDefault="007849F9" w14:paraId="0EED37E8" w14:textId="77777777">
                        <w:pPr>
                          <w:pStyle w:val="EmptyCellLayoutStyle"/>
                          <w:spacing w:after="0" w:line="240" w:lineRule="auto"/>
                        </w:pPr>
                      </w:p>
                    </w:tc>
                    <w:tc>
                      <w:tcPr>
                        <w:tcW w:w="9636" w:type="dxa"/>
                      </w:tcPr>
                      <w:p w:rsidR="007849F9" w:rsidRDefault="007849F9" w14:paraId="3D867CF3" w14:textId="77777777">
                        <w:pPr>
                          <w:pStyle w:val="EmptyCellLayoutStyle"/>
                          <w:spacing w:after="0" w:line="240" w:lineRule="auto"/>
                        </w:pPr>
                      </w:p>
                    </w:tc>
                    <w:tc>
                      <w:tcPr>
                        <w:tcW w:w="1146" w:type="dxa"/>
                      </w:tcPr>
                      <w:p w:rsidR="007849F9" w:rsidRDefault="007849F9" w14:paraId="6B743C8F" w14:textId="77777777">
                        <w:pPr>
                          <w:pStyle w:val="EmptyCellLayoutStyle"/>
                          <w:spacing w:after="0" w:line="240" w:lineRule="auto"/>
                        </w:pPr>
                      </w:p>
                    </w:tc>
                  </w:tr>
                  <w:tr w:rsidR="007849F9" w14:paraId="356CBE67" w14:textId="77777777">
                    <w:tc>
                      <w:tcPr>
                        <w:tcW w:w="1122" w:type="dxa"/>
                      </w:tcPr>
                      <w:p w:rsidR="007849F9" w:rsidRDefault="007849F9" w14:paraId="01E5A50B"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7849F9" w14:paraId="084E5968" w14:textId="77777777">
                          <w:trPr>
                            <w:trHeight w:val="323"/>
                          </w:trPr>
                          <w:tc>
                            <w:tcPr>
                              <w:tcW w:w="8847" w:type="dxa"/>
                              <w:tcBorders>
                                <w:top w:val="nil"/>
                                <w:left w:val="nil"/>
                                <w:bottom w:val="nil"/>
                                <w:right w:val="nil"/>
                              </w:tcBorders>
                              <w:tcMar>
                                <w:top w:w="39" w:type="dxa"/>
                                <w:left w:w="39" w:type="dxa"/>
                                <w:bottom w:w="39" w:type="dxa"/>
                                <w:right w:w="39" w:type="dxa"/>
                              </w:tcMar>
                            </w:tcPr>
                            <w:p w:rsidR="007849F9" w:rsidRDefault="00000000" w14:paraId="61F95722" w14:textId="77777777">
                              <w:pPr>
                                <w:spacing w:after="0" w:line="240" w:lineRule="auto"/>
                              </w:pPr>
                              <w:r>
                                <w:rPr>
                                  <w:rFonts w:ascii="Arial" w:hAnsi="Arial" w:eastAsia="Arial"/>
                                  <w:color w:val="000000"/>
                                </w:rPr>
                                <w:t xml:space="preserve">Introduction . . . . . .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35909FC7" w14:textId="77777777">
                              <w:pPr>
                                <w:spacing w:after="0" w:line="240" w:lineRule="auto"/>
                                <w:jc w:val="right"/>
                              </w:pPr>
                              <w:r>
                                <w:rPr>
                                  <w:rFonts w:ascii="Arial" w:hAnsi="Arial" w:eastAsia="Arial"/>
                                  <w:color w:val="000000"/>
                                </w:rPr>
                                <w:t>5</w:t>
                              </w:r>
                            </w:p>
                          </w:tc>
                        </w:tr>
                        <w:tr w:rsidR="007849F9" w14:paraId="3B1B1C76"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40C8A287" w14:textId="77777777">
                              <w:pPr>
                                <w:spacing w:after="0" w:line="240" w:lineRule="auto"/>
                              </w:pPr>
                              <w:r>
                                <w:rPr>
                                  <w:rFonts w:ascii="Arial" w:hAnsi="Arial" w:eastAsia="Arial"/>
                                  <w:color w:val="000000"/>
                                </w:rPr>
                                <w:t xml:space="preserve">1. Sources and Uses of Funds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    </w:t>
                              </w:r>
                            </w:p>
                          </w:tc>
                          <w:tc>
                            <w:tcPr>
                              <w:tcW w:w="788" w:type="dxa"/>
                              <w:tcBorders>
                                <w:top w:val="nil"/>
                                <w:left w:val="nil"/>
                                <w:bottom w:val="nil"/>
                                <w:right w:val="nil"/>
                              </w:tcBorders>
                              <w:tcMar>
                                <w:top w:w="39" w:type="dxa"/>
                                <w:left w:w="39" w:type="dxa"/>
                                <w:bottom w:w="39" w:type="dxa"/>
                                <w:right w:w="39" w:type="dxa"/>
                              </w:tcMar>
                            </w:tcPr>
                            <w:p w:rsidR="007849F9" w:rsidRDefault="00000000" w14:paraId="6C0FF446" w14:textId="77777777">
                              <w:pPr>
                                <w:spacing w:after="0" w:line="240" w:lineRule="auto"/>
                                <w:jc w:val="right"/>
                              </w:pPr>
                              <w:r>
                                <w:rPr>
                                  <w:rFonts w:ascii="Arial" w:hAnsi="Arial" w:eastAsia="Arial"/>
                                  <w:color w:val="000000"/>
                                </w:rPr>
                                <w:t>6</w:t>
                              </w:r>
                            </w:p>
                          </w:tc>
                        </w:tr>
                        <w:tr w:rsidR="007849F9" w14:paraId="797CA98D"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1A1FBE99" w14:textId="77777777">
                              <w:pPr>
                                <w:spacing w:after="0" w:line="240" w:lineRule="auto"/>
                              </w:pPr>
                              <w:r>
                                <w:rPr>
                                  <w:rFonts w:ascii="Arial" w:hAnsi="Arial" w:eastAsia="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4EDFC45B" w14:textId="77777777">
                              <w:pPr>
                                <w:spacing w:after="0" w:line="240" w:lineRule="auto"/>
                                <w:jc w:val="right"/>
                              </w:pPr>
                              <w:r>
                                <w:rPr>
                                  <w:rFonts w:ascii="Arial" w:hAnsi="Arial" w:eastAsia="Arial"/>
                                  <w:color w:val="000000"/>
                                </w:rPr>
                                <w:t>7</w:t>
                              </w:r>
                            </w:p>
                          </w:tc>
                        </w:tr>
                        <w:tr w:rsidR="007849F9" w14:paraId="722BAC38"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3E8185E7" w14:textId="77777777">
                              <w:pPr>
                                <w:spacing w:after="0" w:line="240" w:lineRule="auto"/>
                              </w:pPr>
                              <w:r>
                                <w:rPr>
                                  <w:rFonts w:ascii="Arial" w:hAnsi="Arial" w:eastAsia="Arial"/>
                                  <w:color w:val="000000"/>
                                </w:rPr>
                                <w:t xml:space="preserve">3. Interest Earned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09FAB62E" w14:textId="77777777">
                              <w:pPr>
                                <w:spacing w:after="0" w:line="240" w:lineRule="auto"/>
                                <w:jc w:val="right"/>
                              </w:pPr>
                              <w:r>
                                <w:rPr>
                                  <w:rFonts w:ascii="Arial" w:hAnsi="Arial" w:eastAsia="Arial"/>
                                  <w:color w:val="000000"/>
                                </w:rPr>
                                <w:t>8</w:t>
                              </w:r>
                            </w:p>
                          </w:tc>
                        </w:tr>
                        <w:tr w:rsidR="007849F9" w14:paraId="6A4A7F70"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107AD250" w14:textId="77777777">
                              <w:pPr>
                                <w:spacing w:after="0" w:line="240" w:lineRule="auto"/>
                              </w:pPr>
                              <w:r>
                                <w:rPr>
                                  <w:rFonts w:ascii="Arial" w:hAnsi="Arial" w:eastAsia="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52E3052D" w14:textId="77777777">
                              <w:pPr>
                                <w:spacing w:after="0" w:line="240" w:lineRule="auto"/>
                                <w:jc w:val="right"/>
                              </w:pPr>
                              <w:r>
                                <w:rPr>
                                  <w:rFonts w:ascii="Arial" w:hAnsi="Arial" w:eastAsia="Arial"/>
                                  <w:color w:val="000000"/>
                                </w:rPr>
                                <w:t>9</w:t>
                              </w:r>
                            </w:p>
                          </w:tc>
                        </w:tr>
                        <w:tr w:rsidR="007849F9" w14:paraId="51E7D5C2"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4707E1B3" w14:textId="77777777">
                              <w:pPr>
                                <w:spacing w:after="0" w:line="240" w:lineRule="auto"/>
                              </w:pPr>
                              <w:r>
                                <w:rPr>
                                  <w:rFonts w:ascii="Arial" w:hAnsi="Arial" w:eastAsia="Arial"/>
                                  <w:color w:val="000000"/>
                                </w:rPr>
                                <w:t xml:space="preserve">5. Expenditure and Financial Delivery Rates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146A6D17" w14:textId="77777777">
                              <w:pPr>
                                <w:spacing w:after="0" w:line="240" w:lineRule="auto"/>
                                <w:jc w:val="right"/>
                              </w:pPr>
                              <w:r>
                                <w:rPr>
                                  <w:rFonts w:ascii="Arial" w:hAnsi="Arial" w:eastAsia="Arial"/>
                                  <w:color w:val="000000"/>
                                </w:rPr>
                                <w:t>10</w:t>
                              </w:r>
                            </w:p>
                          </w:tc>
                        </w:tr>
                        <w:tr w:rsidR="007849F9" w14:paraId="33913BCF"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46005B7A" w14:textId="77777777">
                              <w:pPr>
                                <w:spacing w:after="0" w:line="240" w:lineRule="auto"/>
                              </w:pPr>
                              <w:r>
                                <w:rPr>
                                  <w:rFonts w:ascii="Arial" w:hAnsi="Arial" w:eastAsia="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16C235A8" w14:textId="77777777">
                              <w:pPr>
                                <w:spacing w:after="0" w:line="240" w:lineRule="auto"/>
                                <w:jc w:val="right"/>
                              </w:pPr>
                              <w:r>
                                <w:rPr>
                                  <w:rFonts w:ascii="Arial" w:hAnsi="Arial" w:eastAsia="Arial"/>
                                  <w:color w:val="000000"/>
                                </w:rPr>
                                <w:t>12</w:t>
                              </w:r>
                            </w:p>
                          </w:tc>
                        </w:tr>
                        <w:tr w:rsidR="007849F9" w14:paraId="75F86A4F"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65B03C81" w14:textId="77777777">
                              <w:pPr>
                                <w:spacing w:after="0" w:line="240" w:lineRule="auto"/>
                              </w:pPr>
                              <w:r>
                                <w:rPr>
                                  <w:rFonts w:ascii="Arial" w:hAnsi="Arial" w:eastAsia="Arial"/>
                                  <w:color w:val="000000"/>
                                </w:rPr>
                                <w:t xml:space="preserve">7. Accountability and Transparency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7849F9" w:rsidRDefault="00000000" w14:paraId="350E0591" w14:textId="77777777">
                              <w:pPr>
                                <w:spacing w:after="0" w:line="240" w:lineRule="auto"/>
                                <w:jc w:val="right"/>
                              </w:pPr>
                              <w:r>
                                <w:rPr>
                                  <w:rFonts w:ascii="Arial" w:hAnsi="Arial" w:eastAsia="Arial"/>
                                  <w:color w:val="000000"/>
                                </w:rPr>
                                <w:t>12</w:t>
                              </w:r>
                            </w:p>
                          </w:tc>
                        </w:tr>
                        <w:tr w:rsidR="007849F9" w14:paraId="623C23E5"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56134259" w14:textId="77777777">
                              <w:pPr>
                                <w:spacing w:after="0" w:line="240" w:lineRule="auto"/>
                              </w:pPr>
                              <w:r>
                                <w:rPr>
                                  <w:rFonts w:ascii="Arial" w:hAnsi="Arial" w:eastAsia="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3BE52EAB" w14:textId="77777777">
                              <w:pPr>
                                <w:spacing w:after="0" w:line="240" w:lineRule="auto"/>
                                <w:jc w:val="right"/>
                              </w:pPr>
                              <w:r>
                                <w:rPr>
                                  <w:rFonts w:ascii="Arial" w:hAnsi="Arial" w:eastAsia="Arial"/>
                                  <w:color w:val="000000"/>
                                </w:rPr>
                                <w:t>12</w:t>
                              </w:r>
                            </w:p>
                          </w:tc>
                        </w:tr>
                        <w:tr w:rsidR="007849F9" w14:paraId="4395EAC2" w14:textId="77777777">
                          <w:trPr>
                            <w:trHeight w:val="262"/>
                          </w:trPr>
                          <w:tc>
                            <w:tcPr>
                              <w:tcW w:w="8847" w:type="dxa"/>
                              <w:tcBorders>
                                <w:top w:val="nil"/>
                                <w:left w:val="nil"/>
                                <w:bottom w:val="nil"/>
                                <w:right w:val="nil"/>
                              </w:tcBorders>
                              <w:tcMar>
                                <w:top w:w="39" w:type="dxa"/>
                                <w:left w:w="39" w:type="dxa"/>
                                <w:bottom w:w="39" w:type="dxa"/>
                                <w:right w:w="39" w:type="dxa"/>
                              </w:tcMar>
                            </w:tcPr>
                            <w:p w:rsidR="007849F9" w:rsidRDefault="00000000" w14:paraId="3839F6DC" w14:textId="77777777">
                              <w:pPr>
                                <w:spacing w:after="0" w:line="240" w:lineRule="auto"/>
                              </w:pPr>
                              <w:r>
                                <w:rPr>
                                  <w:rFonts w:ascii="Segoe UI" w:hAnsi="Segoe UI" w:eastAsia="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7849F9" w:rsidRDefault="00000000" w14:paraId="22C03AA1" w14:textId="77777777">
                              <w:pPr>
                                <w:spacing w:after="0" w:line="240" w:lineRule="auto"/>
                                <w:jc w:val="right"/>
                              </w:pPr>
                              <w:r>
                                <w:rPr>
                                  <w:rFonts w:ascii="Arial" w:hAnsi="Arial" w:eastAsia="Arial"/>
                                  <w:color w:val="000000"/>
                                </w:rPr>
                                <w:t>13</w:t>
                              </w:r>
                            </w:p>
                          </w:tc>
                        </w:tr>
                      </w:tbl>
                      <w:p w:rsidR="007849F9" w:rsidRDefault="007849F9" w14:paraId="695BFE20" w14:textId="77777777">
                        <w:pPr>
                          <w:spacing w:after="0" w:line="240" w:lineRule="auto"/>
                        </w:pPr>
                      </w:p>
                    </w:tc>
                    <w:tc>
                      <w:tcPr>
                        <w:tcW w:w="1146" w:type="dxa"/>
                      </w:tcPr>
                      <w:p w:rsidR="007849F9" w:rsidRDefault="007849F9" w14:paraId="0930EFD0" w14:textId="77777777">
                        <w:pPr>
                          <w:pStyle w:val="EmptyCellLayoutStyle"/>
                          <w:spacing w:after="0" w:line="240" w:lineRule="auto"/>
                        </w:pPr>
                      </w:p>
                    </w:tc>
                  </w:tr>
                </w:tbl>
                <w:p w:rsidR="007849F9" w:rsidRDefault="007849F9" w14:paraId="27D145F8" w14:textId="77777777">
                  <w:pPr>
                    <w:spacing w:after="0" w:line="240" w:lineRule="auto"/>
                  </w:pPr>
                </w:p>
              </w:tc>
            </w:tr>
          </w:tbl>
          <w:p w:rsidR="007849F9" w:rsidRDefault="007849F9" w14:paraId="22D23741" w14:textId="77777777">
            <w:pPr>
              <w:spacing w:after="0" w:line="240" w:lineRule="auto"/>
            </w:pPr>
          </w:p>
        </w:tc>
      </w:tr>
    </w:tbl>
    <w:p w:rsidR="007849F9" w:rsidRDefault="00000000" w14:paraId="5C713FD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4AC0F71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723FF720"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849F9" w14:paraId="7DFD81D4" w14:textId="77777777">
                    <w:tc>
                      <w:tcPr>
                        <w:tcW w:w="1128" w:type="dxa"/>
                      </w:tcPr>
                      <w:p w:rsidR="007849F9" w:rsidRDefault="007849F9" w14:paraId="7FAA64C7"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7849F9" w14:paraId="766DD840" w14:textId="77777777">
                          <w:trPr>
                            <w:trHeight w:val="72"/>
                          </w:trPr>
                          <w:tc>
                            <w:tcPr>
                              <w:tcW w:w="4422" w:type="dxa"/>
                            </w:tcPr>
                            <w:p w:rsidR="007849F9" w:rsidRDefault="007849F9" w14:paraId="46E93269" w14:textId="77777777">
                              <w:pPr>
                                <w:pStyle w:val="EmptyCellLayoutStyle"/>
                                <w:spacing w:after="0" w:line="240" w:lineRule="auto"/>
                              </w:pPr>
                            </w:p>
                          </w:tc>
                          <w:tc>
                            <w:tcPr>
                              <w:tcW w:w="791" w:type="dxa"/>
                            </w:tcPr>
                            <w:p w:rsidR="007849F9" w:rsidRDefault="007849F9" w14:paraId="7B3FB364" w14:textId="77777777">
                              <w:pPr>
                                <w:pStyle w:val="EmptyCellLayoutStyle"/>
                                <w:spacing w:after="0" w:line="240" w:lineRule="auto"/>
                              </w:pPr>
                            </w:p>
                          </w:tc>
                          <w:tc>
                            <w:tcPr>
                              <w:tcW w:w="4422" w:type="dxa"/>
                            </w:tcPr>
                            <w:p w:rsidR="007849F9" w:rsidRDefault="007849F9" w14:paraId="55D20DF2" w14:textId="77777777">
                              <w:pPr>
                                <w:pStyle w:val="EmptyCellLayoutStyle"/>
                                <w:spacing w:after="0" w:line="240" w:lineRule="auto"/>
                              </w:pPr>
                            </w:p>
                          </w:tc>
                        </w:tr>
                        <w:tr w:rsidR="00354F29" w:rsidTr="00354F29" w14:paraId="077BD320"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7849F9" w14:paraId="061DED6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7849F9" w:rsidRDefault="00000000" w14:paraId="6F0DF932" w14:textId="77777777">
                                    <w:pPr>
                                      <w:spacing w:after="0" w:line="240" w:lineRule="auto"/>
                                    </w:pPr>
                                    <w:r>
                                      <w:rPr>
                                        <w:rFonts w:ascii="Arial" w:hAnsi="Arial" w:eastAsia="Arial"/>
                                        <w:b/>
                                        <w:color w:val="0082BF"/>
                                        <w:sz w:val="21"/>
                                      </w:rPr>
                                      <w:t>INTRODUCTION</w:t>
                                    </w:r>
                                  </w:p>
                                </w:tc>
                              </w:tr>
                            </w:tbl>
                            <w:p w:rsidR="007849F9" w:rsidRDefault="007849F9" w14:paraId="4528393E" w14:textId="77777777">
                              <w:pPr>
                                <w:spacing w:after="0" w:line="240" w:lineRule="auto"/>
                              </w:pPr>
                            </w:p>
                          </w:tc>
                        </w:tr>
                        <w:tr w:rsidR="007849F9" w14:paraId="37EDFFA4" w14:textId="77777777">
                          <w:trPr>
                            <w:trHeight w:val="19"/>
                          </w:trPr>
                          <w:tc>
                            <w:tcPr>
                              <w:tcW w:w="4422" w:type="dxa"/>
                            </w:tcPr>
                            <w:p w:rsidR="007849F9" w:rsidRDefault="007849F9" w14:paraId="345F39E2" w14:textId="77777777">
                              <w:pPr>
                                <w:pStyle w:val="EmptyCellLayoutStyle"/>
                                <w:spacing w:after="0" w:line="240" w:lineRule="auto"/>
                              </w:pPr>
                            </w:p>
                          </w:tc>
                          <w:tc>
                            <w:tcPr>
                              <w:tcW w:w="791" w:type="dxa"/>
                            </w:tcPr>
                            <w:p w:rsidR="007849F9" w:rsidRDefault="007849F9" w14:paraId="443C62FA" w14:textId="77777777">
                              <w:pPr>
                                <w:pStyle w:val="EmptyCellLayoutStyle"/>
                                <w:spacing w:after="0" w:line="240" w:lineRule="auto"/>
                              </w:pPr>
                            </w:p>
                          </w:tc>
                          <w:tc>
                            <w:tcPr>
                              <w:tcW w:w="4422" w:type="dxa"/>
                            </w:tcPr>
                            <w:p w:rsidR="007849F9" w:rsidRDefault="007849F9" w14:paraId="5BADDC6C" w14:textId="77777777">
                              <w:pPr>
                                <w:pStyle w:val="EmptyCellLayoutStyle"/>
                                <w:spacing w:after="0" w:line="240" w:lineRule="auto"/>
                              </w:pPr>
                            </w:p>
                          </w:tc>
                        </w:tr>
                        <w:tr w:rsidR="007849F9" w14:paraId="4D3F7EDE"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7849F9" w14:paraId="628E5260" w14:textId="77777777">
                                <w:trPr>
                                  <w:trHeight w:val="306"/>
                                </w:trPr>
                                <w:tc>
                                  <w:tcPr>
                                    <w:tcW w:w="4422" w:type="dxa"/>
                                    <w:tcBorders>
                                      <w:top w:val="nil"/>
                                      <w:left w:val="nil"/>
                                      <w:bottom w:val="nil"/>
                                      <w:right w:val="nil"/>
                                    </w:tcBorders>
                                    <w:tcMar>
                                      <w:top w:w="39" w:type="dxa"/>
                                      <w:left w:w="39" w:type="dxa"/>
                                      <w:bottom w:w="39" w:type="dxa"/>
                                      <w:right w:w="39" w:type="dxa"/>
                                    </w:tcMar>
                                  </w:tcPr>
                                  <w:p w:rsidR="007849F9" w:rsidRDefault="00000000" w14:paraId="0A8E0767" w14:textId="05BEA0B6">
                                    <w:pPr>
                                      <w:spacing w:after="0" w:line="240" w:lineRule="auto"/>
                                      <w:rPr>
                                        <w:rFonts w:ascii="Arial" w:hAnsi="Arial" w:eastAsia="Arial"/>
                                        <w:color w:val="000000"/>
                                      </w:rPr>
                                    </w:pPr>
                                    <w:r>
                                      <w:rPr>
                                        <w:rFonts w:ascii="Arial" w:hAnsi="Arial" w:eastAsia="Arial"/>
                                        <w:color w:val="000000"/>
                                      </w:rPr>
                                      <w:t xml:space="preserve">This Consolidated Annual Financial Report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p w:rsidR="00354F29" w:rsidRDefault="00354F29" w14:paraId="4074F957" w14:textId="77777777">
                                    <w:pPr>
                                      <w:spacing w:after="0" w:line="240" w:lineRule="auto"/>
                                    </w:pPr>
                                  </w:p>
                                </w:tc>
                              </w:tr>
                            </w:tbl>
                            <w:p w:rsidR="007849F9" w:rsidRDefault="007849F9" w14:paraId="08FB0991" w14:textId="77777777">
                              <w:pPr>
                                <w:spacing w:after="0" w:line="240" w:lineRule="auto"/>
                              </w:pPr>
                            </w:p>
                          </w:tc>
                          <w:tc>
                            <w:tcPr>
                              <w:tcW w:w="791" w:type="dxa"/>
                            </w:tcPr>
                            <w:p w:rsidR="007849F9" w:rsidRDefault="007849F9" w14:paraId="21AAA73D"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849F9" w14:paraId="3A7C3CE1" w14:textId="77777777">
                                <w:trPr>
                                  <w:trHeight w:val="306"/>
                                </w:trPr>
                                <w:tc>
                                  <w:tcPr>
                                    <w:tcW w:w="4422" w:type="dxa"/>
                                    <w:tcBorders>
                                      <w:top w:val="nil"/>
                                      <w:left w:val="nil"/>
                                      <w:bottom w:val="nil"/>
                                      <w:right w:val="nil"/>
                                    </w:tcBorders>
                                    <w:tcMar>
                                      <w:top w:w="39" w:type="dxa"/>
                                      <w:left w:w="39" w:type="dxa"/>
                                      <w:bottom w:w="39" w:type="dxa"/>
                                      <w:right w:w="39" w:type="dxa"/>
                                    </w:tcMar>
                                  </w:tcPr>
                                  <w:p w:rsidR="007849F9" w:rsidRDefault="00000000" w14:paraId="2ADEA567" w14:textId="055F59EC">
                                    <w:pPr>
                                      <w:spacing w:after="0" w:line="240" w:lineRule="auto"/>
                                    </w:pPr>
                                    <w:r>
                                      <w:rPr>
                                        <w:rFonts w:ascii="Arial" w:hAnsi="Arial" w:eastAsia="Arial"/>
                                        <w:color w:val="000000"/>
                                      </w:rPr>
                                      <w:t xml:space="preserve">manages </w:t>
                                    </w:r>
                                    <w:r w:rsidR="00354F29">
                                      <w:rPr>
                                        <w:rFonts w:ascii="Arial" w:hAnsi="Arial" w:eastAsia="Arial"/>
                                        <w:color w:val="000000"/>
                                      </w:rPr>
                                      <w:t>contributions and</w:t>
                                    </w:r>
                                    <w:r>
                                      <w:rPr>
                                        <w:rFonts w:ascii="Arial" w:hAnsi="Arial" w:eastAsia="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data in the implementation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It is posted on the MPTF Office GATEWAY (</w:t>
                                    </w:r>
                                    <w:hyperlink w:history="1" r:id="rId12">
                                      <w:r>
                                        <w:rPr>
                                          <w:rFonts w:ascii="Arial" w:hAnsi="Arial" w:eastAsia="Arial"/>
                                          <w:color w:val="0000FF"/>
                                          <w:u w:val="single"/>
                                        </w:rPr>
                                        <w:t>https://mptf.undp.org/fund/jmz20</w:t>
                                      </w:r>
                                    </w:hyperlink>
                                    <w:r>
                                      <w:rPr>
                                        <w:rFonts w:ascii="Arial" w:hAnsi="Arial" w:eastAsia="Arial"/>
                                        <w:color w:val="000000"/>
                                      </w:rPr>
                                      <w:t>).</w:t>
                                    </w:r>
                                  </w:p>
                                </w:tc>
                              </w:tr>
                            </w:tbl>
                            <w:p w:rsidR="007849F9" w:rsidRDefault="007849F9" w14:paraId="4B38631F" w14:textId="77777777">
                              <w:pPr>
                                <w:spacing w:after="0" w:line="240" w:lineRule="auto"/>
                              </w:pPr>
                            </w:p>
                          </w:tc>
                        </w:tr>
                      </w:tbl>
                      <w:p w:rsidR="007849F9" w:rsidRDefault="007849F9" w14:paraId="17F2E5FD" w14:textId="77777777">
                        <w:pPr>
                          <w:spacing w:after="0" w:line="240" w:lineRule="auto"/>
                        </w:pPr>
                      </w:p>
                    </w:tc>
                    <w:tc>
                      <w:tcPr>
                        <w:tcW w:w="1140" w:type="dxa"/>
                      </w:tcPr>
                      <w:p w:rsidR="007849F9" w:rsidRDefault="007849F9" w14:paraId="5C6DDE7E" w14:textId="77777777">
                        <w:pPr>
                          <w:pStyle w:val="EmptyCellLayoutStyle"/>
                          <w:spacing w:after="0" w:line="240" w:lineRule="auto"/>
                        </w:pPr>
                      </w:p>
                    </w:tc>
                  </w:tr>
                </w:tbl>
                <w:p w:rsidR="007849F9" w:rsidRDefault="007849F9" w14:paraId="016A9E1A" w14:textId="77777777">
                  <w:pPr>
                    <w:spacing w:after="0" w:line="240" w:lineRule="auto"/>
                  </w:pPr>
                </w:p>
              </w:tc>
            </w:tr>
          </w:tbl>
          <w:p w:rsidR="007849F9" w:rsidRDefault="007849F9" w14:paraId="1AF882DC" w14:textId="77777777">
            <w:pPr>
              <w:spacing w:after="0" w:line="240" w:lineRule="auto"/>
            </w:pPr>
          </w:p>
        </w:tc>
      </w:tr>
    </w:tbl>
    <w:p w:rsidR="007849F9" w:rsidRDefault="00000000" w14:paraId="67D3AD3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14B42FF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FA50139"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354F29" w:rsidTr="00354F29" w14:paraId="630567AD" w14:textId="77777777">
                    <w:trPr>
                      <w:trHeight w:val="297"/>
                    </w:trPr>
                    <w:tc>
                      <w:tcPr>
                        <w:tcW w:w="1134" w:type="dxa"/>
                      </w:tcPr>
                      <w:p w:rsidR="007849F9" w:rsidRDefault="007849F9" w14:paraId="3EA89628"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849F9" w14:paraId="50222C0E" w14:textId="77777777">
                          <w:trPr>
                            <w:trHeight w:val="219"/>
                          </w:trPr>
                          <w:tc>
                            <w:tcPr>
                              <w:tcW w:w="9636" w:type="dxa"/>
                              <w:tcBorders>
                                <w:top w:val="nil"/>
                                <w:left w:val="nil"/>
                                <w:bottom w:val="nil"/>
                                <w:right w:val="nil"/>
                              </w:tcBorders>
                              <w:tcMar>
                                <w:top w:w="39" w:type="dxa"/>
                                <w:left w:w="39" w:type="dxa"/>
                                <w:bottom w:w="39" w:type="dxa"/>
                                <w:right w:w="39" w:type="dxa"/>
                              </w:tcMar>
                            </w:tcPr>
                            <w:p w:rsidR="007849F9" w:rsidRDefault="00000000" w14:paraId="64955671" w14:textId="77777777">
                              <w:pPr>
                                <w:spacing w:after="0" w:line="240" w:lineRule="auto"/>
                              </w:pPr>
                              <w:r>
                                <w:rPr>
                                  <w:rFonts w:ascii="Arial" w:hAnsi="Arial" w:eastAsia="Arial"/>
                                  <w:b/>
                                  <w:color w:val="2DABE0"/>
                                  <w:sz w:val="21"/>
                                </w:rPr>
                                <w:t>2022 FINANCIAL PERFORMANCE</w:t>
                              </w:r>
                            </w:p>
                          </w:tc>
                        </w:tr>
                      </w:tbl>
                      <w:p w:rsidR="007849F9" w:rsidRDefault="007849F9" w14:paraId="4A00EA5B" w14:textId="77777777">
                        <w:pPr>
                          <w:spacing w:after="0" w:line="240" w:lineRule="auto"/>
                        </w:pPr>
                      </w:p>
                    </w:tc>
                    <w:tc>
                      <w:tcPr>
                        <w:tcW w:w="1134" w:type="dxa"/>
                      </w:tcPr>
                      <w:p w:rsidR="007849F9" w:rsidRDefault="007849F9" w14:paraId="4302F1DC" w14:textId="77777777">
                        <w:pPr>
                          <w:pStyle w:val="EmptyCellLayoutStyle"/>
                          <w:spacing w:after="0" w:line="240" w:lineRule="auto"/>
                        </w:pPr>
                      </w:p>
                    </w:tc>
                  </w:tr>
                  <w:tr w:rsidR="007849F9" w14:paraId="7470A18C" w14:textId="77777777">
                    <w:trPr>
                      <w:trHeight w:val="340"/>
                    </w:trPr>
                    <w:tc>
                      <w:tcPr>
                        <w:tcW w:w="1134" w:type="dxa"/>
                      </w:tcPr>
                      <w:p w:rsidR="007849F9" w:rsidRDefault="007849F9" w14:paraId="6167411F"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49F9" w14:paraId="3E82B58A" w14:textId="77777777">
                          <w:trPr>
                            <w:trHeight w:val="262"/>
                          </w:trPr>
                          <w:tc>
                            <w:tcPr>
                              <w:tcW w:w="4524" w:type="dxa"/>
                              <w:tcBorders>
                                <w:top w:val="nil"/>
                                <w:left w:val="nil"/>
                                <w:bottom w:val="nil"/>
                                <w:right w:val="nil"/>
                              </w:tcBorders>
                              <w:tcMar>
                                <w:top w:w="39" w:type="dxa"/>
                                <w:left w:w="39" w:type="dxa"/>
                                <w:bottom w:w="39" w:type="dxa"/>
                                <w:right w:w="39" w:type="dxa"/>
                              </w:tcMar>
                            </w:tcPr>
                            <w:p w:rsidR="007849F9" w:rsidRDefault="00000000" w14:paraId="513A23F8"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Fund is also available on the MPTF Office GATEWAY, at the following address: </w:t>
                              </w:r>
                              <w:hyperlink w:history="1" r:id="rId13">
                                <w:r>
                                  <w:rPr>
                                    <w:rFonts w:ascii="Arial" w:hAnsi="Arial" w:eastAsia="Arial"/>
                                    <w:color w:val="0000FF"/>
                                    <w:u w:val="single"/>
                                  </w:rPr>
                                  <w:t>https://mptf.undp.org/fund/jmz20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1</w:t>
                              </w:r>
                              <w:r>
                                <w:rPr>
                                  <w:rFonts w:ascii="Arial" w:hAnsi="Arial" w:eastAsia="Arial"/>
                                  <w:color w:val="000000"/>
                                </w:rPr>
                                <w:t xml:space="preserve"> contributor deposited US$ </w:t>
                              </w:r>
                              <w:r>
                                <w:rPr>
                                  <w:rFonts w:ascii="Arial" w:hAnsi="Arial" w:eastAsia="Arial"/>
                                  <w:b/>
                                  <w:color w:val="000000"/>
                                </w:rPr>
                                <w:t>9,599,572</w:t>
                              </w:r>
                              <w:r>
                                <w:rPr>
                                  <w:rFonts w:ascii="Arial" w:hAnsi="Arial" w:eastAsia="Arial"/>
                                  <w:color w:val="000000"/>
                                </w:rPr>
                                <w:t xml:space="preserve"> and US$ </w:t>
                              </w:r>
                              <w:r>
                                <w:rPr>
                                  <w:rFonts w:ascii="Arial" w:hAnsi="Arial" w:eastAsia="Arial"/>
                                  <w:b/>
                                  <w:color w:val="000000"/>
                                </w:rPr>
                                <w:t>17,824</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br/>
                              </w:r>
                            </w:p>
                          </w:tc>
                        </w:tr>
                      </w:tbl>
                      <w:p w:rsidR="007849F9" w:rsidRDefault="007849F9" w14:paraId="377B3DCF" w14:textId="77777777">
                        <w:pPr>
                          <w:spacing w:after="0" w:line="240" w:lineRule="auto"/>
                        </w:pPr>
                      </w:p>
                    </w:tc>
                    <w:tc>
                      <w:tcPr>
                        <w:tcW w:w="623" w:type="dxa"/>
                      </w:tcPr>
                      <w:p w:rsidR="007849F9" w:rsidRDefault="007849F9" w14:paraId="0DFEFD67"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849F9" w14:paraId="22688241" w14:textId="77777777">
                          <w:trPr>
                            <w:trHeight w:val="262"/>
                          </w:trPr>
                          <w:tc>
                            <w:tcPr>
                              <w:tcW w:w="4488" w:type="dxa"/>
                              <w:tcBorders>
                                <w:top w:val="nil"/>
                                <w:left w:val="nil"/>
                                <w:bottom w:val="nil"/>
                                <w:right w:val="nil"/>
                              </w:tcBorders>
                              <w:tcMar>
                                <w:top w:w="39" w:type="dxa"/>
                                <w:left w:w="39" w:type="dxa"/>
                                <w:bottom w:w="39" w:type="dxa"/>
                                <w:right w:w="39" w:type="dxa"/>
                              </w:tcMar>
                            </w:tcPr>
                            <w:p w:rsidR="007849F9" w:rsidRDefault="00000000" w14:paraId="0A4C0BAC" w14:textId="77777777">
                              <w:pPr>
                                <w:spacing w:after="0" w:line="240" w:lineRule="auto"/>
                              </w:pP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9,617,396</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9,503,574</w:t>
                              </w:r>
                              <w:r>
                                <w:rPr>
                                  <w:rFonts w:ascii="Arial" w:hAnsi="Arial" w:eastAsia="Arial"/>
                                  <w:color w:val="000000"/>
                                </w:rPr>
                                <w:t xml:space="preserve"> has been net funded to </w:t>
                              </w:r>
                              <w:r>
                                <w:rPr>
                                  <w:rFonts w:ascii="Arial" w:hAnsi="Arial" w:eastAsia="Arial"/>
                                  <w:b/>
                                  <w:color w:val="000000"/>
                                </w:rPr>
                                <w:t>4</w:t>
                              </w:r>
                              <w:r>
                                <w:rPr>
                                  <w:rFonts w:ascii="Arial" w:hAnsi="Arial" w:eastAsia="Arial"/>
                                  <w:color w:val="000000"/>
                                </w:rPr>
                                <w:t xml:space="preserve"> Participating Organizations, of which US$ </w:t>
                              </w:r>
                              <w:r>
                                <w:rPr>
                                  <w:rFonts w:ascii="Arial" w:hAnsi="Arial" w:eastAsia="Arial"/>
                                  <w:b/>
                                  <w:color w:val="000000"/>
                                </w:rPr>
                                <w:t xml:space="preserve">5,389,606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95,996</w:t>
                              </w:r>
                              <w:r>
                                <w:rPr>
                                  <w:rFonts w:ascii="Arial" w:hAnsi="Arial" w:eastAsia="Arial"/>
                                  <w:color w:val="000000"/>
                                </w:rPr>
                                <w:t xml:space="preserve">. Table 1 provides an overview of the overall sources, uses, and balance of 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as of 31 December 2022.</w:t>
                              </w:r>
                            </w:p>
                          </w:tc>
                        </w:tr>
                      </w:tbl>
                      <w:p w:rsidR="007849F9" w:rsidRDefault="007849F9" w14:paraId="1E59B701" w14:textId="77777777">
                        <w:pPr>
                          <w:spacing w:after="0" w:line="240" w:lineRule="auto"/>
                        </w:pPr>
                      </w:p>
                    </w:tc>
                    <w:tc>
                      <w:tcPr>
                        <w:tcW w:w="1134" w:type="dxa"/>
                      </w:tcPr>
                      <w:p w:rsidR="007849F9" w:rsidRDefault="007849F9" w14:paraId="72CE6E76" w14:textId="77777777">
                        <w:pPr>
                          <w:pStyle w:val="EmptyCellLayoutStyle"/>
                          <w:spacing w:after="0" w:line="240" w:lineRule="auto"/>
                        </w:pPr>
                      </w:p>
                    </w:tc>
                  </w:tr>
                </w:tbl>
                <w:p w:rsidR="007849F9" w:rsidRDefault="007849F9" w14:paraId="1FF25B4B" w14:textId="77777777">
                  <w:pPr>
                    <w:spacing w:after="0" w:line="240" w:lineRule="auto"/>
                  </w:pPr>
                </w:p>
              </w:tc>
            </w:tr>
          </w:tbl>
          <w:p w:rsidR="007849F9" w:rsidRDefault="007849F9" w14:paraId="682CAB4A" w14:textId="77777777">
            <w:pPr>
              <w:spacing w:after="0" w:line="240" w:lineRule="auto"/>
            </w:pPr>
          </w:p>
        </w:tc>
      </w:tr>
      <w:tr w:rsidR="007849F9" w14:paraId="488CA6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BE2ACFA"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849F9" w14:paraId="3A7C5A84" w14:textId="77777777">
                    <w:trPr>
                      <w:trHeight w:val="328"/>
                    </w:trPr>
                    <w:tc>
                      <w:tcPr>
                        <w:tcW w:w="1134" w:type="dxa"/>
                      </w:tcPr>
                      <w:p w:rsidR="007849F9" w:rsidRDefault="007849F9" w14:paraId="5FA00644"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849F9" w14:paraId="15A3C968"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7849F9" w:rsidRDefault="00000000" w14:paraId="191D571E" w14:textId="77777777">
                              <w:pPr>
                                <w:spacing w:after="0" w:line="240" w:lineRule="auto"/>
                              </w:pPr>
                              <w:r>
                                <w:rPr>
                                  <w:rFonts w:ascii="Arial" w:hAnsi="Arial" w:eastAsia="Arial"/>
                                  <w:b/>
                                  <w:color w:val="66809D"/>
                                </w:rPr>
                                <w:t>Table 1 Financial Overview, as of 31 December 2022 (in US Dollars)</w:t>
                              </w:r>
                            </w:p>
                          </w:tc>
                        </w:tr>
                      </w:tbl>
                      <w:p w:rsidR="007849F9" w:rsidRDefault="007849F9" w14:paraId="47725467" w14:textId="77777777">
                        <w:pPr>
                          <w:spacing w:after="0" w:line="240" w:lineRule="auto"/>
                        </w:pPr>
                      </w:p>
                    </w:tc>
                    <w:tc>
                      <w:tcPr>
                        <w:tcW w:w="99" w:type="dxa"/>
                      </w:tcPr>
                      <w:p w:rsidR="007849F9" w:rsidRDefault="007849F9" w14:paraId="081CC10C"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849F9" w14:paraId="2F640384" w14:textId="77777777">
                          <w:trPr>
                            <w:trHeight w:val="250"/>
                          </w:trPr>
                          <w:tc>
                            <w:tcPr>
                              <w:tcW w:w="540" w:type="dxa"/>
                              <w:tcBorders>
                                <w:top w:val="nil"/>
                                <w:left w:val="nil"/>
                                <w:bottom w:val="nil"/>
                                <w:right w:val="nil"/>
                              </w:tcBorders>
                              <w:tcMar>
                                <w:top w:w="39" w:type="dxa"/>
                                <w:left w:w="39" w:type="dxa"/>
                                <w:bottom w:w="39" w:type="dxa"/>
                                <w:right w:w="39" w:type="dxa"/>
                              </w:tcMar>
                            </w:tcPr>
                            <w:p w:rsidR="007849F9" w:rsidRDefault="00000000" w14:paraId="5226A3BA" w14:textId="77777777">
                              <w:pPr>
                                <w:spacing w:after="0" w:line="240" w:lineRule="auto"/>
                              </w:pPr>
                              <w:r>
                                <w:rPr>
                                  <w:rFonts w:ascii="Segoe UI" w:hAnsi="Segoe UI" w:eastAsia="Segoe UI"/>
                                  <w:color w:val="000000"/>
                                </w:rPr>
                                <w:t xml:space="preserve"> </w:t>
                              </w:r>
                            </w:p>
                          </w:tc>
                        </w:tr>
                      </w:tbl>
                      <w:p w:rsidR="007849F9" w:rsidRDefault="007849F9" w14:paraId="2AE7BCD7" w14:textId="77777777">
                        <w:pPr>
                          <w:spacing w:after="0" w:line="240" w:lineRule="auto"/>
                        </w:pPr>
                      </w:p>
                    </w:tc>
                    <w:tc>
                      <w:tcPr>
                        <w:tcW w:w="212" w:type="dxa"/>
                      </w:tcPr>
                      <w:p w:rsidR="007849F9" w:rsidRDefault="007849F9" w14:paraId="17444E70" w14:textId="77777777">
                        <w:pPr>
                          <w:pStyle w:val="EmptyCellLayoutStyle"/>
                          <w:spacing w:after="0" w:line="240" w:lineRule="auto"/>
                        </w:pPr>
                      </w:p>
                    </w:tc>
                    <w:tc>
                      <w:tcPr>
                        <w:tcW w:w="1134" w:type="dxa"/>
                      </w:tcPr>
                      <w:p w:rsidR="007849F9" w:rsidRDefault="007849F9" w14:paraId="3281D95C" w14:textId="77777777">
                        <w:pPr>
                          <w:pStyle w:val="EmptyCellLayoutStyle"/>
                          <w:spacing w:after="0" w:line="240" w:lineRule="auto"/>
                        </w:pPr>
                      </w:p>
                    </w:tc>
                  </w:tr>
                  <w:tr w:rsidR="00354F29" w:rsidTr="00354F29" w14:paraId="0E848519" w14:textId="77777777">
                    <w:tc>
                      <w:tcPr>
                        <w:tcW w:w="1134" w:type="dxa"/>
                      </w:tcPr>
                      <w:p w:rsidR="007849F9" w:rsidRDefault="007849F9" w14:paraId="4FA9475A"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849F9" w14:paraId="03523979"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7849F9" w:rsidRDefault="007849F9" w14:paraId="2C2339E3"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7849F9" w:rsidRDefault="00000000" w14:paraId="5E708C69"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7849F9" w:rsidRDefault="00000000" w14:paraId="1EC774E8"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7849F9" w:rsidRDefault="00000000" w14:paraId="64DCBD2C" w14:textId="77777777">
                              <w:pPr>
                                <w:spacing w:after="0" w:line="240" w:lineRule="auto"/>
                                <w:jc w:val="center"/>
                              </w:pPr>
                              <w:r>
                                <w:rPr>
                                  <w:rFonts w:ascii="Arial" w:hAnsi="Arial" w:eastAsia="Arial"/>
                                  <w:b/>
                                  <w:color w:val="FFFFFF"/>
                                  <w:sz w:val="16"/>
                                </w:rPr>
                                <w:t>Cumulative</w:t>
                              </w:r>
                            </w:p>
                          </w:tc>
                        </w:tr>
                        <w:tr w:rsidR="007849F9" w14:paraId="6683BE5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04738D6F"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600590D3"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5091D3A5"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05714C2B" w14:textId="77777777">
                              <w:pPr>
                                <w:spacing w:after="0" w:line="240" w:lineRule="auto"/>
                              </w:pPr>
                            </w:p>
                          </w:tc>
                        </w:tr>
                        <w:tr w:rsidR="007849F9" w14:paraId="285A699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7295289"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750508D" w14:textId="77777777">
                              <w:pPr>
                                <w:spacing w:after="0" w:line="240" w:lineRule="auto"/>
                                <w:jc w:val="right"/>
                              </w:pPr>
                              <w:r>
                                <w:rPr>
                                  <w:rFonts w:ascii="Arial" w:hAnsi="Arial" w:eastAsia="Arial"/>
                                  <w:color w:val="000000"/>
                                  <w:sz w:val="16"/>
                                </w:rPr>
                                <w:t>1,985,224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F2EF197" w14:textId="77777777">
                              <w:pPr>
                                <w:spacing w:after="0" w:line="240" w:lineRule="auto"/>
                                <w:jc w:val="right"/>
                              </w:pPr>
                              <w:r>
                                <w:rPr>
                                  <w:rFonts w:ascii="Arial" w:hAnsi="Arial" w:eastAsia="Arial"/>
                                  <w:color w:val="000000"/>
                                  <w:sz w:val="16"/>
                                </w:rPr>
                                <w:t>1,933,872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6F6E274" w14:textId="77777777">
                              <w:pPr>
                                <w:spacing w:after="0" w:line="240" w:lineRule="auto"/>
                                <w:jc w:val="right"/>
                              </w:pPr>
                              <w:r>
                                <w:rPr>
                                  <w:rFonts w:ascii="Arial" w:hAnsi="Arial" w:eastAsia="Arial"/>
                                  <w:color w:val="000000"/>
                                  <w:sz w:val="16"/>
                                </w:rPr>
                                <w:t>9,599,572</w:t>
                              </w:r>
                            </w:p>
                          </w:tc>
                        </w:tr>
                        <w:tr w:rsidR="007849F9" w14:paraId="54645BD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F926DF9"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1F91BD4E" w14:textId="77777777">
                              <w:pPr>
                                <w:spacing w:after="0" w:line="240" w:lineRule="auto"/>
                                <w:jc w:val="right"/>
                              </w:pPr>
                              <w:r>
                                <w:rPr>
                                  <w:rFonts w:ascii="Arial" w:hAnsi="Arial" w:eastAsia="Arial"/>
                                  <w:b/>
                                  <w:color w:val="000000"/>
                                  <w:sz w:val="16"/>
                                </w:rPr>
                                <w:t>1,985,224</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51816A1" w14:textId="77777777">
                              <w:pPr>
                                <w:spacing w:after="0" w:line="240" w:lineRule="auto"/>
                                <w:jc w:val="right"/>
                              </w:pPr>
                              <w:r>
                                <w:rPr>
                                  <w:rFonts w:ascii="Arial" w:hAnsi="Arial" w:eastAsia="Arial"/>
                                  <w:b/>
                                  <w:color w:val="000000"/>
                                  <w:sz w:val="16"/>
                                </w:rPr>
                                <w:t>1,933,872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7828E84A" w14:textId="77777777">
                              <w:pPr>
                                <w:spacing w:after="0" w:line="240" w:lineRule="auto"/>
                                <w:jc w:val="right"/>
                              </w:pPr>
                              <w:r>
                                <w:rPr>
                                  <w:rFonts w:ascii="Arial" w:hAnsi="Arial" w:eastAsia="Arial"/>
                                  <w:b/>
                                  <w:color w:val="000000"/>
                                  <w:sz w:val="16"/>
                                </w:rPr>
                                <w:t>9,599,572</w:t>
                              </w:r>
                            </w:p>
                          </w:tc>
                        </w:tr>
                        <w:tr w:rsidR="007849F9" w14:paraId="41E2E76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2925063A" w14:textId="77777777">
                              <w:pPr>
                                <w:spacing w:after="0" w:line="240" w:lineRule="auto"/>
                              </w:pPr>
                              <w:r>
                                <w:rPr>
                                  <w:rFonts w:ascii="Arial" w:hAnsi="Arial" w:eastAsia="Arial"/>
                                  <w:color w:val="000000"/>
                                  <w:sz w:val="16"/>
                                </w:rPr>
                                <w:t>Fund Earned Interest and Investment Income</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0C6CA9DA" w14:textId="77777777">
                              <w:pPr>
                                <w:spacing w:after="0" w:line="240" w:lineRule="auto"/>
                                <w:jc w:val="right"/>
                              </w:pPr>
                              <w:r>
                                <w:rPr>
                                  <w:rFonts w:ascii="Arial" w:hAnsi="Arial" w:eastAsia="Arial"/>
                                  <w:color w:val="000000"/>
                                  <w:sz w:val="16"/>
                                </w:rPr>
                                <w:t>738</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FBCCE50" w14:textId="77777777">
                              <w:pPr>
                                <w:spacing w:after="0" w:line="240" w:lineRule="auto"/>
                                <w:jc w:val="right"/>
                              </w:pPr>
                              <w:r>
                                <w:rPr>
                                  <w:rFonts w:ascii="Arial" w:hAnsi="Arial" w:eastAsia="Arial"/>
                                  <w:color w:val="000000"/>
                                  <w:sz w:val="16"/>
                                </w:rPr>
                                <w:t>2,371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9439CCB" w14:textId="77777777">
                              <w:pPr>
                                <w:spacing w:after="0" w:line="240" w:lineRule="auto"/>
                                <w:jc w:val="right"/>
                              </w:pPr>
                              <w:r>
                                <w:rPr>
                                  <w:rFonts w:ascii="Arial" w:hAnsi="Arial" w:eastAsia="Arial"/>
                                  <w:color w:val="000000"/>
                                  <w:sz w:val="16"/>
                                </w:rPr>
                                <w:t>17,824</w:t>
                              </w:r>
                            </w:p>
                          </w:tc>
                        </w:tr>
                        <w:tr w:rsidR="007849F9" w14:paraId="5980399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8D3EAC1"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4E1B885" w14:textId="77777777">
                              <w:pPr>
                                <w:spacing w:after="0" w:line="240" w:lineRule="auto"/>
                                <w:jc w:val="right"/>
                              </w:pPr>
                              <w:r>
                                <w:rPr>
                                  <w:rFonts w:ascii="Arial" w:hAnsi="Arial" w:eastAsia="Arial"/>
                                  <w:b/>
                                  <w:color w:val="000000"/>
                                  <w:sz w:val="16"/>
                                </w:rPr>
                                <w:t>1,985,961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527087F4" w14:textId="77777777">
                              <w:pPr>
                                <w:spacing w:after="0" w:line="240" w:lineRule="auto"/>
                                <w:jc w:val="right"/>
                              </w:pPr>
                              <w:r>
                                <w:rPr>
                                  <w:rFonts w:ascii="Arial" w:hAnsi="Arial" w:eastAsia="Arial"/>
                                  <w:b/>
                                  <w:color w:val="000000"/>
                                  <w:sz w:val="16"/>
                                </w:rPr>
                                <w:t>1,936,243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21C79FA" w14:textId="77777777">
                              <w:pPr>
                                <w:spacing w:after="0" w:line="240" w:lineRule="auto"/>
                                <w:jc w:val="right"/>
                              </w:pPr>
                              <w:r>
                                <w:rPr>
                                  <w:rFonts w:ascii="Arial" w:hAnsi="Arial" w:eastAsia="Arial"/>
                                  <w:b/>
                                  <w:color w:val="000000"/>
                                  <w:sz w:val="16"/>
                                </w:rPr>
                                <w:t>9,617,396</w:t>
                              </w:r>
                            </w:p>
                          </w:tc>
                        </w:tr>
                        <w:tr w:rsidR="007849F9" w14:paraId="25D27A8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272E6AE4"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3AC76B2B"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0F672F42"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048CBA44" w14:textId="77777777">
                              <w:pPr>
                                <w:spacing w:after="0" w:line="240" w:lineRule="auto"/>
                              </w:pPr>
                            </w:p>
                          </w:tc>
                        </w:tr>
                        <w:tr w:rsidR="007849F9" w14:paraId="58720D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6B34CE2"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7994AA5" w14:textId="77777777">
                              <w:pPr>
                                <w:spacing w:after="0" w:line="240" w:lineRule="auto"/>
                                <w:jc w:val="right"/>
                              </w:pPr>
                              <w:r>
                                <w:rPr>
                                  <w:rFonts w:ascii="Arial" w:hAnsi="Arial" w:eastAsia="Arial"/>
                                  <w:color w:val="000000"/>
                                  <w:sz w:val="16"/>
                                </w:rPr>
                                <w:t>1,965,371</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ED1A642" w14:textId="77777777">
                              <w:pPr>
                                <w:spacing w:after="0" w:line="240" w:lineRule="auto"/>
                                <w:jc w:val="right"/>
                              </w:pPr>
                              <w:r>
                                <w:rPr>
                                  <w:rFonts w:ascii="Arial" w:hAnsi="Arial" w:eastAsia="Arial"/>
                                  <w:color w:val="000000"/>
                                  <w:sz w:val="16"/>
                                </w:rPr>
                                <w:t>1,914,534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BE417CD" w14:textId="77777777">
                              <w:pPr>
                                <w:spacing w:after="0" w:line="240" w:lineRule="auto"/>
                                <w:jc w:val="right"/>
                              </w:pPr>
                              <w:r>
                                <w:rPr>
                                  <w:rFonts w:ascii="Arial" w:hAnsi="Arial" w:eastAsia="Arial"/>
                                  <w:color w:val="000000"/>
                                  <w:sz w:val="16"/>
                                </w:rPr>
                                <w:t>9,503,574</w:t>
                              </w:r>
                            </w:p>
                          </w:tc>
                        </w:tr>
                        <w:tr w:rsidR="007849F9" w14:paraId="0B3F185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A8C4F7B"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3D1DF1F" w14:textId="77777777">
                              <w:pPr>
                                <w:spacing w:after="0" w:line="240" w:lineRule="auto"/>
                                <w:jc w:val="right"/>
                              </w:pPr>
                              <w:r>
                                <w:rPr>
                                  <w:rFonts w:ascii="Arial" w:hAnsi="Arial" w:eastAsia="Arial"/>
                                  <w:b/>
                                  <w:color w:val="000000"/>
                                  <w:sz w:val="16"/>
                                </w:rPr>
                                <w:t>1,965,371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569A65F" w14:textId="77777777">
                              <w:pPr>
                                <w:spacing w:after="0" w:line="240" w:lineRule="auto"/>
                                <w:jc w:val="right"/>
                              </w:pPr>
                              <w:r>
                                <w:rPr>
                                  <w:rFonts w:ascii="Arial" w:hAnsi="Arial" w:eastAsia="Arial"/>
                                  <w:b/>
                                  <w:color w:val="000000"/>
                                  <w:sz w:val="16"/>
                                </w:rPr>
                                <w:t>1,914,534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1203286" w14:textId="77777777">
                              <w:pPr>
                                <w:spacing w:after="0" w:line="240" w:lineRule="auto"/>
                                <w:jc w:val="right"/>
                              </w:pPr>
                              <w:r>
                                <w:rPr>
                                  <w:rFonts w:ascii="Arial" w:hAnsi="Arial" w:eastAsia="Arial"/>
                                  <w:b/>
                                  <w:color w:val="000000"/>
                                  <w:sz w:val="16"/>
                                </w:rPr>
                                <w:t>9,503,574</w:t>
                              </w:r>
                            </w:p>
                          </w:tc>
                        </w:tr>
                        <w:tr w:rsidR="007849F9" w14:paraId="7B60CE5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E96B840"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7272A85" w14:textId="77777777">
                              <w:pPr>
                                <w:spacing w:after="0" w:line="240" w:lineRule="auto"/>
                                <w:jc w:val="right"/>
                              </w:pPr>
                              <w:r>
                                <w:rPr>
                                  <w:rFonts w:ascii="Arial" w:hAnsi="Arial" w:eastAsia="Arial"/>
                                  <w:color w:val="000000"/>
                                  <w:sz w:val="16"/>
                                </w:rPr>
                                <w:t>19,852</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496FDCB" w14:textId="77777777">
                              <w:pPr>
                                <w:spacing w:after="0" w:line="240" w:lineRule="auto"/>
                                <w:jc w:val="right"/>
                              </w:pPr>
                              <w:r>
                                <w:rPr>
                                  <w:rFonts w:ascii="Arial" w:hAnsi="Arial" w:eastAsia="Arial"/>
                                  <w:color w:val="000000"/>
                                  <w:sz w:val="16"/>
                                </w:rPr>
                                <w:t>19,339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F93278A" w14:textId="77777777">
                              <w:pPr>
                                <w:spacing w:after="0" w:line="240" w:lineRule="auto"/>
                                <w:jc w:val="right"/>
                              </w:pPr>
                              <w:r>
                                <w:rPr>
                                  <w:rFonts w:ascii="Arial" w:hAnsi="Arial" w:eastAsia="Arial"/>
                                  <w:color w:val="000000"/>
                                  <w:sz w:val="16"/>
                                </w:rPr>
                                <w:t>95,996</w:t>
                              </w:r>
                            </w:p>
                          </w:tc>
                        </w:tr>
                        <w:tr w:rsidR="007849F9" w14:paraId="34A8369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BD7FCED"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80EE18C" w14:textId="77777777">
                              <w:pPr>
                                <w:spacing w:after="0" w:line="240" w:lineRule="auto"/>
                                <w:jc w:val="right"/>
                              </w:pPr>
                              <w:r>
                                <w:rPr>
                                  <w:rFonts w:ascii="Arial" w:hAnsi="Arial" w:eastAsia="Arial"/>
                                  <w:color w:val="000000"/>
                                  <w:sz w:val="16"/>
                                </w:rPr>
                                <w:t>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2DEF7C58" w14:textId="77777777">
                              <w:pPr>
                                <w:spacing w:after="0" w:line="240" w:lineRule="auto"/>
                                <w:jc w:val="right"/>
                              </w:pPr>
                              <w:r>
                                <w:rPr>
                                  <w:rFonts w:ascii="Arial" w:hAnsi="Arial" w:eastAsia="Arial"/>
                                  <w:color w:val="000000"/>
                                  <w:sz w:val="16"/>
                                </w:rPr>
                                <w:t>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782168E" w14:textId="77777777">
                              <w:pPr>
                                <w:spacing w:after="0" w:line="240" w:lineRule="auto"/>
                                <w:jc w:val="right"/>
                              </w:pPr>
                              <w:r>
                                <w:rPr>
                                  <w:rFonts w:ascii="Arial" w:hAnsi="Arial" w:eastAsia="Arial"/>
                                  <w:color w:val="000000"/>
                                  <w:sz w:val="16"/>
                                </w:rPr>
                                <w:t>39</w:t>
                              </w:r>
                            </w:p>
                          </w:tc>
                        </w:tr>
                        <w:tr w:rsidR="007849F9" w14:paraId="009CBAE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442A24F"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B5982AB" w14:textId="77777777">
                              <w:pPr>
                                <w:spacing w:after="0" w:line="240" w:lineRule="auto"/>
                                <w:jc w:val="right"/>
                              </w:pPr>
                              <w:r>
                                <w:rPr>
                                  <w:rFonts w:ascii="Arial" w:hAnsi="Arial" w:eastAsia="Arial"/>
                                  <w:b/>
                                  <w:color w:val="000000"/>
                                  <w:sz w:val="16"/>
                                </w:rPr>
                                <w:t>1,985,224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3F6CF63" w14:textId="77777777">
                              <w:pPr>
                                <w:spacing w:after="0" w:line="240" w:lineRule="auto"/>
                                <w:jc w:val="right"/>
                              </w:pPr>
                              <w:r>
                                <w:rPr>
                                  <w:rFonts w:ascii="Arial" w:hAnsi="Arial" w:eastAsia="Arial"/>
                                  <w:b/>
                                  <w:color w:val="000000"/>
                                  <w:sz w:val="16"/>
                                </w:rPr>
                                <w:t>1,933,877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E7EC6C8" w14:textId="77777777">
                              <w:pPr>
                                <w:spacing w:after="0" w:line="240" w:lineRule="auto"/>
                                <w:jc w:val="right"/>
                              </w:pPr>
                              <w:r>
                                <w:rPr>
                                  <w:rFonts w:ascii="Arial" w:hAnsi="Arial" w:eastAsia="Arial"/>
                                  <w:b/>
                                  <w:color w:val="000000"/>
                                  <w:sz w:val="16"/>
                                </w:rPr>
                                <w:t>9,599,609</w:t>
                              </w:r>
                            </w:p>
                          </w:tc>
                        </w:tr>
                        <w:tr w:rsidR="007849F9" w14:paraId="0A6DC2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7BA0383"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56256DCA" w14:textId="77777777">
                              <w:pPr>
                                <w:spacing w:after="0" w:line="240" w:lineRule="auto"/>
                                <w:jc w:val="right"/>
                              </w:pPr>
                              <w:r>
                                <w:rPr>
                                  <w:rFonts w:ascii="Arial" w:hAnsi="Arial" w:eastAsia="Arial"/>
                                  <w:b/>
                                  <w:color w:val="FFFFFF"/>
                                  <w:sz w:val="16"/>
                                </w:rPr>
                                <w:t>737</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74F1C25F" w14:textId="77777777">
                              <w:pPr>
                                <w:spacing w:after="0" w:line="240" w:lineRule="auto"/>
                                <w:jc w:val="right"/>
                              </w:pPr>
                              <w:r>
                                <w:rPr>
                                  <w:rFonts w:ascii="Arial" w:hAnsi="Arial" w:eastAsia="Arial"/>
                                  <w:b/>
                                  <w:color w:val="FFFFFF"/>
                                  <w:sz w:val="16"/>
                                </w:rPr>
                                <w:t>2,366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79BAB2E4" w14:textId="77777777">
                              <w:pPr>
                                <w:spacing w:after="0" w:line="240" w:lineRule="auto"/>
                                <w:jc w:val="right"/>
                              </w:pPr>
                              <w:r>
                                <w:rPr>
                                  <w:rFonts w:ascii="Arial" w:hAnsi="Arial" w:eastAsia="Arial"/>
                                  <w:b/>
                                  <w:color w:val="FFFFFF"/>
                                  <w:sz w:val="16"/>
                                </w:rPr>
                                <w:t>17,787</w:t>
                              </w:r>
                            </w:p>
                          </w:tc>
                        </w:tr>
                        <w:tr w:rsidR="007849F9" w14:paraId="06151F9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2FD50536"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A35AAB5" w14:textId="77777777">
                              <w:pPr>
                                <w:spacing w:after="0" w:line="240" w:lineRule="auto"/>
                                <w:jc w:val="right"/>
                              </w:pPr>
                              <w:r>
                                <w:rPr>
                                  <w:rFonts w:ascii="Arial" w:hAnsi="Arial" w:eastAsia="Arial"/>
                                  <w:color w:val="000000"/>
                                  <w:sz w:val="16"/>
                                </w:rPr>
                                <w:t>14,684</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7E29D2D" w14:textId="77777777">
                              <w:pPr>
                                <w:spacing w:after="0" w:line="240" w:lineRule="auto"/>
                                <w:jc w:val="right"/>
                              </w:pPr>
                              <w:r>
                                <w:rPr>
                                  <w:rFonts w:ascii="Arial" w:hAnsi="Arial" w:eastAsia="Arial"/>
                                  <w:color w:val="000000"/>
                                  <w:sz w:val="16"/>
                                </w:rPr>
                                <w:t>15,422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BB47C65" w14:textId="77777777">
                              <w:pPr>
                                <w:spacing w:after="0" w:line="240" w:lineRule="auto"/>
                                <w:jc w:val="right"/>
                              </w:pPr>
                              <w:r>
                                <w:rPr>
                                  <w:rFonts w:ascii="Arial" w:hAnsi="Arial" w:eastAsia="Arial"/>
                                  <w:color w:val="000000"/>
                                  <w:sz w:val="16"/>
                                </w:rPr>
                                <w:t>-</w:t>
                              </w:r>
                            </w:p>
                          </w:tc>
                        </w:tr>
                        <w:tr w:rsidR="007849F9" w14:paraId="43BEE53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736A7351"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55D6EDD9" w14:textId="77777777">
                              <w:pPr>
                                <w:spacing w:after="0" w:line="240" w:lineRule="auto"/>
                                <w:jc w:val="right"/>
                              </w:pPr>
                              <w:r>
                                <w:rPr>
                                  <w:rFonts w:ascii="Arial" w:hAnsi="Arial" w:eastAsia="Arial"/>
                                  <w:b/>
                                  <w:color w:val="FFFFFF"/>
                                  <w:sz w:val="16"/>
                                </w:rPr>
                                <w:t>15,422</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16F8EC0" w14:textId="77777777">
                              <w:pPr>
                                <w:spacing w:after="0" w:line="240" w:lineRule="auto"/>
                                <w:jc w:val="right"/>
                              </w:pPr>
                              <w:r>
                                <w:rPr>
                                  <w:rFonts w:ascii="Arial" w:hAnsi="Arial" w:eastAsia="Arial"/>
                                  <w:b/>
                                  <w:color w:val="FFFFFF"/>
                                  <w:sz w:val="16"/>
                                </w:rPr>
                                <w:t>17,787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FC42B53" w14:textId="77777777">
                              <w:pPr>
                                <w:spacing w:after="0" w:line="240" w:lineRule="auto"/>
                                <w:jc w:val="right"/>
                              </w:pPr>
                              <w:r>
                                <w:rPr>
                                  <w:rFonts w:ascii="Arial" w:hAnsi="Arial" w:eastAsia="Arial"/>
                                  <w:b/>
                                  <w:color w:val="FFFFFF"/>
                                  <w:sz w:val="16"/>
                                </w:rPr>
                                <w:t>17,787</w:t>
                              </w:r>
                            </w:p>
                          </w:tc>
                        </w:tr>
                        <w:tr w:rsidR="007849F9" w14:paraId="7EDF1ED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D6D706A"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A7E53C5" w14:textId="77777777">
                              <w:pPr>
                                <w:spacing w:after="0" w:line="240" w:lineRule="auto"/>
                                <w:jc w:val="right"/>
                              </w:pPr>
                              <w:r>
                                <w:rPr>
                                  <w:rFonts w:ascii="Arial" w:hAnsi="Arial" w:eastAsia="Arial"/>
                                  <w:color w:val="000000"/>
                                  <w:sz w:val="16"/>
                                </w:rPr>
                                <w:t>1,965,371</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B608E6D" w14:textId="77777777">
                              <w:pPr>
                                <w:spacing w:after="0" w:line="240" w:lineRule="auto"/>
                                <w:jc w:val="right"/>
                              </w:pPr>
                              <w:r>
                                <w:rPr>
                                  <w:rFonts w:ascii="Arial" w:hAnsi="Arial" w:eastAsia="Arial"/>
                                  <w:color w:val="000000"/>
                                  <w:sz w:val="16"/>
                                </w:rPr>
                                <w:t>1,914,534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244A79D" w14:textId="77777777">
                              <w:pPr>
                                <w:spacing w:after="0" w:line="240" w:lineRule="auto"/>
                                <w:jc w:val="right"/>
                              </w:pPr>
                              <w:r>
                                <w:rPr>
                                  <w:rFonts w:ascii="Arial" w:hAnsi="Arial" w:eastAsia="Arial"/>
                                  <w:color w:val="000000"/>
                                  <w:sz w:val="16"/>
                                </w:rPr>
                                <w:t>9,503,574</w:t>
                              </w:r>
                            </w:p>
                          </w:tc>
                        </w:tr>
                        <w:tr w:rsidR="007849F9" w14:paraId="212EE2E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0AEA154"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566FE629" w14:textId="77777777">
                              <w:pPr>
                                <w:spacing w:after="0" w:line="240" w:lineRule="auto"/>
                                <w:jc w:val="right"/>
                              </w:pPr>
                              <w:r>
                                <w:rPr>
                                  <w:rFonts w:ascii="Arial" w:hAnsi="Arial" w:eastAsia="Arial"/>
                                  <w:color w:val="000000"/>
                                  <w:sz w:val="16"/>
                                </w:rPr>
                                <w:t>1,699,540</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1DDD9A26" w14:textId="77777777">
                              <w:pPr>
                                <w:spacing w:after="0" w:line="240" w:lineRule="auto"/>
                                <w:jc w:val="right"/>
                              </w:pPr>
                              <w:r>
                                <w:rPr>
                                  <w:rFonts w:ascii="Arial" w:hAnsi="Arial" w:eastAsia="Arial"/>
                                  <w:color w:val="000000"/>
                                  <w:sz w:val="16"/>
                                </w:rPr>
                                <w:t>2,207,433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96F62D1" w14:textId="77777777">
                              <w:pPr>
                                <w:spacing w:after="0" w:line="240" w:lineRule="auto"/>
                                <w:jc w:val="right"/>
                              </w:pPr>
                              <w:r>
                                <w:rPr>
                                  <w:rFonts w:ascii="Arial" w:hAnsi="Arial" w:eastAsia="Arial"/>
                                  <w:color w:val="000000"/>
                                  <w:sz w:val="16"/>
                                </w:rPr>
                                <w:t>5,389,606</w:t>
                              </w:r>
                            </w:p>
                          </w:tc>
                        </w:tr>
                        <w:tr w:rsidR="007849F9" w14:paraId="2180A61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EC3EF92"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5DCA6F3B" w14:textId="77777777">
                              <w:pPr>
                                <w:spacing w:after="0" w:line="240" w:lineRule="auto"/>
                                <w:jc w:val="right"/>
                              </w:pPr>
                              <w:r>
                                <w:rPr>
                                  <w:rFonts w:ascii="Arial" w:hAnsi="Arial" w:eastAsia="Arial"/>
                                  <w:b/>
                                  <w:color w:val="FFFFFF"/>
                                  <w:sz w:val="16"/>
                                </w:rPr>
                                <w:t>265,831</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A1A174E" w14:textId="77777777">
                              <w:pPr>
                                <w:spacing w:after="0" w:line="240" w:lineRule="auto"/>
                                <w:jc w:val="right"/>
                              </w:pPr>
                              <w:r>
                                <w:rPr>
                                  <w:rFonts w:ascii="Arial" w:hAnsi="Arial" w:eastAsia="Arial"/>
                                  <w:b/>
                                  <w:color w:val="FFFFFF"/>
                                  <w:sz w:val="16"/>
                                </w:rPr>
                                <w:t>(292,899)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5FCE241" w14:textId="77777777">
                              <w:pPr>
                                <w:spacing w:after="0" w:line="240" w:lineRule="auto"/>
                                <w:jc w:val="right"/>
                              </w:pPr>
                              <w:r>
                                <w:rPr>
                                  <w:rFonts w:ascii="Arial" w:hAnsi="Arial" w:eastAsia="Arial"/>
                                  <w:b/>
                                  <w:color w:val="FFFFFF"/>
                                  <w:sz w:val="16"/>
                                </w:rPr>
                                <w:t>4,113,968</w:t>
                              </w:r>
                            </w:p>
                          </w:tc>
                        </w:tr>
                      </w:tbl>
                      <w:p w:rsidR="007849F9" w:rsidRDefault="007849F9" w14:paraId="5F6F9478" w14:textId="77777777">
                        <w:pPr>
                          <w:spacing w:after="0" w:line="240" w:lineRule="auto"/>
                        </w:pPr>
                      </w:p>
                    </w:tc>
                    <w:tc>
                      <w:tcPr>
                        <w:tcW w:w="1134" w:type="dxa"/>
                      </w:tcPr>
                      <w:p w:rsidR="007849F9" w:rsidRDefault="007849F9" w14:paraId="77F1B39D" w14:textId="77777777">
                        <w:pPr>
                          <w:pStyle w:val="EmptyCellLayoutStyle"/>
                          <w:spacing w:after="0" w:line="240" w:lineRule="auto"/>
                        </w:pPr>
                      </w:p>
                    </w:tc>
                  </w:tr>
                </w:tbl>
                <w:p w:rsidR="007849F9" w:rsidRDefault="007849F9" w14:paraId="0CF2DBB0" w14:textId="77777777">
                  <w:pPr>
                    <w:spacing w:after="0" w:line="240" w:lineRule="auto"/>
                  </w:pPr>
                </w:p>
              </w:tc>
            </w:tr>
          </w:tbl>
          <w:p w:rsidR="007849F9" w:rsidRDefault="007849F9" w14:paraId="2212DBF2" w14:textId="77777777">
            <w:pPr>
              <w:spacing w:after="0" w:line="240" w:lineRule="auto"/>
            </w:pPr>
          </w:p>
        </w:tc>
      </w:tr>
    </w:tbl>
    <w:p w:rsidR="007849F9" w:rsidRDefault="00000000" w14:paraId="56E3644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100B667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C728A1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354F29" w:rsidTr="00354F29" w14:paraId="0DDF77B9" w14:textId="77777777">
                    <w:trPr>
                      <w:trHeight w:val="297"/>
                    </w:trPr>
                    <w:tc>
                      <w:tcPr>
                        <w:tcW w:w="1127" w:type="dxa"/>
                      </w:tcPr>
                      <w:p w:rsidR="007849F9" w:rsidRDefault="007849F9" w14:paraId="6C8A2C43"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849F9" w14:paraId="6C6ADA73" w14:textId="77777777">
                          <w:trPr>
                            <w:trHeight w:val="219"/>
                          </w:trPr>
                          <w:tc>
                            <w:tcPr>
                              <w:tcW w:w="9636" w:type="dxa"/>
                              <w:tcBorders>
                                <w:top w:val="nil"/>
                                <w:left w:val="nil"/>
                                <w:bottom w:val="nil"/>
                                <w:right w:val="nil"/>
                              </w:tcBorders>
                              <w:tcMar>
                                <w:top w:w="39" w:type="dxa"/>
                                <w:left w:w="39" w:type="dxa"/>
                                <w:bottom w:w="39" w:type="dxa"/>
                                <w:right w:w="39" w:type="dxa"/>
                              </w:tcMar>
                            </w:tcPr>
                            <w:p w:rsidR="007849F9" w:rsidRDefault="00000000" w14:paraId="0BD102F3" w14:textId="77777777">
                              <w:pPr>
                                <w:spacing w:after="0" w:line="240" w:lineRule="auto"/>
                              </w:pPr>
                              <w:r>
                                <w:rPr>
                                  <w:rFonts w:ascii="Arial" w:hAnsi="Arial" w:eastAsia="Arial"/>
                                  <w:b/>
                                  <w:color w:val="2DABE0"/>
                                  <w:sz w:val="21"/>
                                </w:rPr>
                                <w:t>2. PARTNER CONTRIBUTIONS</w:t>
                              </w:r>
                            </w:p>
                          </w:tc>
                        </w:tr>
                      </w:tbl>
                      <w:p w:rsidR="007849F9" w:rsidRDefault="007849F9" w14:paraId="5A4B5421" w14:textId="77777777">
                        <w:pPr>
                          <w:spacing w:after="0" w:line="240" w:lineRule="auto"/>
                        </w:pPr>
                      </w:p>
                    </w:tc>
                    <w:tc>
                      <w:tcPr>
                        <w:tcW w:w="1142" w:type="dxa"/>
                      </w:tcPr>
                      <w:p w:rsidR="007849F9" w:rsidRDefault="007849F9" w14:paraId="5C283754" w14:textId="77777777">
                        <w:pPr>
                          <w:pStyle w:val="EmptyCellLayoutStyle"/>
                          <w:spacing w:after="0" w:line="240" w:lineRule="auto"/>
                        </w:pPr>
                      </w:p>
                    </w:tc>
                  </w:tr>
                  <w:tr w:rsidR="007849F9" w14:paraId="2C854D9F" w14:textId="77777777">
                    <w:trPr>
                      <w:trHeight w:val="20"/>
                    </w:trPr>
                    <w:tc>
                      <w:tcPr>
                        <w:tcW w:w="1127" w:type="dxa"/>
                      </w:tcPr>
                      <w:p w:rsidR="007849F9" w:rsidRDefault="007849F9" w14:paraId="51009E64" w14:textId="77777777">
                        <w:pPr>
                          <w:pStyle w:val="EmptyCellLayoutStyle"/>
                          <w:spacing w:after="0" w:line="240" w:lineRule="auto"/>
                        </w:pPr>
                      </w:p>
                    </w:tc>
                    <w:tc>
                      <w:tcPr>
                        <w:tcW w:w="4536" w:type="dxa"/>
                      </w:tcPr>
                      <w:p w:rsidR="007849F9" w:rsidRDefault="007849F9" w14:paraId="1FC94649" w14:textId="77777777">
                        <w:pPr>
                          <w:pStyle w:val="EmptyCellLayoutStyle"/>
                          <w:spacing w:after="0" w:line="240" w:lineRule="auto"/>
                        </w:pPr>
                      </w:p>
                    </w:tc>
                    <w:tc>
                      <w:tcPr>
                        <w:tcW w:w="611" w:type="dxa"/>
                      </w:tcPr>
                      <w:p w:rsidR="007849F9" w:rsidRDefault="007849F9" w14:paraId="079A1DD6" w14:textId="77777777">
                        <w:pPr>
                          <w:pStyle w:val="EmptyCellLayoutStyle"/>
                          <w:spacing w:after="0" w:line="240" w:lineRule="auto"/>
                        </w:pPr>
                      </w:p>
                    </w:tc>
                    <w:tc>
                      <w:tcPr>
                        <w:tcW w:w="4488" w:type="dxa"/>
                      </w:tcPr>
                      <w:p w:rsidR="007849F9" w:rsidRDefault="007849F9" w14:paraId="3E7760E0" w14:textId="77777777">
                        <w:pPr>
                          <w:pStyle w:val="EmptyCellLayoutStyle"/>
                          <w:spacing w:after="0" w:line="240" w:lineRule="auto"/>
                        </w:pPr>
                      </w:p>
                    </w:tc>
                    <w:tc>
                      <w:tcPr>
                        <w:tcW w:w="1142" w:type="dxa"/>
                      </w:tcPr>
                      <w:p w:rsidR="007849F9" w:rsidRDefault="007849F9" w14:paraId="04CC4BD1" w14:textId="77777777">
                        <w:pPr>
                          <w:pStyle w:val="EmptyCellLayoutStyle"/>
                          <w:spacing w:after="0" w:line="240" w:lineRule="auto"/>
                        </w:pPr>
                      </w:p>
                    </w:tc>
                  </w:tr>
                  <w:tr w:rsidR="007849F9" w14:paraId="330DE1D7" w14:textId="77777777">
                    <w:trPr>
                      <w:trHeight w:val="328"/>
                    </w:trPr>
                    <w:tc>
                      <w:tcPr>
                        <w:tcW w:w="1127" w:type="dxa"/>
                      </w:tcPr>
                      <w:p w:rsidR="007849F9" w:rsidRDefault="007849F9" w14:paraId="10FF8530"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849F9" w14:paraId="1CC7928E" w14:textId="77777777">
                          <w:trPr>
                            <w:trHeight w:val="250"/>
                          </w:trPr>
                          <w:tc>
                            <w:tcPr>
                              <w:tcW w:w="4536" w:type="dxa"/>
                              <w:tcBorders>
                                <w:top w:val="nil"/>
                                <w:left w:val="nil"/>
                                <w:bottom w:val="nil"/>
                                <w:right w:val="nil"/>
                              </w:tcBorders>
                              <w:tcMar>
                                <w:top w:w="39" w:type="dxa"/>
                                <w:left w:w="39" w:type="dxa"/>
                                <w:bottom w:w="39" w:type="dxa"/>
                                <w:right w:w="39" w:type="dxa"/>
                              </w:tcMar>
                            </w:tcPr>
                            <w:p w:rsidR="007849F9" w:rsidRDefault="00000000" w14:paraId="35A52D4C" w14:textId="77777777">
                              <w:pPr>
                                <w:spacing w:after="0" w:line="240" w:lineRule="auto"/>
                              </w:pPr>
                              <w:r>
                                <w:rPr>
                                  <w:rFonts w:ascii="Arial" w:hAnsi="Arial" w:eastAsia="Arial"/>
                                  <w:color w:val="000000"/>
                                </w:rPr>
                                <w:t xml:space="preserve">Table 2 provides information on cumulative contributions received from all contributors to this Joint Programme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 xml:space="preserve">Mozambique </w:t>
                              </w:r>
                              <w:proofErr w:type="spellStart"/>
                              <w:r>
                                <w:rPr>
                                  <w:rFonts w:ascii="Arial" w:hAnsi="Arial" w:eastAsia="Arial"/>
                                  <w:b/>
                                  <w:color w:val="000000"/>
                                </w:rPr>
                                <w:t>Rapariga</w:t>
                              </w:r>
                              <w:proofErr w:type="spellEnd"/>
                              <w:r>
                                <w:rPr>
                                  <w:rFonts w:ascii="Arial" w:hAnsi="Arial" w:eastAsia="Arial"/>
                                  <w:b/>
                                  <w:color w:val="000000"/>
                                </w:rPr>
                                <w:t xml:space="preserve"> Biz</w:t>
                              </w:r>
                              <w:r>
                                <w:rPr>
                                  <w:rFonts w:ascii="Arial" w:hAnsi="Arial" w:eastAsia="Arial"/>
                                  <w:color w:val="000000"/>
                                </w:rPr>
                                <w:t xml:space="preserve"> is currently being financed by </w:t>
                              </w:r>
                              <w:r>
                                <w:rPr>
                                  <w:rFonts w:ascii="Arial" w:hAnsi="Arial" w:eastAsia="Arial"/>
                                  <w:b/>
                                  <w:color w:val="000000"/>
                                </w:rPr>
                                <w:t>1</w:t>
                              </w:r>
                              <w:r>
                                <w:rPr>
                                  <w:rFonts w:ascii="Arial" w:hAnsi="Arial" w:eastAsia="Arial"/>
                                  <w:color w:val="000000"/>
                                </w:rPr>
                                <w:t xml:space="preserve"> contributor, as listed in the table below.</w:t>
                              </w:r>
                              <w:r>
                                <w:rPr>
                                  <w:rFonts w:ascii="Arial" w:hAnsi="Arial" w:eastAsia="Arial"/>
                                  <w:color w:val="000000"/>
                                </w:rPr>
                                <w:br/>
                              </w:r>
                              <w:r>
                                <w:rPr>
                                  <w:rFonts w:ascii="Arial" w:hAnsi="Arial" w:eastAsia="Arial"/>
                                  <w:color w:val="000000"/>
                                </w:rPr>
                                <w:br/>
                              </w:r>
                            </w:p>
                          </w:tc>
                        </w:tr>
                      </w:tbl>
                      <w:p w:rsidR="007849F9" w:rsidRDefault="007849F9" w14:paraId="2F4E122D" w14:textId="77777777">
                        <w:pPr>
                          <w:spacing w:after="0" w:line="240" w:lineRule="auto"/>
                        </w:pPr>
                      </w:p>
                    </w:tc>
                    <w:tc>
                      <w:tcPr>
                        <w:tcW w:w="611" w:type="dxa"/>
                      </w:tcPr>
                      <w:p w:rsidR="007849F9" w:rsidRDefault="007849F9" w14:paraId="611C11DA"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849F9" w14:paraId="6402A865" w14:textId="77777777">
                          <w:trPr>
                            <w:trHeight w:val="250"/>
                          </w:trPr>
                          <w:tc>
                            <w:tcPr>
                              <w:tcW w:w="4488" w:type="dxa"/>
                              <w:tcBorders>
                                <w:top w:val="nil"/>
                                <w:left w:val="nil"/>
                                <w:bottom w:val="nil"/>
                                <w:right w:val="nil"/>
                              </w:tcBorders>
                              <w:tcMar>
                                <w:top w:w="39" w:type="dxa"/>
                                <w:left w:w="39" w:type="dxa"/>
                                <w:bottom w:w="39" w:type="dxa"/>
                                <w:right w:w="39" w:type="dxa"/>
                              </w:tcMar>
                            </w:tcPr>
                            <w:p w:rsidR="007849F9" w:rsidRDefault="00000000" w14:paraId="0CE5B94E"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Joint Programme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7849F9" w:rsidRDefault="007849F9" w14:paraId="55031A55" w14:textId="77777777">
                        <w:pPr>
                          <w:spacing w:after="0" w:line="240" w:lineRule="auto"/>
                        </w:pPr>
                      </w:p>
                    </w:tc>
                    <w:tc>
                      <w:tcPr>
                        <w:tcW w:w="1142" w:type="dxa"/>
                      </w:tcPr>
                      <w:p w:rsidR="007849F9" w:rsidRDefault="007849F9" w14:paraId="73162171" w14:textId="77777777">
                        <w:pPr>
                          <w:pStyle w:val="EmptyCellLayoutStyle"/>
                          <w:spacing w:after="0" w:line="240" w:lineRule="auto"/>
                        </w:pPr>
                      </w:p>
                    </w:tc>
                  </w:tr>
                </w:tbl>
                <w:p w:rsidR="007849F9" w:rsidRDefault="007849F9" w14:paraId="369DBD43" w14:textId="77777777">
                  <w:pPr>
                    <w:spacing w:after="0" w:line="240" w:lineRule="auto"/>
                  </w:pPr>
                </w:p>
              </w:tc>
            </w:tr>
          </w:tbl>
          <w:p w:rsidR="007849F9" w:rsidRDefault="007849F9" w14:paraId="312914B0" w14:textId="77777777">
            <w:pPr>
              <w:spacing w:after="0" w:line="240" w:lineRule="auto"/>
            </w:pPr>
          </w:p>
        </w:tc>
      </w:tr>
      <w:tr w:rsidR="007849F9" w14:paraId="051BDE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476D56A5"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849F9" w14:paraId="52335EDC" w14:textId="77777777">
                    <w:trPr>
                      <w:trHeight w:val="19"/>
                    </w:trPr>
                    <w:tc>
                      <w:tcPr>
                        <w:tcW w:w="1146" w:type="dxa"/>
                      </w:tcPr>
                      <w:p w:rsidR="007849F9" w:rsidRDefault="007849F9" w14:paraId="20671530"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849F9" w14:paraId="1DF9B96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7849F9" w:rsidRDefault="00000000" w14:paraId="2DA49520" w14:textId="77777777">
                              <w:pPr>
                                <w:spacing w:after="0" w:line="240" w:lineRule="auto"/>
                              </w:pPr>
                              <w:r>
                                <w:rPr>
                                  <w:rFonts w:ascii="Arial" w:hAnsi="Arial" w:eastAsia="Arial"/>
                                  <w:b/>
                                  <w:color w:val="66809D"/>
                                </w:rPr>
                                <w:t>Table 2. Contributions, as of 31 December 2022 (in US Dollars)</w:t>
                              </w:r>
                            </w:p>
                          </w:tc>
                        </w:tr>
                      </w:tbl>
                      <w:p w:rsidR="007849F9" w:rsidRDefault="007849F9" w14:paraId="104B6B69" w14:textId="77777777">
                        <w:pPr>
                          <w:spacing w:after="0" w:line="240" w:lineRule="auto"/>
                        </w:pPr>
                      </w:p>
                    </w:tc>
                    <w:tc>
                      <w:tcPr>
                        <w:tcW w:w="115" w:type="dxa"/>
                      </w:tcPr>
                      <w:p w:rsidR="007849F9" w:rsidRDefault="007849F9" w14:paraId="38644255" w14:textId="77777777">
                        <w:pPr>
                          <w:pStyle w:val="EmptyCellLayoutStyle"/>
                          <w:spacing w:after="0" w:line="240" w:lineRule="auto"/>
                        </w:pPr>
                      </w:p>
                    </w:tc>
                    <w:tc>
                      <w:tcPr>
                        <w:tcW w:w="539" w:type="dxa"/>
                      </w:tcPr>
                      <w:p w:rsidR="007849F9" w:rsidRDefault="007849F9" w14:paraId="795190A4" w14:textId="77777777">
                        <w:pPr>
                          <w:pStyle w:val="EmptyCellLayoutStyle"/>
                          <w:spacing w:after="0" w:line="240" w:lineRule="auto"/>
                        </w:pPr>
                      </w:p>
                    </w:tc>
                    <w:tc>
                      <w:tcPr>
                        <w:tcW w:w="172" w:type="dxa"/>
                      </w:tcPr>
                      <w:p w:rsidR="007849F9" w:rsidRDefault="007849F9" w14:paraId="4926D4A5" w14:textId="77777777">
                        <w:pPr>
                          <w:pStyle w:val="EmptyCellLayoutStyle"/>
                          <w:spacing w:after="0" w:line="240" w:lineRule="auto"/>
                        </w:pPr>
                      </w:p>
                    </w:tc>
                    <w:tc>
                      <w:tcPr>
                        <w:tcW w:w="1146" w:type="dxa"/>
                      </w:tcPr>
                      <w:p w:rsidR="007849F9" w:rsidRDefault="007849F9" w14:paraId="71B89B86" w14:textId="77777777">
                        <w:pPr>
                          <w:pStyle w:val="EmptyCellLayoutStyle"/>
                          <w:spacing w:after="0" w:line="240" w:lineRule="auto"/>
                        </w:pPr>
                      </w:p>
                    </w:tc>
                  </w:tr>
                  <w:tr w:rsidR="007849F9" w14:paraId="7833C62C" w14:textId="77777777">
                    <w:trPr>
                      <w:trHeight w:val="294"/>
                    </w:trPr>
                    <w:tc>
                      <w:tcPr>
                        <w:tcW w:w="1146" w:type="dxa"/>
                      </w:tcPr>
                      <w:p w:rsidR="007849F9" w:rsidRDefault="007849F9" w14:paraId="17CB0F71" w14:textId="77777777">
                        <w:pPr>
                          <w:pStyle w:val="EmptyCellLayoutStyle"/>
                          <w:spacing w:after="0" w:line="240" w:lineRule="auto"/>
                        </w:pPr>
                      </w:p>
                    </w:tc>
                    <w:tc>
                      <w:tcPr>
                        <w:tcW w:w="8784" w:type="dxa"/>
                        <w:vMerge/>
                      </w:tcPr>
                      <w:p w:rsidR="007849F9" w:rsidRDefault="007849F9" w14:paraId="641C1CA5" w14:textId="77777777">
                        <w:pPr>
                          <w:pStyle w:val="EmptyCellLayoutStyle"/>
                          <w:spacing w:after="0" w:line="240" w:lineRule="auto"/>
                        </w:pPr>
                      </w:p>
                    </w:tc>
                    <w:tc>
                      <w:tcPr>
                        <w:tcW w:w="115" w:type="dxa"/>
                      </w:tcPr>
                      <w:p w:rsidR="007849F9" w:rsidRDefault="007849F9" w14:paraId="2583C16E"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849F9" w14:paraId="0721E281" w14:textId="77777777">
                          <w:trPr>
                            <w:trHeight w:val="216"/>
                          </w:trPr>
                          <w:tc>
                            <w:tcPr>
                              <w:tcW w:w="540" w:type="dxa"/>
                              <w:tcBorders>
                                <w:top w:val="nil"/>
                                <w:left w:val="nil"/>
                                <w:bottom w:val="nil"/>
                                <w:right w:val="nil"/>
                              </w:tcBorders>
                              <w:tcMar>
                                <w:top w:w="39" w:type="dxa"/>
                                <w:left w:w="39" w:type="dxa"/>
                                <w:bottom w:w="39" w:type="dxa"/>
                                <w:right w:w="39" w:type="dxa"/>
                              </w:tcMar>
                            </w:tcPr>
                            <w:p w:rsidR="007849F9" w:rsidRDefault="00000000" w14:paraId="4AA06A7C" w14:textId="77777777">
                              <w:pPr>
                                <w:spacing w:after="0" w:line="240" w:lineRule="auto"/>
                              </w:pPr>
                              <w:r>
                                <w:rPr>
                                  <w:rFonts w:ascii="Segoe UI" w:hAnsi="Segoe UI" w:eastAsia="Segoe UI"/>
                                  <w:color w:val="000000"/>
                                </w:rPr>
                                <w:t xml:space="preserve"> </w:t>
                              </w:r>
                            </w:p>
                          </w:tc>
                        </w:tr>
                      </w:tbl>
                      <w:p w:rsidR="007849F9" w:rsidRDefault="007849F9" w14:paraId="39FB1EF8" w14:textId="77777777">
                        <w:pPr>
                          <w:spacing w:after="0" w:line="240" w:lineRule="auto"/>
                        </w:pPr>
                      </w:p>
                    </w:tc>
                    <w:tc>
                      <w:tcPr>
                        <w:tcW w:w="172" w:type="dxa"/>
                      </w:tcPr>
                      <w:p w:rsidR="007849F9" w:rsidRDefault="007849F9" w14:paraId="71DFDB18" w14:textId="77777777">
                        <w:pPr>
                          <w:pStyle w:val="EmptyCellLayoutStyle"/>
                          <w:spacing w:after="0" w:line="240" w:lineRule="auto"/>
                        </w:pPr>
                      </w:p>
                    </w:tc>
                    <w:tc>
                      <w:tcPr>
                        <w:tcW w:w="1146" w:type="dxa"/>
                      </w:tcPr>
                      <w:p w:rsidR="007849F9" w:rsidRDefault="007849F9" w14:paraId="33E5211B" w14:textId="77777777">
                        <w:pPr>
                          <w:pStyle w:val="EmptyCellLayoutStyle"/>
                          <w:spacing w:after="0" w:line="240" w:lineRule="auto"/>
                        </w:pPr>
                      </w:p>
                    </w:tc>
                  </w:tr>
                  <w:tr w:rsidR="007849F9" w14:paraId="4E4BAD6D" w14:textId="77777777">
                    <w:trPr>
                      <w:trHeight w:val="34"/>
                    </w:trPr>
                    <w:tc>
                      <w:tcPr>
                        <w:tcW w:w="1146" w:type="dxa"/>
                      </w:tcPr>
                      <w:p w:rsidR="007849F9" w:rsidRDefault="007849F9" w14:paraId="75467D1E" w14:textId="77777777">
                        <w:pPr>
                          <w:pStyle w:val="EmptyCellLayoutStyle"/>
                          <w:spacing w:after="0" w:line="240" w:lineRule="auto"/>
                        </w:pPr>
                      </w:p>
                    </w:tc>
                    <w:tc>
                      <w:tcPr>
                        <w:tcW w:w="8784" w:type="dxa"/>
                        <w:vMerge/>
                      </w:tcPr>
                      <w:p w:rsidR="007849F9" w:rsidRDefault="007849F9" w14:paraId="2C3AE0E9" w14:textId="77777777">
                        <w:pPr>
                          <w:pStyle w:val="EmptyCellLayoutStyle"/>
                          <w:spacing w:after="0" w:line="240" w:lineRule="auto"/>
                        </w:pPr>
                      </w:p>
                    </w:tc>
                    <w:tc>
                      <w:tcPr>
                        <w:tcW w:w="115" w:type="dxa"/>
                      </w:tcPr>
                      <w:p w:rsidR="007849F9" w:rsidRDefault="007849F9" w14:paraId="69D30B9B" w14:textId="77777777">
                        <w:pPr>
                          <w:pStyle w:val="EmptyCellLayoutStyle"/>
                          <w:spacing w:after="0" w:line="240" w:lineRule="auto"/>
                        </w:pPr>
                      </w:p>
                    </w:tc>
                    <w:tc>
                      <w:tcPr>
                        <w:tcW w:w="539" w:type="dxa"/>
                      </w:tcPr>
                      <w:p w:rsidR="007849F9" w:rsidRDefault="007849F9" w14:paraId="607125A7" w14:textId="77777777">
                        <w:pPr>
                          <w:pStyle w:val="EmptyCellLayoutStyle"/>
                          <w:spacing w:after="0" w:line="240" w:lineRule="auto"/>
                        </w:pPr>
                      </w:p>
                    </w:tc>
                    <w:tc>
                      <w:tcPr>
                        <w:tcW w:w="172" w:type="dxa"/>
                      </w:tcPr>
                      <w:p w:rsidR="007849F9" w:rsidRDefault="007849F9" w14:paraId="6FBE6A88" w14:textId="77777777">
                        <w:pPr>
                          <w:pStyle w:val="EmptyCellLayoutStyle"/>
                          <w:spacing w:after="0" w:line="240" w:lineRule="auto"/>
                        </w:pPr>
                      </w:p>
                    </w:tc>
                    <w:tc>
                      <w:tcPr>
                        <w:tcW w:w="1146" w:type="dxa"/>
                      </w:tcPr>
                      <w:p w:rsidR="007849F9" w:rsidRDefault="007849F9" w14:paraId="7709CEB3" w14:textId="77777777">
                        <w:pPr>
                          <w:pStyle w:val="EmptyCellLayoutStyle"/>
                          <w:spacing w:after="0" w:line="240" w:lineRule="auto"/>
                        </w:pPr>
                      </w:p>
                    </w:tc>
                  </w:tr>
                  <w:tr w:rsidR="007849F9" w14:paraId="1660D819" w14:textId="77777777">
                    <w:trPr>
                      <w:trHeight w:val="25"/>
                    </w:trPr>
                    <w:tc>
                      <w:tcPr>
                        <w:tcW w:w="1146" w:type="dxa"/>
                      </w:tcPr>
                      <w:p w:rsidR="007849F9" w:rsidRDefault="007849F9" w14:paraId="484906F0" w14:textId="77777777">
                        <w:pPr>
                          <w:pStyle w:val="EmptyCellLayoutStyle"/>
                          <w:spacing w:after="0" w:line="240" w:lineRule="auto"/>
                        </w:pPr>
                      </w:p>
                    </w:tc>
                    <w:tc>
                      <w:tcPr>
                        <w:tcW w:w="8784" w:type="dxa"/>
                      </w:tcPr>
                      <w:p w:rsidR="007849F9" w:rsidRDefault="007849F9" w14:paraId="349C04F2" w14:textId="77777777">
                        <w:pPr>
                          <w:pStyle w:val="EmptyCellLayoutStyle"/>
                          <w:spacing w:after="0" w:line="240" w:lineRule="auto"/>
                        </w:pPr>
                      </w:p>
                    </w:tc>
                    <w:tc>
                      <w:tcPr>
                        <w:tcW w:w="115" w:type="dxa"/>
                      </w:tcPr>
                      <w:p w:rsidR="007849F9" w:rsidRDefault="007849F9" w14:paraId="607696FF" w14:textId="77777777">
                        <w:pPr>
                          <w:pStyle w:val="EmptyCellLayoutStyle"/>
                          <w:spacing w:after="0" w:line="240" w:lineRule="auto"/>
                        </w:pPr>
                      </w:p>
                    </w:tc>
                    <w:tc>
                      <w:tcPr>
                        <w:tcW w:w="539" w:type="dxa"/>
                      </w:tcPr>
                      <w:p w:rsidR="007849F9" w:rsidRDefault="007849F9" w14:paraId="408BA1BC" w14:textId="77777777">
                        <w:pPr>
                          <w:pStyle w:val="EmptyCellLayoutStyle"/>
                          <w:spacing w:after="0" w:line="240" w:lineRule="auto"/>
                        </w:pPr>
                      </w:p>
                    </w:tc>
                    <w:tc>
                      <w:tcPr>
                        <w:tcW w:w="172" w:type="dxa"/>
                      </w:tcPr>
                      <w:p w:rsidR="007849F9" w:rsidRDefault="007849F9" w14:paraId="47C86EC1" w14:textId="77777777">
                        <w:pPr>
                          <w:pStyle w:val="EmptyCellLayoutStyle"/>
                          <w:spacing w:after="0" w:line="240" w:lineRule="auto"/>
                        </w:pPr>
                      </w:p>
                    </w:tc>
                    <w:tc>
                      <w:tcPr>
                        <w:tcW w:w="1146" w:type="dxa"/>
                      </w:tcPr>
                      <w:p w:rsidR="007849F9" w:rsidRDefault="007849F9" w14:paraId="6F4DCA90" w14:textId="77777777">
                        <w:pPr>
                          <w:pStyle w:val="EmptyCellLayoutStyle"/>
                          <w:spacing w:after="0" w:line="240" w:lineRule="auto"/>
                        </w:pPr>
                      </w:p>
                    </w:tc>
                  </w:tr>
                  <w:tr w:rsidR="00354F29" w:rsidTr="00354F29" w14:paraId="0A649E75" w14:textId="77777777">
                    <w:tc>
                      <w:tcPr>
                        <w:tcW w:w="1146" w:type="dxa"/>
                      </w:tcPr>
                      <w:p w:rsidR="007849F9" w:rsidRDefault="007849F9" w14:paraId="1C4EEC35"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7849F9" w14:paraId="616B95E5"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7849F9" w14:paraId="2F8B9CB8"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1AC87EC7"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18B463C0"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7849F9" w14:paraId="1053D891" w14:textId="77777777">
                                      <w:trPr>
                                        <w:trHeight w:val="750" w:hRule="exact"/>
                                      </w:trPr>
                                      <w:tc>
                                        <w:tcPr>
                                          <w:tcW w:w="1460" w:type="dxa"/>
                                          <w:shd w:val="clear" w:color="auto" w:fill="15385F"/>
                                          <w:tcMar>
                                            <w:top w:w="0" w:type="dxa"/>
                                            <w:left w:w="0" w:type="dxa"/>
                                            <w:bottom w:w="0" w:type="dxa"/>
                                            <w:right w:w="0" w:type="dxa"/>
                                          </w:tcMar>
                                          <w:vAlign w:val="center"/>
                                        </w:tcPr>
                                        <w:p w:rsidR="007849F9" w:rsidRDefault="00000000" w14:paraId="5B636CDA"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7849F9" w:rsidRDefault="007849F9" w14:paraId="7BA7DF54"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7849F9" w14:paraId="28A46885" w14:textId="77777777">
                                      <w:trPr>
                                        <w:trHeight w:val="750" w:hRule="exact"/>
                                      </w:trPr>
                                      <w:tc>
                                        <w:tcPr>
                                          <w:tcW w:w="1364" w:type="dxa"/>
                                          <w:shd w:val="clear" w:color="auto" w:fill="15385F"/>
                                          <w:tcMar>
                                            <w:top w:w="0" w:type="dxa"/>
                                            <w:left w:w="0" w:type="dxa"/>
                                            <w:bottom w:w="0" w:type="dxa"/>
                                            <w:right w:w="0" w:type="dxa"/>
                                          </w:tcMar>
                                          <w:vAlign w:val="center"/>
                                        </w:tcPr>
                                        <w:p w:rsidR="007849F9" w:rsidRDefault="00000000" w14:paraId="722FA39B"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7849F9" w:rsidRDefault="007849F9" w14:paraId="464A8FDB"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357DA0B9" w14:textId="77777777">
                                    <w:pPr>
                                      <w:spacing w:after="0" w:line="240" w:lineRule="auto"/>
                                    </w:pPr>
                                    <w:r>
                                      <w:rPr>
                                        <w:rFonts w:ascii="Arial" w:hAnsi="Arial" w:eastAsia="Arial"/>
                                        <w:b/>
                                        <w:color w:val="FFFFFF"/>
                                        <w:sz w:val="18"/>
                                      </w:rPr>
                                      <w:t>Total Deposits</w:t>
                                    </w:r>
                                  </w:p>
                                </w:tc>
                              </w:tr>
                              <w:tr w:rsidR="007849F9" w14:paraId="21059664"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Pr="00CB11B8" w:rsidR="007849F9" w:rsidRDefault="00CB11B8" w14:paraId="1A080B93" w14:textId="044634A1">
                                    <w:pPr>
                                      <w:spacing w:after="0" w:line="240" w:lineRule="auto"/>
                                      <w:rPr>
                                        <w:lang w:val="en-US"/>
                                      </w:rPr>
                                    </w:pPr>
                                    <w:r>
                                      <w:rPr>
                                        <w:lang w:val="en-US"/>
                                      </w:rPr>
                                      <w:t>Global Affairs Canada</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1B0B9E1" w14:textId="77777777">
                                    <w:pPr>
                                      <w:spacing w:after="0" w:line="240" w:lineRule="auto"/>
                                      <w:jc w:val="right"/>
                                    </w:pPr>
                                    <w:r>
                                      <w:rPr>
                                        <w:rFonts w:ascii="Arial" w:hAnsi="Arial" w:eastAsia="Arial"/>
                                        <w:color w:val="000000"/>
                                        <w:sz w:val="16"/>
                                      </w:rPr>
                                      <w:t>9,599,572</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3D7BE69" w14:textId="77777777">
                                    <w:pPr>
                                      <w:spacing w:after="0" w:line="240" w:lineRule="auto"/>
                                      <w:jc w:val="right"/>
                                    </w:pPr>
                                    <w:r>
                                      <w:rPr>
                                        <w:rFonts w:ascii="Arial" w:hAnsi="Arial" w:eastAsia="Arial"/>
                                        <w:color w:val="000000"/>
                                        <w:sz w:val="16"/>
                                      </w:rPr>
                                      <w:t>7,665,699</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6B09B88" w14:textId="77777777">
                                    <w:pPr>
                                      <w:spacing w:after="0" w:line="240" w:lineRule="auto"/>
                                      <w:jc w:val="right"/>
                                    </w:pPr>
                                    <w:r>
                                      <w:rPr>
                                        <w:rFonts w:ascii="Arial" w:hAnsi="Arial" w:eastAsia="Arial"/>
                                        <w:color w:val="000000"/>
                                        <w:sz w:val="16"/>
                                      </w:rPr>
                                      <w:t>1,933,872</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04BA4FE" w14:textId="77777777">
                                    <w:pPr>
                                      <w:spacing w:after="0" w:line="240" w:lineRule="auto"/>
                                      <w:jc w:val="right"/>
                                    </w:pPr>
                                    <w:r>
                                      <w:rPr>
                                        <w:rFonts w:ascii="Arial" w:hAnsi="Arial" w:eastAsia="Arial"/>
                                        <w:color w:val="000000"/>
                                        <w:sz w:val="16"/>
                                      </w:rPr>
                                      <w:t>9,599,572</w:t>
                                    </w:r>
                                  </w:p>
                                </w:tc>
                              </w:tr>
                              <w:tr w:rsidR="007849F9" w14:paraId="1226FE70"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6E674661"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0B03DF18" w14:textId="77777777">
                                    <w:pPr>
                                      <w:spacing w:after="0" w:line="240" w:lineRule="auto"/>
                                      <w:jc w:val="right"/>
                                    </w:pPr>
                                    <w:r>
                                      <w:rPr>
                                        <w:rFonts w:ascii="Arial" w:hAnsi="Arial" w:eastAsia="Arial"/>
                                        <w:b/>
                                        <w:color w:val="FFFFFF"/>
                                        <w:sz w:val="16"/>
                                      </w:rPr>
                                      <w:t>9,599,572</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2E9245E8" w14:textId="77777777">
                                    <w:pPr>
                                      <w:spacing w:after="0" w:line="240" w:lineRule="auto"/>
                                      <w:jc w:val="right"/>
                                    </w:pPr>
                                    <w:r>
                                      <w:rPr>
                                        <w:rFonts w:ascii="Arial" w:hAnsi="Arial" w:eastAsia="Arial"/>
                                        <w:b/>
                                        <w:color w:val="FFFFFF"/>
                                        <w:sz w:val="16"/>
                                      </w:rPr>
                                      <w:t>7,665,699</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C9092DF" w14:textId="77777777">
                                    <w:pPr>
                                      <w:spacing w:after="0" w:line="240" w:lineRule="auto"/>
                                      <w:jc w:val="right"/>
                                    </w:pPr>
                                    <w:r>
                                      <w:rPr>
                                        <w:rFonts w:ascii="Arial" w:hAnsi="Arial" w:eastAsia="Arial"/>
                                        <w:b/>
                                        <w:color w:val="FFFFFF"/>
                                        <w:sz w:val="16"/>
                                      </w:rPr>
                                      <w:t>1,933,872</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15F5AB1" w14:textId="77777777">
                                    <w:pPr>
                                      <w:spacing w:after="0" w:line="240" w:lineRule="auto"/>
                                      <w:jc w:val="right"/>
                                    </w:pPr>
                                    <w:r>
                                      <w:rPr>
                                        <w:rFonts w:ascii="Arial" w:hAnsi="Arial" w:eastAsia="Arial"/>
                                        <w:b/>
                                        <w:color w:val="FFFFFF"/>
                                        <w:sz w:val="16"/>
                                      </w:rPr>
                                      <w:t>9,599,572</w:t>
                                    </w:r>
                                  </w:p>
                                </w:tc>
                              </w:tr>
                            </w:tbl>
                            <w:p w:rsidR="007849F9" w:rsidRDefault="007849F9" w14:paraId="7CFBC2C2" w14:textId="77777777">
                              <w:pPr>
                                <w:spacing w:after="0" w:line="240" w:lineRule="auto"/>
                              </w:pPr>
                            </w:p>
                          </w:tc>
                        </w:tr>
                      </w:tbl>
                      <w:p w:rsidR="007849F9" w:rsidRDefault="007849F9" w14:paraId="7762511F" w14:textId="77777777">
                        <w:pPr>
                          <w:spacing w:after="0" w:line="240" w:lineRule="auto"/>
                        </w:pPr>
                      </w:p>
                    </w:tc>
                    <w:tc>
                      <w:tcPr>
                        <w:tcW w:w="1146" w:type="dxa"/>
                      </w:tcPr>
                      <w:p w:rsidR="007849F9" w:rsidRDefault="007849F9" w14:paraId="0871A21B" w14:textId="77777777">
                        <w:pPr>
                          <w:pStyle w:val="EmptyCellLayoutStyle"/>
                          <w:spacing w:after="0" w:line="240" w:lineRule="auto"/>
                        </w:pPr>
                      </w:p>
                    </w:tc>
                  </w:tr>
                </w:tbl>
                <w:p w:rsidR="007849F9" w:rsidRDefault="007849F9" w14:paraId="511FAE44" w14:textId="77777777">
                  <w:pPr>
                    <w:spacing w:after="0" w:line="240" w:lineRule="auto"/>
                  </w:pPr>
                </w:p>
              </w:tc>
            </w:tr>
          </w:tbl>
          <w:p w:rsidR="007849F9" w:rsidRDefault="007849F9" w14:paraId="48A1E004" w14:textId="77777777">
            <w:pPr>
              <w:spacing w:after="0" w:line="240" w:lineRule="auto"/>
            </w:pPr>
          </w:p>
        </w:tc>
      </w:tr>
    </w:tbl>
    <w:p w:rsidR="007849F9" w:rsidRDefault="00000000" w14:paraId="193D822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5A5CCC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1D77FAA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354F29" w:rsidTr="00354F29" w14:paraId="3C8C10D1" w14:textId="77777777">
                    <w:trPr>
                      <w:trHeight w:val="297"/>
                    </w:trPr>
                    <w:tc>
                      <w:tcPr>
                        <w:tcW w:w="1140" w:type="dxa"/>
                      </w:tcPr>
                      <w:p w:rsidR="007849F9" w:rsidRDefault="007849F9" w14:paraId="67B61B08"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7849F9" w14:paraId="0B0FB363" w14:textId="77777777">
                          <w:trPr>
                            <w:trHeight w:val="219"/>
                          </w:trPr>
                          <w:tc>
                            <w:tcPr>
                              <w:tcW w:w="9623" w:type="dxa"/>
                              <w:tcBorders>
                                <w:top w:val="nil"/>
                                <w:left w:val="nil"/>
                                <w:bottom w:val="nil"/>
                                <w:right w:val="nil"/>
                              </w:tcBorders>
                              <w:tcMar>
                                <w:top w:w="39" w:type="dxa"/>
                                <w:left w:w="39" w:type="dxa"/>
                                <w:bottom w:w="39" w:type="dxa"/>
                                <w:right w:w="39" w:type="dxa"/>
                              </w:tcMar>
                            </w:tcPr>
                            <w:p w:rsidR="007849F9" w:rsidRDefault="00000000" w14:paraId="5037E316" w14:textId="77777777">
                              <w:pPr>
                                <w:spacing w:after="0" w:line="240" w:lineRule="auto"/>
                              </w:pPr>
                              <w:r>
                                <w:rPr>
                                  <w:rFonts w:ascii="Arial" w:hAnsi="Arial" w:eastAsia="Arial"/>
                                  <w:b/>
                                  <w:color w:val="0082BE"/>
                                  <w:sz w:val="21"/>
                                </w:rPr>
                                <w:t>3. INTEREST EARNED</w:t>
                              </w:r>
                            </w:p>
                          </w:tc>
                        </w:tr>
                      </w:tbl>
                      <w:p w:rsidR="007849F9" w:rsidRDefault="007849F9" w14:paraId="7461A21F" w14:textId="77777777">
                        <w:pPr>
                          <w:spacing w:after="0" w:line="240" w:lineRule="auto"/>
                        </w:pPr>
                      </w:p>
                    </w:tc>
                    <w:tc>
                      <w:tcPr>
                        <w:tcW w:w="1140" w:type="dxa"/>
                      </w:tcPr>
                      <w:p w:rsidR="007849F9" w:rsidRDefault="007849F9" w14:paraId="38700567" w14:textId="77777777">
                        <w:pPr>
                          <w:pStyle w:val="EmptyCellLayoutStyle"/>
                          <w:spacing w:after="0" w:line="240" w:lineRule="auto"/>
                        </w:pPr>
                      </w:p>
                    </w:tc>
                  </w:tr>
                  <w:tr w:rsidR="007849F9" w14:paraId="12EAA53B" w14:textId="77777777">
                    <w:trPr>
                      <w:trHeight w:val="20"/>
                    </w:trPr>
                    <w:tc>
                      <w:tcPr>
                        <w:tcW w:w="1140" w:type="dxa"/>
                      </w:tcPr>
                      <w:p w:rsidR="007849F9" w:rsidRDefault="007849F9" w14:paraId="646DF7F1" w14:textId="77777777">
                        <w:pPr>
                          <w:pStyle w:val="EmptyCellLayoutStyle"/>
                          <w:spacing w:after="0" w:line="240" w:lineRule="auto"/>
                        </w:pPr>
                      </w:p>
                    </w:tc>
                    <w:tc>
                      <w:tcPr>
                        <w:tcW w:w="4524" w:type="dxa"/>
                      </w:tcPr>
                      <w:p w:rsidR="007849F9" w:rsidRDefault="007849F9" w14:paraId="69CDC678" w14:textId="77777777">
                        <w:pPr>
                          <w:pStyle w:val="EmptyCellLayoutStyle"/>
                          <w:spacing w:after="0" w:line="240" w:lineRule="auto"/>
                        </w:pPr>
                      </w:p>
                    </w:tc>
                    <w:tc>
                      <w:tcPr>
                        <w:tcW w:w="611" w:type="dxa"/>
                      </w:tcPr>
                      <w:p w:rsidR="007849F9" w:rsidRDefault="007849F9" w14:paraId="1643D558" w14:textId="77777777">
                        <w:pPr>
                          <w:pStyle w:val="EmptyCellLayoutStyle"/>
                          <w:spacing w:after="0" w:line="240" w:lineRule="auto"/>
                        </w:pPr>
                      </w:p>
                    </w:tc>
                    <w:tc>
                      <w:tcPr>
                        <w:tcW w:w="4487" w:type="dxa"/>
                      </w:tcPr>
                      <w:p w:rsidR="007849F9" w:rsidRDefault="007849F9" w14:paraId="435C4C16" w14:textId="77777777">
                        <w:pPr>
                          <w:pStyle w:val="EmptyCellLayoutStyle"/>
                          <w:spacing w:after="0" w:line="240" w:lineRule="auto"/>
                        </w:pPr>
                      </w:p>
                    </w:tc>
                    <w:tc>
                      <w:tcPr>
                        <w:tcW w:w="1140" w:type="dxa"/>
                      </w:tcPr>
                      <w:p w:rsidR="007849F9" w:rsidRDefault="007849F9" w14:paraId="46DFCDE5" w14:textId="77777777">
                        <w:pPr>
                          <w:pStyle w:val="EmptyCellLayoutStyle"/>
                          <w:spacing w:after="0" w:line="240" w:lineRule="auto"/>
                        </w:pPr>
                      </w:p>
                    </w:tc>
                  </w:tr>
                  <w:tr w:rsidR="007849F9" w14:paraId="6889BA37" w14:textId="77777777">
                    <w:trPr>
                      <w:trHeight w:val="328"/>
                    </w:trPr>
                    <w:tc>
                      <w:tcPr>
                        <w:tcW w:w="1140" w:type="dxa"/>
                      </w:tcPr>
                      <w:p w:rsidR="007849F9" w:rsidRDefault="007849F9" w14:paraId="4ED19682"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49F9" w14:paraId="4C45B300" w14:textId="77777777">
                          <w:trPr>
                            <w:trHeight w:val="250"/>
                          </w:trPr>
                          <w:tc>
                            <w:tcPr>
                              <w:tcW w:w="4524" w:type="dxa"/>
                              <w:tcBorders>
                                <w:top w:val="nil"/>
                                <w:left w:val="nil"/>
                                <w:bottom w:val="nil"/>
                                <w:right w:val="nil"/>
                              </w:tcBorders>
                              <w:tcMar>
                                <w:top w:w="39" w:type="dxa"/>
                                <w:left w:w="39" w:type="dxa"/>
                                <w:bottom w:w="39" w:type="dxa"/>
                                <w:right w:w="39" w:type="dxa"/>
                              </w:tcMar>
                            </w:tcPr>
                            <w:p w:rsidR="007849F9" w:rsidRDefault="00000000" w14:paraId="5987DD68" w14:textId="77777777">
                              <w:pPr>
                                <w:spacing w:after="0" w:line="240" w:lineRule="auto"/>
                              </w:pPr>
                              <w:r>
                                <w:rPr>
                                  <w:rFonts w:ascii="Arial" w:hAnsi="Arial" w:eastAsia="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hAnsi="Arial" w:eastAsia="Arial"/>
                                  <w:color w:val="000000"/>
                                </w:rPr>
                                <w:br/>
                              </w:r>
                              <w:r>
                                <w:rPr>
                                  <w:rFonts w:ascii="Arial" w:hAnsi="Arial" w:eastAsia="Arial"/>
                                  <w:color w:val="000000"/>
                                </w:rPr>
                                <w:br/>
                              </w:r>
                            </w:p>
                          </w:tc>
                        </w:tr>
                      </w:tbl>
                      <w:p w:rsidR="007849F9" w:rsidRDefault="007849F9" w14:paraId="28F0E722" w14:textId="77777777">
                        <w:pPr>
                          <w:spacing w:after="0" w:line="240" w:lineRule="auto"/>
                        </w:pPr>
                      </w:p>
                    </w:tc>
                    <w:tc>
                      <w:tcPr>
                        <w:tcW w:w="611" w:type="dxa"/>
                      </w:tcPr>
                      <w:p w:rsidR="007849F9" w:rsidRDefault="007849F9" w14:paraId="3CDFDEEA" w14:textId="777777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7849F9" w14:paraId="4CC8E8D5" w14:textId="77777777">
                          <w:trPr>
                            <w:trHeight w:val="250"/>
                          </w:trPr>
                          <w:tc>
                            <w:tcPr>
                              <w:tcW w:w="4488" w:type="dxa"/>
                              <w:tcBorders>
                                <w:top w:val="nil"/>
                                <w:left w:val="nil"/>
                                <w:bottom w:val="nil"/>
                                <w:right w:val="nil"/>
                              </w:tcBorders>
                              <w:tcMar>
                                <w:top w:w="39" w:type="dxa"/>
                                <w:left w:w="39" w:type="dxa"/>
                                <w:bottom w:w="39" w:type="dxa"/>
                                <w:right w:w="39" w:type="dxa"/>
                              </w:tcMar>
                            </w:tcPr>
                            <w:p w:rsidR="007849F9" w:rsidRDefault="00000000" w14:paraId="73778F7F" w14:textId="2B942EDE">
                              <w:pPr>
                                <w:spacing w:after="0" w:line="240" w:lineRule="auto"/>
                              </w:pP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Fund earned interest amounts to US$ </w:t>
                              </w:r>
                              <w:r>
                                <w:rPr>
                                  <w:rFonts w:ascii="Arial" w:hAnsi="Arial" w:eastAsia="Arial"/>
                                  <w:b/>
                                  <w:color w:val="000000"/>
                                </w:rPr>
                                <w:t>17,824</w:t>
                              </w:r>
                              <w:r>
                                <w:rPr>
                                  <w:rFonts w:ascii="Arial" w:hAnsi="Arial" w:eastAsia="Arial"/>
                                  <w:color w:val="000000"/>
                                </w:rPr>
                                <w:t>.</w:t>
                              </w:r>
                              <w:r>
                                <w:rPr>
                                  <w:rFonts w:ascii="Arial" w:hAnsi="Arial" w:eastAsia="Arial"/>
                                  <w:color w:val="000000"/>
                                </w:rPr>
                                <w:br/>
                              </w:r>
                              <w:r>
                                <w:rPr>
                                  <w:rFonts w:ascii="Arial" w:hAnsi="Arial" w:eastAsia="Arial"/>
                                  <w:color w:val="000000"/>
                                </w:rPr>
                                <w:br/>
                              </w:r>
                              <w:r w:rsidR="00354F29">
                                <w:rPr>
                                  <w:rFonts w:ascii="Arial" w:hAnsi="Arial" w:eastAsia="Arial"/>
                                  <w:color w:val="000000"/>
                                  <w:lang w:val="en-US"/>
                                </w:rPr>
                                <w:t xml:space="preserve">No </w:t>
                              </w:r>
                              <w:proofErr w:type="spellStart"/>
                              <w:r w:rsidR="00354F29">
                                <w:rPr>
                                  <w:rFonts w:ascii="Arial" w:hAnsi="Arial" w:eastAsia="Arial"/>
                                  <w:color w:val="000000"/>
                                  <w:lang w:val="en-US"/>
                                </w:rPr>
                                <w:t>i</w:t>
                              </w:r>
                              <w:r>
                                <w:rPr>
                                  <w:rFonts w:ascii="Arial" w:hAnsi="Arial" w:eastAsia="Arial"/>
                                  <w:color w:val="000000"/>
                                </w:rPr>
                                <w:t>nterest</w:t>
                              </w:r>
                              <w:proofErr w:type="spellEnd"/>
                              <w:r>
                                <w:rPr>
                                  <w:rFonts w:ascii="Arial" w:hAnsi="Arial" w:eastAsia="Arial"/>
                                  <w:color w:val="000000"/>
                                </w:rPr>
                                <w:t xml:space="preserve"> </w:t>
                              </w:r>
                              <w:r w:rsidR="00354F29">
                                <w:rPr>
                                  <w:rFonts w:ascii="Arial" w:hAnsi="Arial" w:eastAsia="Arial"/>
                                  <w:color w:val="000000"/>
                                  <w:lang w:val="en-US"/>
                                </w:rPr>
                                <w:t xml:space="preserve">was </w:t>
                              </w:r>
                              <w:r>
                                <w:rPr>
                                  <w:rFonts w:ascii="Arial" w:hAnsi="Arial" w:eastAsia="Arial"/>
                                  <w:color w:val="000000"/>
                                </w:rPr>
                                <w:t>received from Participating Organizations</w:t>
                              </w:r>
                              <w:r w:rsidR="00354F29">
                                <w:rPr>
                                  <w:rFonts w:ascii="Arial" w:hAnsi="Arial" w:eastAsia="Arial"/>
                                  <w:color w:val="000000"/>
                                  <w:lang w:val="en-US"/>
                                </w:rPr>
                                <w:t>. T</w:t>
                              </w:r>
                              <w:r>
                                <w:rPr>
                                  <w:rFonts w:ascii="Arial" w:hAnsi="Arial" w:eastAsia="Arial"/>
                                  <w:color w:val="000000"/>
                                </w:rPr>
                                <w:t xml:space="preserve">he cumulative interest received to US$ </w:t>
                              </w:r>
                              <w:r>
                                <w:rPr>
                                  <w:rFonts w:ascii="Arial" w:hAnsi="Arial" w:eastAsia="Arial"/>
                                  <w:b/>
                                  <w:color w:val="000000"/>
                                </w:rPr>
                                <w:t>17,824</w:t>
                              </w:r>
                              <w:r>
                                <w:rPr>
                                  <w:rFonts w:ascii="Arial" w:hAnsi="Arial" w:eastAsia="Arial"/>
                                  <w:color w:val="000000"/>
                                </w:rPr>
                                <w:t xml:space="preserve">. Details are provided in the table below. </w:t>
                              </w:r>
                              <w:r>
                                <w:rPr>
                                  <w:rFonts w:ascii="Arial" w:hAnsi="Arial" w:eastAsia="Arial"/>
                                  <w:color w:val="000000"/>
                                </w:rPr>
                                <w:br/>
                              </w:r>
                              <w:r>
                                <w:rPr>
                                  <w:rFonts w:ascii="Arial" w:hAnsi="Arial" w:eastAsia="Arial"/>
                                  <w:color w:val="000000"/>
                                </w:rPr>
                                <w:br/>
                              </w:r>
                            </w:p>
                          </w:tc>
                        </w:tr>
                      </w:tbl>
                      <w:p w:rsidR="007849F9" w:rsidRDefault="007849F9" w14:paraId="52990A38" w14:textId="77777777">
                        <w:pPr>
                          <w:spacing w:after="0" w:line="240" w:lineRule="auto"/>
                        </w:pPr>
                      </w:p>
                    </w:tc>
                    <w:tc>
                      <w:tcPr>
                        <w:tcW w:w="1140" w:type="dxa"/>
                      </w:tcPr>
                      <w:p w:rsidR="007849F9" w:rsidRDefault="007849F9" w14:paraId="5429F430" w14:textId="77777777">
                        <w:pPr>
                          <w:pStyle w:val="EmptyCellLayoutStyle"/>
                          <w:spacing w:after="0" w:line="240" w:lineRule="auto"/>
                        </w:pPr>
                      </w:p>
                    </w:tc>
                  </w:tr>
                </w:tbl>
                <w:p w:rsidR="007849F9" w:rsidRDefault="007849F9" w14:paraId="06B9B596" w14:textId="77777777">
                  <w:pPr>
                    <w:spacing w:after="0" w:line="240" w:lineRule="auto"/>
                  </w:pPr>
                </w:p>
              </w:tc>
            </w:tr>
          </w:tbl>
          <w:p w:rsidR="007849F9" w:rsidRDefault="007849F9" w14:paraId="1ED7DD98" w14:textId="77777777">
            <w:pPr>
              <w:spacing w:after="0" w:line="240" w:lineRule="auto"/>
            </w:pPr>
          </w:p>
        </w:tc>
      </w:tr>
      <w:tr w:rsidR="007849F9" w14:paraId="6FFEA9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42CC8F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7849F9" w14:paraId="3911D2B0" w14:textId="77777777">
                    <w:trPr>
                      <w:trHeight w:val="19"/>
                    </w:trPr>
                    <w:tc>
                      <w:tcPr>
                        <w:tcW w:w="1140" w:type="dxa"/>
                      </w:tcPr>
                      <w:p w:rsidR="007849F9" w:rsidRDefault="007849F9" w14:paraId="351F8614" w14:textId="777777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7849F9" w14:paraId="3BC31601"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rsidR="007849F9" w:rsidRDefault="00000000" w14:paraId="15676CBC" w14:textId="77777777">
                              <w:pPr>
                                <w:spacing w:after="0" w:line="240" w:lineRule="auto"/>
                              </w:pPr>
                              <w:r>
                                <w:rPr>
                                  <w:rFonts w:ascii="Arial" w:hAnsi="Arial" w:eastAsia="Arial"/>
                                  <w:b/>
                                  <w:color w:val="53A8E2"/>
                                </w:rPr>
                                <w:t>Table 3. Sources of Interest and Investment Income, as of 31 December 2022 (in US Dollars)</w:t>
                              </w:r>
                            </w:p>
                          </w:tc>
                        </w:tr>
                      </w:tbl>
                      <w:p w:rsidR="007849F9" w:rsidRDefault="007849F9" w14:paraId="462FF68F" w14:textId="77777777">
                        <w:pPr>
                          <w:spacing w:after="0" w:line="240" w:lineRule="auto"/>
                        </w:pPr>
                      </w:p>
                    </w:tc>
                    <w:tc>
                      <w:tcPr>
                        <w:tcW w:w="100" w:type="dxa"/>
                      </w:tcPr>
                      <w:p w:rsidR="007849F9" w:rsidRDefault="007849F9" w14:paraId="3912AFC1" w14:textId="77777777">
                        <w:pPr>
                          <w:pStyle w:val="EmptyCellLayoutStyle"/>
                          <w:spacing w:after="0" w:line="240" w:lineRule="auto"/>
                        </w:pPr>
                      </w:p>
                    </w:tc>
                    <w:tc>
                      <w:tcPr>
                        <w:tcW w:w="675" w:type="dxa"/>
                      </w:tcPr>
                      <w:p w:rsidR="007849F9" w:rsidRDefault="007849F9" w14:paraId="1CED56DB" w14:textId="77777777">
                        <w:pPr>
                          <w:pStyle w:val="EmptyCellLayoutStyle"/>
                          <w:spacing w:after="0" w:line="240" w:lineRule="auto"/>
                        </w:pPr>
                      </w:p>
                    </w:tc>
                    <w:tc>
                      <w:tcPr>
                        <w:tcW w:w="364" w:type="dxa"/>
                      </w:tcPr>
                      <w:p w:rsidR="007849F9" w:rsidRDefault="007849F9" w14:paraId="5829DDEF" w14:textId="77777777">
                        <w:pPr>
                          <w:pStyle w:val="EmptyCellLayoutStyle"/>
                          <w:spacing w:after="0" w:line="240" w:lineRule="auto"/>
                        </w:pPr>
                      </w:p>
                    </w:tc>
                    <w:tc>
                      <w:tcPr>
                        <w:tcW w:w="1141" w:type="dxa"/>
                      </w:tcPr>
                      <w:p w:rsidR="007849F9" w:rsidRDefault="007849F9" w14:paraId="5933F383" w14:textId="77777777">
                        <w:pPr>
                          <w:pStyle w:val="EmptyCellLayoutStyle"/>
                          <w:spacing w:after="0" w:line="240" w:lineRule="auto"/>
                        </w:pPr>
                      </w:p>
                    </w:tc>
                  </w:tr>
                  <w:tr w:rsidR="007849F9" w14:paraId="6655AAC4" w14:textId="77777777">
                    <w:trPr>
                      <w:trHeight w:val="288"/>
                    </w:trPr>
                    <w:tc>
                      <w:tcPr>
                        <w:tcW w:w="1140" w:type="dxa"/>
                      </w:tcPr>
                      <w:p w:rsidR="007849F9" w:rsidRDefault="007849F9" w14:paraId="7BCC8B91" w14:textId="77777777">
                        <w:pPr>
                          <w:pStyle w:val="EmptyCellLayoutStyle"/>
                          <w:spacing w:after="0" w:line="240" w:lineRule="auto"/>
                        </w:pPr>
                      </w:p>
                    </w:tc>
                    <w:tc>
                      <w:tcPr>
                        <w:tcW w:w="8483" w:type="dxa"/>
                        <w:vMerge/>
                      </w:tcPr>
                      <w:p w:rsidR="007849F9" w:rsidRDefault="007849F9" w14:paraId="71132D83" w14:textId="77777777">
                        <w:pPr>
                          <w:pStyle w:val="EmptyCellLayoutStyle"/>
                          <w:spacing w:after="0" w:line="240" w:lineRule="auto"/>
                        </w:pPr>
                      </w:p>
                    </w:tc>
                    <w:tc>
                      <w:tcPr>
                        <w:tcW w:w="100" w:type="dxa"/>
                      </w:tcPr>
                      <w:p w:rsidR="007849F9" w:rsidRDefault="007849F9" w14:paraId="07C5F3E7" w14:textId="777777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7849F9" w14:paraId="0D982732" w14:textId="77777777">
                          <w:trPr>
                            <w:trHeight w:val="210"/>
                          </w:trPr>
                          <w:tc>
                            <w:tcPr>
                              <w:tcW w:w="675" w:type="dxa"/>
                              <w:tcBorders>
                                <w:top w:val="nil"/>
                                <w:left w:val="nil"/>
                                <w:bottom w:val="nil"/>
                                <w:right w:val="nil"/>
                              </w:tcBorders>
                              <w:tcMar>
                                <w:top w:w="39" w:type="dxa"/>
                                <w:left w:w="39" w:type="dxa"/>
                                <w:bottom w:w="39" w:type="dxa"/>
                                <w:right w:w="39" w:type="dxa"/>
                              </w:tcMar>
                            </w:tcPr>
                            <w:p w:rsidR="007849F9" w:rsidRDefault="00000000" w14:paraId="502A9B64" w14:textId="77777777">
                              <w:pPr>
                                <w:spacing w:after="0" w:line="240" w:lineRule="auto"/>
                              </w:pPr>
                              <w:r>
                                <w:rPr>
                                  <w:rFonts w:ascii="Segoe UI" w:hAnsi="Segoe UI" w:eastAsia="Segoe UI"/>
                                  <w:color w:val="000000"/>
                                </w:rPr>
                                <w:t xml:space="preserve">  </w:t>
                              </w:r>
                            </w:p>
                          </w:tc>
                        </w:tr>
                      </w:tbl>
                      <w:p w:rsidR="007849F9" w:rsidRDefault="007849F9" w14:paraId="212450CE" w14:textId="77777777">
                        <w:pPr>
                          <w:spacing w:after="0" w:line="240" w:lineRule="auto"/>
                        </w:pPr>
                      </w:p>
                    </w:tc>
                    <w:tc>
                      <w:tcPr>
                        <w:tcW w:w="364" w:type="dxa"/>
                      </w:tcPr>
                      <w:p w:rsidR="007849F9" w:rsidRDefault="007849F9" w14:paraId="093CA5B0" w14:textId="77777777">
                        <w:pPr>
                          <w:pStyle w:val="EmptyCellLayoutStyle"/>
                          <w:spacing w:after="0" w:line="240" w:lineRule="auto"/>
                        </w:pPr>
                      </w:p>
                    </w:tc>
                    <w:tc>
                      <w:tcPr>
                        <w:tcW w:w="1141" w:type="dxa"/>
                      </w:tcPr>
                      <w:p w:rsidR="007849F9" w:rsidRDefault="007849F9" w14:paraId="76AD02E9" w14:textId="77777777">
                        <w:pPr>
                          <w:pStyle w:val="EmptyCellLayoutStyle"/>
                          <w:spacing w:after="0" w:line="240" w:lineRule="auto"/>
                        </w:pPr>
                      </w:p>
                    </w:tc>
                  </w:tr>
                  <w:tr w:rsidR="007849F9" w14:paraId="0797362F" w14:textId="77777777">
                    <w:trPr>
                      <w:trHeight w:val="39"/>
                    </w:trPr>
                    <w:tc>
                      <w:tcPr>
                        <w:tcW w:w="1140" w:type="dxa"/>
                      </w:tcPr>
                      <w:p w:rsidR="007849F9" w:rsidRDefault="007849F9" w14:paraId="7F85006F" w14:textId="77777777">
                        <w:pPr>
                          <w:pStyle w:val="EmptyCellLayoutStyle"/>
                          <w:spacing w:after="0" w:line="240" w:lineRule="auto"/>
                        </w:pPr>
                      </w:p>
                    </w:tc>
                    <w:tc>
                      <w:tcPr>
                        <w:tcW w:w="8483" w:type="dxa"/>
                        <w:vMerge/>
                      </w:tcPr>
                      <w:p w:rsidR="007849F9" w:rsidRDefault="007849F9" w14:paraId="2C6E9D5C" w14:textId="77777777">
                        <w:pPr>
                          <w:pStyle w:val="EmptyCellLayoutStyle"/>
                          <w:spacing w:after="0" w:line="240" w:lineRule="auto"/>
                        </w:pPr>
                      </w:p>
                    </w:tc>
                    <w:tc>
                      <w:tcPr>
                        <w:tcW w:w="100" w:type="dxa"/>
                      </w:tcPr>
                      <w:p w:rsidR="007849F9" w:rsidRDefault="007849F9" w14:paraId="2A978FCA" w14:textId="77777777">
                        <w:pPr>
                          <w:pStyle w:val="EmptyCellLayoutStyle"/>
                          <w:spacing w:after="0" w:line="240" w:lineRule="auto"/>
                        </w:pPr>
                      </w:p>
                    </w:tc>
                    <w:tc>
                      <w:tcPr>
                        <w:tcW w:w="675" w:type="dxa"/>
                      </w:tcPr>
                      <w:p w:rsidR="007849F9" w:rsidRDefault="007849F9" w14:paraId="13740929" w14:textId="77777777">
                        <w:pPr>
                          <w:pStyle w:val="EmptyCellLayoutStyle"/>
                          <w:spacing w:after="0" w:line="240" w:lineRule="auto"/>
                        </w:pPr>
                      </w:p>
                    </w:tc>
                    <w:tc>
                      <w:tcPr>
                        <w:tcW w:w="364" w:type="dxa"/>
                      </w:tcPr>
                      <w:p w:rsidR="007849F9" w:rsidRDefault="007849F9" w14:paraId="65901606" w14:textId="77777777">
                        <w:pPr>
                          <w:pStyle w:val="EmptyCellLayoutStyle"/>
                          <w:spacing w:after="0" w:line="240" w:lineRule="auto"/>
                        </w:pPr>
                      </w:p>
                    </w:tc>
                    <w:tc>
                      <w:tcPr>
                        <w:tcW w:w="1141" w:type="dxa"/>
                      </w:tcPr>
                      <w:p w:rsidR="007849F9" w:rsidRDefault="007849F9" w14:paraId="63A9E3DB" w14:textId="77777777">
                        <w:pPr>
                          <w:pStyle w:val="EmptyCellLayoutStyle"/>
                          <w:spacing w:after="0" w:line="240" w:lineRule="auto"/>
                        </w:pPr>
                      </w:p>
                    </w:tc>
                  </w:tr>
                  <w:tr w:rsidR="007849F9" w14:paraId="0E1DCD7A" w14:textId="77777777">
                    <w:trPr>
                      <w:trHeight w:val="20"/>
                    </w:trPr>
                    <w:tc>
                      <w:tcPr>
                        <w:tcW w:w="1140" w:type="dxa"/>
                      </w:tcPr>
                      <w:p w:rsidR="007849F9" w:rsidRDefault="007849F9" w14:paraId="4F065295" w14:textId="77777777">
                        <w:pPr>
                          <w:pStyle w:val="EmptyCellLayoutStyle"/>
                          <w:spacing w:after="0" w:line="240" w:lineRule="auto"/>
                        </w:pPr>
                      </w:p>
                    </w:tc>
                    <w:tc>
                      <w:tcPr>
                        <w:tcW w:w="8483" w:type="dxa"/>
                      </w:tcPr>
                      <w:p w:rsidR="007849F9" w:rsidRDefault="007849F9" w14:paraId="409B1018" w14:textId="77777777">
                        <w:pPr>
                          <w:pStyle w:val="EmptyCellLayoutStyle"/>
                          <w:spacing w:after="0" w:line="240" w:lineRule="auto"/>
                        </w:pPr>
                      </w:p>
                    </w:tc>
                    <w:tc>
                      <w:tcPr>
                        <w:tcW w:w="100" w:type="dxa"/>
                      </w:tcPr>
                      <w:p w:rsidR="007849F9" w:rsidRDefault="007849F9" w14:paraId="17C54D20" w14:textId="77777777">
                        <w:pPr>
                          <w:pStyle w:val="EmptyCellLayoutStyle"/>
                          <w:spacing w:after="0" w:line="240" w:lineRule="auto"/>
                        </w:pPr>
                      </w:p>
                    </w:tc>
                    <w:tc>
                      <w:tcPr>
                        <w:tcW w:w="675" w:type="dxa"/>
                      </w:tcPr>
                      <w:p w:rsidR="007849F9" w:rsidRDefault="007849F9" w14:paraId="072C8764" w14:textId="77777777">
                        <w:pPr>
                          <w:pStyle w:val="EmptyCellLayoutStyle"/>
                          <w:spacing w:after="0" w:line="240" w:lineRule="auto"/>
                        </w:pPr>
                      </w:p>
                    </w:tc>
                    <w:tc>
                      <w:tcPr>
                        <w:tcW w:w="364" w:type="dxa"/>
                      </w:tcPr>
                      <w:p w:rsidR="007849F9" w:rsidRDefault="007849F9" w14:paraId="5252B4BC" w14:textId="77777777">
                        <w:pPr>
                          <w:pStyle w:val="EmptyCellLayoutStyle"/>
                          <w:spacing w:after="0" w:line="240" w:lineRule="auto"/>
                        </w:pPr>
                      </w:p>
                    </w:tc>
                    <w:tc>
                      <w:tcPr>
                        <w:tcW w:w="1141" w:type="dxa"/>
                      </w:tcPr>
                      <w:p w:rsidR="007849F9" w:rsidRDefault="007849F9" w14:paraId="49EC6CFC" w14:textId="77777777">
                        <w:pPr>
                          <w:pStyle w:val="EmptyCellLayoutStyle"/>
                          <w:spacing w:after="0" w:line="240" w:lineRule="auto"/>
                        </w:pPr>
                      </w:p>
                    </w:tc>
                  </w:tr>
                  <w:tr w:rsidR="00354F29" w:rsidTr="00354F29" w14:paraId="31781B07" w14:textId="77777777">
                    <w:tc>
                      <w:tcPr>
                        <w:tcW w:w="1140" w:type="dxa"/>
                      </w:tcPr>
                      <w:p w:rsidR="007849F9" w:rsidRDefault="007849F9" w14:paraId="28607134" w14:textId="777777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7849F9" w14:paraId="2FE95A5B"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16E38DFE" w14:textId="77777777">
                              <w:pPr>
                                <w:spacing w:after="0" w:line="240" w:lineRule="auto"/>
                                <w:jc w:val="center"/>
                              </w:pPr>
                              <w:r>
                                <w:rPr>
                                  <w:rFonts w:ascii="Arial" w:hAnsi="Arial" w:eastAsia="Arial"/>
                                  <w:color w:val="FFFFFF"/>
                                  <w:sz w:val="18"/>
                                </w:rPr>
                                <w:t>Interest Earned</w:t>
                              </w:r>
                            </w:p>
                          </w:tc>
                          <w:tc>
                            <w:tcPr>
                              <w:tcW w:w="175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32CB024C" w14:textId="77777777">
                              <w:pPr>
                                <w:spacing w:after="0" w:line="240" w:lineRule="auto"/>
                                <w:jc w:val="center"/>
                              </w:pPr>
                              <w:r>
                                <w:rPr>
                                  <w:rFonts w:ascii="Arial" w:hAnsi="Arial" w:eastAsia="Arial"/>
                                  <w:color w:val="FFFFFF"/>
                                  <w:sz w:val="18"/>
                                </w:rPr>
                                <w:t>Prior Years</w:t>
                              </w:r>
                              <w:r>
                                <w:rPr>
                                  <w:rFonts w:ascii="Arial" w:hAnsi="Arial" w:eastAsia="Arial"/>
                                  <w:color w:val="FFFFFF"/>
                                  <w:sz w:val="18"/>
                                </w:rPr>
                                <w:br/>
                              </w:r>
                              <w:r>
                                <w:rPr>
                                  <w:rFonts w:ascii="Arial" w:hAnsi="Arial" w:eastAsia="Arial"/>
                                  <w:color w:val="FFFFFF"/>
                                  <w:sz w:val="18"/>
                                </w:rPr>
                                <w:t>as of 31-Dec-2021</w:t>
                              </w:r>
                            </w:p>
                          </w:tc>
                          <w:tc>
                            <w:tcPr>
                              <w:tcW w:w="1642"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3123D9DA" w14:textId="77777777">
                              <w:pPr>
                                <w:spacing w:after="0" w:line="240" w:lineRule="auto"/>
                                <w:jc w:val="center"/>
                              </w:pPr>
                              <w:r>
                                <w:rPr>
                                  <w:rFonts w:ascii="Arial" w:hAnsi="Arial" w:eastAsia="Arial"/>
                                  <w:color w:val="FFFFFF"/>
                                  <w:sz w:val="18"/>
                                </w:rPr>
                                <w:t>Current Year</w:t>
                              </w:r>
                              <w:r>
                                <w:rPr>
                                  <w:rFonts w:ascii="Arial" w:hAnsi="Arial" w:eastAsia="Arial"/>
                                  <w:color w:val="FFFFFF"/>
                                  <w:sz w:val="18"/>
                                </w:rPr>
                                <w:br/>
                              </w:r>
                              <w:r>
                                <w:rPr>
                                  <w:rFonts w:ascii="Arial" w:hAnsi="Arial" w:eastAsia="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47695B88" w14:textId="77777777">
                              <w:pPr>
                                <w:spacing w:after="0" w:line="240" w:lineRule="auto"/>
                                <w:jc w:val="center"/>
                              </w:pPr>
                              <w:r>
                                <w:rPr>
                                  <w:rFonts w:ascii="Arial" w:hAnsi="Arial" w:eastAsia="Arial"/>
                                  <w:color w:val="FFFFFF"/>
                                  <w:sz w:val="18"/>
                                </w:rPr>
                                <w:t>Total</w:t>
                              </w:r>
                            </w:p>
                          </w:tc>
                        </w:tr>
                        <w:tr w:rsidR="007849F9" w14:paraId="4E93062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263C28C1" w14:textId="77777777">
                              <w:pPr>
                                <w:spacing w:after="0" w:line="240" w:lineRule="auto"/>
                              </w:pPr>
                              <w:r>
                                <w:rPr>
                                  <w:rFonts w:ascii="Arial" w:hAnsi="Arial" w:eastAsia="Arial"/>
                                  <w:b/>
                                  <w:color w:val="FFFFFF"/>
                                  <w:sz w:val="16"/>
                                </w:rPr>
                                <w:t>Administrative Agent</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6CF449D4"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72C1426C"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7B1E258A" w14:textId="77777777">
                              <w:pPr>
                                <w:spacing w:after="0" w:line="240" w:lineRule="auto"/>
                              </w:pPr>
                            </w:p>
                          </w:tc>
                        </w:tr>
                        <w:tr w:rsidR="007849F9" w14:paraId="25FFDA1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9602370" w14:textId="77777777">
                              <w:pPr>
                                <w:spacing w:after="0" w:line="240" w:lineRule="auto"/>
                              </w:pPr>
                              <w:r>
                                <w:rPr>
                                  <w:rFonts w:ascii="Arial" w:hAnsi="Arial" w:eastAsia="Arial"/>
                                  <w:color w:val="000000"/>
                                  <w:sz w:val="16"/>
                                </w:rPr>
                                <w:t>Fund Earned Interest and Investment Income</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83C8A01" w14:textId="77777777">
                              <w:pPr>
                                <w:spacing w:after="0" w:line="240" w:lineRule="auto"/>
                                <w:jc w:val="right"/>
                              </w:pPr>
                              <w:r>
                                <w:rPr>
                                  <w:rFonts w:ascii="Arial" w:hAnsi="Arial" w:eastAsia="Arial"/>
                                  <w:b/>
                                  <w:color w:val="000000"/>
                                  <w:sz w:val="16"/>
                                </w:rPr>
                                <w:t>15,454</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5872E31" w14:textId="77777777">
                              <w:pPr>
                                <w:spacing w:after="0" w:line="240" w:lineRule="auto"/>
                                <w:jc w:val="right"/>
                              </w:pPr>
                              <w:r>
                                <w:rPr>
                                  <w:rFonts w:ascii="Arial" w:hAnsi="Arial" w:eastAsia="Arial"/>
                                  <w:b/>
                                  <w:color w:val="000000"/>
                                  <w:sz w:val="16"/>
                                </w:rPr>
                                <w:t>2,371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E03E1F1" w14:textId="77777777">
                              <w:pPr>
                                <w:spacing w:after="0" w:line="240" w:lineRule="auto"/>
                                <w:jc w:val="right"/>
                              </w:pPr>
                              <w:r>
                                <w:rPr>
                                  <w:rFonts w:ascii="Arial" w:hAnsi="Arial" w:eastAsia="Arial"/>
                                  <w:b/>
                                  <w:color w:val="000000"/>
                                  <w:sz w:val="16"/>
                                </w:rPr>
                                <w:t>17,824</w:t>
                              </w:r>
                            </w:p>
                          </w:tc>
                        </w:tr>
                        <w:tr w:rsidR="007849F9" w14:paraId="21B68A4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635E1119" w14:textId="77777777">
                              <w:pPr>
                                <w:spacing w:after="0" w:line="240" w:lineRule="auto"/>
                                <w:jc w:val="right"/>
                              </w:pPr>
                              <w:r>
                                <w:rPr>
                                  <w:rFonts w:ascii="Arial" w:hAnsi="Arial" w:eastAsia="Arial"/>
                                  <w:b/>
                                  <w:color w:val="000000"/>
                                  <w:sz w:val="16"/>
                                </w:rPr>
                                <w:t>Total: Fund Earned Interest</w:t>
                              </w:r>
                            </w:p>
                          </w:tc>
                          <w:tc>
                            <w:tcPr>
                              <w:tcW w:w="175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2AC2D223" w14:textId="77777777">
                              <w:pPr>
                                <w:spacing w:after="0" w:line="240" w:lineRule="auto"/>
                                <w:jc w:val="right"/>
                              </w:pPr>
                              <w:r>
                                <w:rPr>
                                  <w:rFonts w:ascii="Arial" w:hAnsi="Arial" w:eastAsia="Arial"/>
                                  <w:b/>
                                  <w:color w:val="000000"/>
                                  <w:sz w:val="16"/>
                                </w:rPr>
                                <w:t>15,454</w:t>
                              </w:r>
                            </w:p>
                          </w:tc>
                          <w:tc>
                            <w:tcPr>
                              <w:tcW w:w="164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F044B54" w14:textId="77777777">
                              <w:pPr>
                                <w:spacing w:after="0" w:line="240" w:lineRule="auto"/>
                                <w:jc w:val="right"/>
                              </w:pPr>
                              <w:r>
                                <w:rPr>
                                  <w:rFonts w:ascii="Arial" w:hAnsi="Arial" w:eastAsia="Arial"/>
                                  <w:b/>
                                  <w:color w:val="000000"/>
                                  <w:sz w:val="16"/>
                                </w:rPr>
                                <w:t>2,371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2CA9B5A" w14:textId="77777777">
                              <w:pPr>
                                <w:spacing w:after="0" w:line="240" w:lineRule="auto"/>
                                <w:jc w:val="right"/>
                              </w:pPr>
                              <w:r>
                                <w:rPr>
                                  <w:rFonts w:ascii="Arial" w:hAnsi="Arial" w:eastAsia="Arial"/>
                                  <w:b/>
                                  <w:color w:val="000000"/>
                                  <w:sz w:val="16"/>
                                </w:rPr>
                                <w:t>17,824</w:t>
                              </w:r>
                            </w:p>
                          </w:tc>
                        </w:tr>
                        <w:tr w:rsidR="007849F9" w14:paraId="7E0118C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72E2F983" w14:textId="77777777">
                              <w:pPr>
                                <w:spacing w:after="0" w:line="240" w:lineRule="auto"/>
                              </w:pPr>
                              <w:r>
                                <w:rPr>
                                  <w:rFonts w:ascii="Arial" w:hAnsi="Arial" w:eastAsia="Arial"/>
                                  <w:b/>
                                  <w:color w:val="FFFFFF"/>
                                  <w:sz w:val="16"/>
                                </w:rPr>
                                <w:t>Participating Organization</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088B1A3E"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7849F9" w14:paraId="5B7A758B"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7849F9" w14:paraId="03FC381B" w14:textId="77777777">
                              <w:pPr>
                                <w:spacing w:after="0" w:line="240" w:lineRule="auto"/>
                              </w:pPr>
                            </w:p>
                          </w:tc>
                        </w:tr>
                        <w:tr w:rsidR="007849F9" w14:paraId="5CB1B9D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B209A9C" w14:textId="77777777">
                              <w:pPr>
                                <w:spacing w:after="0" w:line="240" w:lineRule="auto"/>
                                <w:jc w:val="right"/>
                              </w:pPr>
                              <w:r>
                                <w:rPr>
                                  <w:rFonts w:ascii="Arial" w:hAnsi="Arial" w:eastAsia="Arial"/>
                                  <w:b/>
                                  <w:color w:val="000000"/>
                                  <w:sz w:val="16"/>
                                </w:rPr>
                                <w:t>Total: Agency earned interest</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CD80026"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058ABBD4" w14:textId="77777777">
                              <w:pPr>
                                <w:spacing w:after="0" w:line="240" w:lineRule="auto"/>
                                <w:jc w:val="right"/>
                              </w:pPr>
                              <w:r>
                                <w:rPr>
                                  <w:rFonts w:ascii="Arial" w:hAnsi="Arial" w:eastAsia="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654579C" w14:textId="77777777">
                              <w:pPr>
                                <w:spacing w:after="0" w:line="240" w:lineRule="auto"/>
                                <w:jc w:val="right"/>
                              </w:pPr>
                              <w:r>
                                <w:rPr>
                                  <w:rFonts w:ascii="Arial" w:hAnsi="Arial" w:eastAsia="Arial"/>
                                  <w:b/>
                                  <w:color w:val="000000"/>
                                  <w:sz w:val="16"/>
                                </w:rPr>
                                <w:t>-</w:t>
                              </w:r>
                            </w:p>
                          </w:tc>
                        </w:tr>
                        <w:tr w:rsidR="007849F9" w14:paraId="4D6E62F4" w14:textId="77777777">
                          <w:trPr>
                            <w:trHeight w:val="345"/>
                          </w:trPr>
                          <w:tc>
                            <w:tcPr>
                              <w:tcW w:w="4601" w:type="dxa"/>
                            </w:tcPr>
                            <w:p w:rsidR="007849F9" w:rsidRDefault="007849F9" w14:paraId="293423FC" w14:textId="77777777">
                              <w:pPr>
                                <w:spacing w:after="0" w:line="240" w:lineRule="auto"/>
                              </w:pPr>
                            </w:p>
                          </w:tc>
                          <w:tc>
                            <w:tcPr>
                              <w:tcW w:w="1750" w:type="dxa"/>
                            </w:tcPr>
                            <w:p w:rsidR="007849F9" w:rsidRDefault="007849F9" w14:paraId="50554613" w14:textId="77777777">
                              <w:pPr>
                                <w:spacing w:after="0" w:line="240" w:lineRule="auto"/>
                              </w:pPr>
                            </w:p>
                          </w:tc>
                          <w:tc>
                            <w:tcPr>
                              <w:tcW w:w="1642" w:type="dxa"/>
                            </w:tcPr>
                            <w:p w:rsidR="007849F9" w:rsidRDefault="007849F9" w14:paraId="726E2456" w14:textId="77777777">
                              <w:pPr>
                                <w:spacing w:after="0" w:line="240" w:lineRule="auto"/>
                              </w:pPr>
                            </w:p>
                          </w:tc>
                          <w:tc>
                            <w:tcPr>
                              <w:tcW w:w="1630" w:type="dxa"/>
                            </w:tcPr>
                            <w:p w:rsidR="007849F9" w:rsidRDefault="007849F9" w14:paraId="0674E47E" w14:textId="77777777">
                              <w:pPr>
                                <w:spacing w:after="0" w:line="240" w:lineRule="auto"/>
                              </w:pPr>
                            </w:p>
                          </w:tc>
                        </w:tr>
                        <w:tr w:rsidR="007849F9" w14:paraId="29D0711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1ED718CA" w14:textId="77777777">
                              <w:pPr>
                                <w:spacing w:after="0" w:line="240" w:lineRule="auto"/>
                              </w:pPr>
                              <w:r>
                                <w:rPr>
                                  <w:rFonts w:ascii="Arial" w:hAnsi="Arial" w:eastAsia="Arial"/>
                                  <w:b/>
                                  <w:color w:val="FFFFFF"/>
                                  <w:sz w:val="16"/>
                                </w:rPr>
                                <w:t>Grand Total</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3CDEB14F" w14:textId="77777777">
                              <w:pPr>
                                <w:spacing w:after="0" w:line="240" w:lineRule="auto"/>
                                <w:jc w:val="right"/>
                              </w:pPr>
                              <w:r>
                                <w:rPr>
                                  <w:rFonts w:ascii="Arial" w:hAnsi="Arial" w:eastAsia="Arial"/>
                                  <w:b/>
                                  <w:color w:val="FFFFFF"/>
                                  <w:sz w:val="16"/>
                                </w:rPr>
                                <w:t>15,454</w:t>
                              </w: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7849F9" w:rsidRDefault="00000000" w14:paraId="4644F8D1" w14:textId="77777777">
                              <w:pPr>
                                <w:spacing w:after="0" w:line="240" w:lineRule="auto"/>
                                <w:jc w:val="right"/>
                              </w:pPr>
                              <w:r>
                                <w:rPr>
                                  <w:rFonts w:ascii="Arial" w:hAnsi="Arial" w:eastAsia="Arial"/>
                                  <w:b/>
                                  <w:color w:val="FFFFFF"/>
                                  <w:sz w:val="16"/>
                                </w:rPr>
                                <w:t>2,371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7849F9" w:rsidRDefault="00000000" w14:paraId="5F0A50F3" w14:textId="77777777">
                              <w:pPr>
                                <w:spacing w:after="0" w:line="240" w:lineRule="auto"/>
                                <w:jc w:val="right"/>
                              </w:pPr>
                              <w:r>
                                <w:rPr>
                                  <w:rFonts w:ascii="Arial" w:hAnsi="Arial" w:eastAsia="Arial"/>
                                  <w:b/>
                                  <w:color w:val="FFFFFF"/>
                                  <w:sz w:val="16"/>
                                </w:rPr>
                                <w:t>17,824</w:t>
                              </w:r>
                            </w:p>
                          </w:tc>
                        </w:tr>
                      </w:tbl>
                      <w:p w:rsidR="007849F9" w:rsidRDefault="007849F9" w14:paraId="3C904286" w14:textId="77777777">
                        <w:pPr>
                          <w:spacing w:after="0" w:line="240" w:lineRule="auto"/>
                        </w:pPr>
                      </w:p>
                    </w:tc>
                    <w:tc>
                      <w:tcPr>
                        <w:tcW w:w="1141" w:type="dxa"/>
                      </w:tcPr>
                      <w:p w:rsidR="007849F9" w:rsidRDefault="007849F9" w14:paraId="4DFB0192" w14:textId="77777777">
                        <w:pPr>
                          <w:pStyle w:val="EmptyCellLayoutStyle"/>
                          <w:spacing w:after="0" w:line="240" w:lineRule="auto"/>
                        </w:pPr>
                      </w:p>
                    </w:tc>
                  </w:tr>
                </w:tbl>
                <w:p w:rsidR="007849F9" w:rsidRDefault="007849F9" w14:paraId="67B19EFA" w14:textId="77777777">
                  <w:pPr>
                    <w:spacing w:after="0" w:line="240" w:lineRule="auto"/>
                  </w:pPr>
                </w:p>
              </w:tc>
            </w:tr>
          </w:tbl>
          <w:p w:rsidR="007849F9" w:rsidRDefault="007849F9" w14:paraId="6525A382" w14:textId="77777777">
            <w:pPr>
              <w:spacing w:after="0" w:line="240" w:lineRule="auto"/>
            </w:pPr>
          </w:p>
        </w:tc>
      </w:tr>
    </w:tbl>
    <w:p w:rsidR="007849F9" w:rsidRDefault="00000000" w14:paraId="17C8466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66FFA69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715599D2"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7849F9" w14:paraId="2B923C01" w14:textId="77777777">
                    <w:trPr>
                      <w:trHeight w:val="273"/>
                    </w:trPr>
                    <w:tc>
                      <w:tcPr>
                        <w:tcW w:w="1140" w:type="dxa"/>
                      </w:tcPr>
                      <w:p w:rsidR="007849F9" w:rsidRDefault="007849F9" w14:paraId="7940B3B4"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49F9" w14:paraId="6A2E5496" w14:textId="77777777">
                          <w:trPr>
                            <w:trHeight w:val="219"/>
                          </w:trPr>
                          <w:tc>
                            <w:tcPr>
                              <w:tcW w:w="4524" w:type="dxa"/>
                              <w:tcBorders>
                                <w:top w:val="nil"/>
                                <w:left w:val="nil"/>
                                <w:bottom w:val="nil"/>
                                <w:right w:val="nil"/>
                              </w:tcBorders>
                              <w:tcMar>
                                <w:top w:w="39" w:type="dxa"/>
                                <w:left w:w="39" w:type="dxa"/>
                                <w:bottom w:w="39" w:type="dxa"/>
                                <w:right w:w="39" w:type="dxa"/>
                              </w:tcMar>
                            </w:tcPr>
                            <w:p w:rsidR="007849F9" w:rsidRDefault="00000000" w14:paraId="423AF0A2" w14:textId="77777777">
                              <w:pPr>
                                <w:spacing w:after="0" w:line="240" w:lineRule="auto"/>
                              </w:pPr>
                              <w:r>
                                <w:rPr>
                                  <w:rFonts w:ascii="Arial" w:hAnsi="Arial" w:eastAsia="Arial"/>
                                  <w:b/>
                                  <w:color w:val="2DABE0"/>
                                  <w:sz w:val="21"/>
                                </w:rPr>
                                <w:t>4. TRANSFER OF FUNDS</w:t>
                              </w:r>
                            </w:p>
                          </w:tc>
                        </w:tr>
                      </w:tbl>
                      <w:p w:rsidR="007849F9" w:rsidRDefault="007849F9" w14:paraId="0E6FE140" w14:textId="77777777">
                        <w:pPr>
                          <w:spacing w:after="0" w:line="240" w:lineRule="auto"/>
                        </w:pPr>
                      </w:p>
                    </w:tc>
                    <w:tc>
                      <w:tcPr>
                        <w:tcW w:w="575" w:type="dxa"/>
                      </w:tcPr>
                      <w:p w:rsidR="007849F9" w:rsidRDefault="007849F9" w14:paraId="75211728" w14:textId="77777777">
                        <w:pPr>
                          <w:pStyle w:val="EmptyCellLayoutStyle"/>
                          <w:spacing w:after="0" w:line="240" w:lineRule="auto"/>
                        </w:pPr>
                      </w:p>
                    </w:tc>
                    <w:tc>
                      <w:tcPr>
                        <w:tcW w:w="4524" w:type="dxa"/>
                      </w:tcPr>
                      <w:p w:rsidR="007849F9" w:rsidRDefault="007849F9" w14:paraId="1182619B" w14:textId="77777777">
                        <w:pPr>
                          <w:pStyle w:val="EmptyCellLayoutStyle"/>
                          <w:spacing w:after="0" w:line="240" w:lineRule="auto"/>
                        </w:pPr>
                      </w:p>
                    </w:tc>
                    <w:tc>
                      <w:tcPr>
                        <w:tcW w:w="1141" w:type="dxa"/>
                      </w:tcPr>
                      <w:p w:rsidR="007849F9" w:rsidRDefault="007849F9" w14:paraId="51E72564" w14:textId="77777777">
                        <w:pPr>
                          <w:pStyle w:val="EmptyCellLayoutStyle"/>
                          <w:spacing w:after="0" w:line="240" w:lineRule="auto"/>
                        </w:pPr>
                      </w:p>
                    </w:tc>
                  </w:tr>
                  <w:tr w:rsidR="007849F9" w14:paraId="05F70E98" w14:textId="77777777">
                    <w:trPr>
                      <w:trHeight w:val="24"/>
                    </w:trPr>
                    <w:tc>
                      <w:tcPr>
                        <w:tcW w:w="1140" w:type="dxa"/>
                      </w:tcPr>
                      <w:p w:rsidR="007849F9" w:rsidRDefault="007849F9" w14:paraId="2414C191" w14:textId="77777777">
                        <w:pPr>
                          <w:pStyle w:val="EmptyCellLayoutStyle"/>
                          <w:spacing w:after="0" w:line="240" w:lineRule="auto"/>
                        </w:pPr>
                      </w:p>
                    </w:tc>
                    <w:tc>
                      <w:tcPr>
                        <w:tcW w:w="4524" w:type="dxa"/>
                        <w:vMerge/>
                      </w:tcPr>
                      <w:p w:rsidR="007849F9" w:rsidRDefault="007849F9" w14:paraId="4B528AED" w14:textId="77777777">
                        <w:pPr>
                          <w:pStyle w:val="EmptyCellLayoutStyle"/>
                          <w:spacing w:after="0" w:line="240" w:lineRule="auto"/>
                        </w:pPr>
                      </w:p>
                    </w:tc>
                    <w:tc>
                      <w:tcPr>
                        <w:tcW w:w="575" w:type="dxa"/>
                      </w:tcPr>
                      <w:p w:rsidR="007849F9" w:rsidRDefault="007849F9" w14:paraId="38A8893B"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49F9" w14:paraId="46C07AC1" w14:textId="77777777">
                          <w:trPr>
                            <w:trHeight w:val="202"/>
                          </w:trPr>
                          <w:tc>
                            <w:tcPr>
                              <w:tcW w:w="4524" w:type="dxa"/>
                              <w:tcBorders>
                                <w:top w:val="nil"/>
                                <w:left w:val="nil"/>
                                <w:bottom w:val="nil"/>
                                <w:right w:val="nil"/>
                              </w:tcBorders>
                              <w:tcMar>
                                <w:top w:w="39" w:type="dxa"/>
                                <w:left w:w="39" w:type="dxa"/>
                                <w:bottom w:w="39" w:type="dxa"/>
                                <w:right w:w="39" w:type="dxa"/>
                              </w:tcMar>
                            </w:tcPr>
                            <w:p w:rsidR="007849F9" w:rsidRDefault="00000000" w14:paraId="34A55BD3" w14:textId="77777777">
                              <w:pPr>
                                <w:spacing w:after="0" w:line="240" w:lineRule="auto"/>
                              </w:pPr>
                              <w:r>
                                <w:rPr>
                                  <w:rFonts w:ascii="Arial" w:hAnsi="Arial" w:eastAsia="Arial"/>
                                  <w:color w:val="000000"/>
                                </w:rPr>
                                <w:t xml:space="preserve">Table 4 provides additional information on the refunds received by the MPTF Office, and the net funded amount for each of the Participating Organizations. </w:t>
                              </w:r>
                            </w:p>
                          </w:tc>
                        </w:tr>
                      </w:tbl>
                      <w:p w:rsidR="007849F9" w:rsidRDefault="007849F9" w14:paraId="6132146E" w14:textId="77777777">
                        <w:pPr>
                          <w:spacing w:after="0" w:line="240" w:lineRule="auto"/>
                        </w:pPr>
                      </w:p>
                    </w:tc>
                    <w:tc>
                      <w:tcPr>
                        <w:tcW w:w="1141" w:type="dxa"/>
                      </w:tcPr>
                      <w:p w:rsidR="007849F9" w:rsidRDefault="007849F9" w14:paraId="5946A364" w14:textId="77777777">
                        <w:pPr>
                          <w:pStyle w:val="EmptyCellLayoutStyle"/>
                          <w:spacing w:after="0" w:line="240" w:lineRule="auto"/>
                        </w:pPr>
                      </w:p>
                    </w:tc>
                  </w:tr>
                  <w:tr w:rsidR="007849F9" w14:paraId="395E62A0" w14:textId="77777777">
                    <w:trPr>
                      <w:trHeight w:val="256"/>
                    </w:trPr>
                    <w:tc>
                      <w:tcPr>
                        <w:tcW w:w="1140" w:type="dxa"/>
                      </w:tcPr>
                      <w:p w:rsidR="007849F9" w:rsidRDefault="007849F9" w14:paraId="71F799D5"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49F9" w14:paraId="1365094C" w14:textId="77777777">
                          <w:trPr>
                            <w:trHeight w:val="202"/>
                          </w:trPr>
                          <w:tc>
                            <w:tcPr>
                              <w:tcW w:w="4524" w:type="dxa"/>
                              <w:tcBorders>
                                <w:top w:val="nil"/>
                                <w:left w:val="nil"/>
                                <w:bottom w:val="nil"/>
                                <w:right w:val="nil"/>
                              </w:tcBorders>
                              <w:tcMar>
                                <w:top w:w="39" w:type="dxa"/>
                                <w:left w:w="39" w:type="dxa"/>
                                <w:bottom w:w="39" w:type="dxa"/>
                                <w:right w:w="39" w:type="dxa"/>
                              </w:tcMar>
                            </w:tcPr>
                            <w:p w:rsidR="007849F9" w:rsidRDefault="00000000" w14:paraId="42D57E8F" w14:textId="77777777">
                              <w:pPr>
                                <w:spacing w:after="0" w:line="240" w:lineRule="auto"/>
                              </w:pPr>
                              <w:r>
                                <w:rPr>
                                  <w:rFonts w:ascii="Arial" w:hAnsi="Arial" w:eastAsia="Arial"/>
                                  <w:color w:val="000000"/>
                                </w:rPr>
                                <w:t xml:space="preserve">Allocations to Participating Organizations are approved by the Steering Committee and disbursed by the Administrative Agent. As of 31 December </w:t>
                              </w:r>
                              <w:r>
                                <w:rPr>
                                  <w:rFonts w:ascii="Arial" w:hAnsi="Arial" w:eastAsia="Arial"/>
                                  <w:b/>
                                  <w:color w:val="000000"/>
                                </w:rPr>
                                <w:t>2022</w:t>
                              </w:r>
                              <w:r>
                                <w:rPr>
                                  <w:rFonts w:ascii="Arial" w:hAnsi="Arial" w:eastAsia="Arial"/>
                                  <w:color w:val="000000"/>
                                </w:rPr>
                                <w:t xml:space="preserve">, the AA has transferred US$ </w:t>
                              </w:r>
                              <w:r>
                                <w:rPr>
                                  <w:rFonts w:ascii="Arial" w:hAnsi="Arial" w:eastAsia="Arial"/>
                                  <w:b/>
                                  <w:color w:val="000000"/>
                                </w:rPr>
                                <w:t>9,503,574</w:t>
                              </w:r>
                              <w:r>
                                <w:rPr>
                                  <w:rFonts w:ascii="Arial" w:hAnsi="Arial" w:eastAsia="Arial"/>
                                  <w:color w:val="000000"/>
                                </w:rPr>
                                <w:t xml:space="preserve"> to </w:t>
                              </w:r>
                              <w:r>
                                <w:rPr>
                                  <w:rFonts w:ascii="Arial" w:hAnsi="Arial" w:eastAsia="Arial"/>
                                  <w:b/>
                                  <w:color w:val="000000"/>
                                </w:rPr>
                                <w:t>4</w:t>
                              </w:r>
                              <w:r>
                                <w:rPr>
                                  <w:rFonts w:ascii="Arial" w:hAnsi="Arial" w:eastAsia="Arial"/>
                                  <w:color w:val="000000"/>
                                </w:rPr>
                                <w:t xml:space="preserve"> Participating Organizations (see list below). </w:t>
                              </w:r>
                            </w:p>
                          </w:tc>
                        </w:tr>
                      </w:tbl>
                      <w:p w:rsidR="007849F9" w:rsidRDefault="007849F9" w14:paraId="262257D1" w14:textId="77777777">
                        <w:pPr>
                          <w:spacing w:after="0" w:line="240" w:lineRule="auto"/>
                        </w:pPr>
                      </w:p>
                    </w:tc>
                    <w:tc>
                      <w:tcPr>
                        <w:tcW w:w="575" w:type="dxa"/>
                      </w:tcPr>
                      <w:p w:rsidR="007849F9" w:rsidRDefault="007849F9" w14:paraId="0E8FB10A" w14:textId="77777777">
                        <w:pPr>
                          <w:pStyle w:val="EmptyCellLayoutStyle"/>
                          <w:spacing w:after="0" w:line="240" w:lineRule="auto"/>
                        </w:pPr>
                      </w:p>
                    </w:tc>
                    <w:tc>
                      <w:tcPr>
                        <w:tcW w:w="4524" w:type="dxa"/>
                        <w:vMerge/>
                      </w:tcPr>
                      <w:p w:rsidR="007849F9" w:rsidRDefault="007849F9" w14:paraId="39878461" w14:textId="77777777">
                        <w:pPr>
                          <w:pStyle w:val="EmptyCellLayoutStyle"/>
                          <w:spacing w:after="0" w:line="240" w:lineRule="auto"/>
                        </w:pPr>
                      </w:p>
                    </w:tc>
                    <w:tc>
                      <w:tcPr>
                        <w:tcW w:w="1141" w:type="dxa"/>
                      </w:tcPr>
                      <w:p w:rsidR="007849F9" w:rsidRDefault="007849F9" w14:paraId="1EEE5C79" w14:textId="77777777">
                        <w:pPr>
                          <w:pStyle w:val="EmptyCellLayoutStyle"/>
                          <w:spacing w:after="0" w:line="240" w:lineRule="auto"/>
                        </w:pPr>
                      </w:p>
                    </w:tc>
                  </w:tr>
                  <w:tr w:rsidR="007849F9" w14:paraId="4ACAE040" w14:textId="77777777">
                    <w:trPr>
                      <w:trHeight w:val="24"/>
                    </w:trPr>
                    <w:tc>
                      <w:tcPr>
                        <w:tcW w:w="1140" w:type="dxa"/>
                      </w:tcPr>
                      <w:p w:rsidR="007849F9" w:rsidRDefault="007849F9" w14:paraId="74FA77B4" w14:textId="77777777">
                        <w:pPr>
                          <w:pStyle w:val="EmptyCellLayoutStyle"/>
                          <w:spacing w:after="0" w:line="240" w:lineRule="auto"/>
                        </w:pPr>
                      </w:p>
                    </w:tc>
                    <w:tc>
                      <w:tcPr>
                        <w:tcW w:w="4524" w:type="dxa"/>
                        <w:vMerge/>
                      </w:tcPr>
                      <w:p w:rsidR="007849F9" w:rsidRDefault="007849F9" w14:paraId="47CF1D97" w14:textId="77777777">
                        <w:pPr>
                          <w:pStyle w:val="EmptyCellLayoutStyle"/>
                          <w:spacing w:after="0" w:line="240" w:lineRule="auto"/>
                        </w:pPr>
                      </w:p>
                    </w:tc>
                    <w:tc>
                      <w:tcPr>
                        <w:tcW w:w="575" w:type="dxa"/>
                      </w:tcPr>
                      <w:p w:rsidR="007849F9" w:rsidRDefault="007849F9" w14:paraId="6FAF0497" w14:textId="77777777">
                        <w:pPr>
                          <w:pStyle w:val="EmptyCellLayoutStyle"/>
                          <w:spacing w:after="0" w:line="240" w:lineRule="auto"/>
                        </w:pPr>
                      </w:p>
                    </w:tc>
                    <w:tc>
                      <w:tcPr>
                        <w:tcW w:w="4524" w:type="dxa"/>
                      </w:tcPr>
                      <w:p w:rsidR="007849F9" w:rsidRDefault="007849F9" w14:paraId="285013C9" w14:textId="77777777">
                        <w:pPr>
                          <w:pStyle w:val="EmptyCellLayoutStyle"/>
                          <w:spacing w:after="0" w:line="240" w:lineRule="auto"/>
                        </w:pPr>
                      </w:p>
                    </w:tc>
                    <w:tc>
                      <w:tcPr>
                        <w:tcW w:w="1141" w:type="dxa"/>
                      </w:tcPr>
                      <w:p w:rsidR="007849F9" w:rsidRDefault="007849F9" w14:paraId="2313D479" w14:textId="77777777">
                        <w:pPr>
                          <w:pStyle w:val="EmptyCellLayoutStyle"/>
                          <w:spacing w:after="0" w:line="240" w:lineRule="auto"/>
                        </w:pPr>
                      </w:p>
                    </w:tc>
                  </w:tr>
                  <w:tr w:rsidR="007849F9" w14:paraId="7557C237" w14:textId="77777777">
                    <w:trPr>
                      <w:trHeight w:val="40"/>
                    </w:trPr>
                    <w:tc>
                      <w:tcPr>
                        <w:tcW w:w="1140" w:type="dxa"/>
                      </w:tcPr>
                      <w:p w:rsidR="007849F9" w:rsidRDefault="007849F9" w14:paraId="6409DD3A" w14:textId="77777777">
                        <w:pPr>
                          <w:pStyle w:val="EmptyCellLayoutStyle"/>
                          <w:spacing w:after="0" w:line="240" w:lineRule="auto"/>
                        </w:pPr>
                      </w:p>
                    </w:tc>
                    <w:tc>
                      <w:tcPr>
                        <w:tcW w:w="4524" w:type="dxa"/>
                      </w:tcPr>
                      <w:p w:rsidR="007849F9" w:rsidRDefault="007849F9" w14:paraId="6978DC13" w14:textId="77777777">
                        <w:pPr>
                          <w:pStyle w:val="EmptyCellLayoutStyle"/>
                          <w:spacing w:after="0" w:line="240" w:lineRule="auto"/>
                        </w:pPr>
                      </w:p>
                    </w:tc>
                    <w:tc>
                      <w:tcPr>
                        <w:tcW w:w="575" w:type="dxa"/>
                      </w:tcPr>
                      <w:p w:rsidR="007849F9" w:rsidRDefault="007849F9" w14:paraId="5C9FB538" w14:textId="77777777">
                        <w:pPr>
                          <w:pStyle w:val="EmptyCellLayoutStyle"/>
                          <w:spacing w:after="0" w:line="240" w:lineRule="auto"/>
                        </w:pPr>
                      </w:p>
                    </w:tc>
                    <w:tc>
                      <w:tcPr>
                        <w:tcW w:w="4524" w:type="dxa"/>
                      </w:tcPr>
                      <w:p w:rsidR="007849F9" w:rsidRDefault="007849F9" w14:paraId="75F809E5" w14:textId="77777777">
                        <w:pPr>
                          <w:pStyle w:val="EmptyCellLayoutStyle"/>
                          <w:spacing w:after="0" w:line="240" w:lineRule="auto"/>
                        </w:pPr>
                      </w:p>
                    </w:tc>
                    <w:tc>
                      <w:tcPr>
                        <w:tcW w:w="1141" w:type="dxa"/>
                      </w:tcPr>
                      <w:p w:rsidR="007849F9" w:rsidRDefault="007849F9" w14:paraId="47A08D41" w14:textId="77777777">
                        <w:pPr>
                          <w:pStyle w:val="EmptyCellLayoutStyle"/>
                          <w:spacing w:after="0" w:line="240" w:lineRule="auto"/>
                        </w:pPr>
                      </w:p>
                    </w:tc>
                  </w:tr>
                  <w:tr w:rsidR="007849F9" w14:paraId="41882FCA" w14:textId="77777777">
                    <w:trPr>
                      <w:trHeight w:val="280"/>
                    </w:trPr>
                    <w:tc>
                      <w:tcPr>
                        <w:tcW w:w="1140" w:type="dxa"/>
                      </w:tcPr>
                      <w:p w:rsidR="007849F9" w:rsidRDefault="007849F9" w14:paraId="42C29C62"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49F9" w14:paraId="08B76758" w14:textId="77777777">
                          <w:trPr>
                            <w:trHeight w:val="202"/>
                          </w:trPr>
                          <w:tc>
                            <w:tcPr>
                              <w:tcW w:w="4524" w:type="dxa"/>
                              <w:tcBorders>
                                <w:top w:val="nil"/>
                                <w:left w:val="nil"/>
                                <w:bottom w:val="nil"/>
                                <w:right w:val="nil"/>
                              </w:tcBorders>
                              <w:tcMar>
                                <w:top w:w="39" w:type="dxa"/>
                                <w:left w:w="39" w:type="dxa"/>
                                <w:bottom w:w="39" w:type="dxa"/>
                                <w:right w:w="39" w:type="dxa"/>
                              </w:tcMar>
                            </w:tcPr>
                            <w:p w:rsidR="007849F9" w:rsidRDefault="007849F9" w14:paraId="3EF644BA" w14:textId="77777777">
                              <w:pPr>
                                <w:spacing w:after="0" w:line="240" w:lineRule="auto"/>
                              </w:pPr>
                            </w:p>
                          </w:tc>
                        </w:tr>
                      </w:tbl>
                      <w:p w:rsidR="007849F9" w:rsidRDefault="007849F9" w14:paraId="7F04514A" w14:textId="77777777">
                        <w:pPr>
                          <w:spacing w:after="0" w:line="240" w:lineRule="auto"/>
                        </w:pPr>
                      </w:p>
                    </w:tc>
                    <w:tc>
                      <w:tcPr>
                        <w:tcW w:w="575" w:type="dxa"/>
                      </w:tcPr>
                      <w:p w:rsidR="007849F9" w:rsidRDefault="007849F9" w14:paraId="63AF782B" w14:textId="77777777">
                        <w:pPr>
                          <w:pStyle w:val="EmptyCellLayoutStyle"/>
                          <w:spacing w:after="0" w:line="240" w:lineRule="auto"/>
                        </w:pPr>
                      </w:p>
                    </w:tc>
                    <w:tc>
                      <w:tcPr>
                        <w:tcW w:w="4524" w:type="dxa"/>
                      </w:tcPr>
                      <w:p w:rsidR="007849F9" w:rsidRDefault="007849F9" w14:paraId="5DA2063A" w14:textId="77777777">
                        <w:pPr>
                          <w:pStyle w:val="EmptyCellLayoutStyle"/>
                          <w:spacing w:after="0" w:line="240" w:lineRule="auto"/>
                        </w:pPr>
                      </w:p>
                    </w:tc>
                    <w:tc>
                      <w:tcPr>
                        <w:tcW w:w="1141" w:type="dxa"/>
                      </w:tcPr>
                      <w:p w:rsidR="007849F9" w:rsidRDefault="007849F9" w14:paraId="2BD5BB89" w14:textId="77777777">
                        <w:pPr>
                          <w:pStyle w:val="EmptyCellLayoutStyle"/>
                          <w:spacing w:after="0" w:line="240" w:lineRule="auto"/>
                        </w:pPr>
                      </w:p>
                    </w:tc>
                  </w:tr>
                  <w:tr w:rsidR="007849F9" w14:paraId="4BB9B79C" w14:textId="77777777">
                    <w:trPr>
                      <w:trHeight w:val="94"/>
                    </w:trPr>
                    <w:tc>
                      <w:tcPr>
                        <w:tcW w:w="1140" w:type="dxa"/>
                      </w:tcPr>
                      <w:p w:rsidR="007849F9" w:rsidRDefault="007849F9" w14:paraId="209E3AFE" w14:textId="77777777">
                        <w:pPr>
                          <w:pStyle w:val="EmptyCellLayoutStyle"/>
                          <w:spacing w:after="0" w:line="240" w:lineRule="auto"/>
                        </w:pPr>
                      </w:p>
                    </w:tc>
                    <w:tc>
                      <w:tcPr>
                        <w:tcW w:w="4524" w:type="dxa"/>
                      </w:tcPr>
                      <w:p w:rsidR="007849F9" w:rsidRDefault="007849F9" w14:paraId="7149D73F" w14:textId="77777777">
                        <w:pPr>
                          <w:pStyle w:val="EmptyCellLayoutStyle"/>
                          <w:spacing w:after="0" w:line="240" w:lineRule="auto"/>
                        </w:pPr>
                      </w:p>
                    </w:tc>
                    <w:tc>
                      <w:tcPr>
                        <w:tcW w:w="575" w:type="dxa"/>
                      </w:tcPr>
                      <w:p w:rsidR="007849F9" w:rsidRDefault="007849F9" w14:paraId="38D375D6" w14:textId="77777777">
                        <w:pPr>
                          <w:pStyle w:val="EmptyCellLayoutStyle"/>
                          <w:spacing w:after="0" w:line="240" w:lineRule="auto"/>
                        </w:pPr>
                      </w:p>
                    </w:tc>
                    <w:tc>
                      <w:tcPr>
                        <w:tcW w:w="4524" w:type="dxa"/>
                      </w:tcPr>
                      <w:p w:rsidR="007849F9" w:rsidRDefault="007849F9" w14:paraId="235C6697" w14:textId="77777777">
                        <w:pPr>
                          <w:pStyle w:val="EmptyCellLayoutStyle"/>
                          <w:spacing w:after="0" w:line="240" w:lineRule="auto"/>
                        </w:pPr>
                      </w:p>
                    </w:tc>
                    <w:tc>
                      <w:tcPr>
                        <w:tcW w:w="1141" w:type="dxa"/>
                      </w:tcPr>
                      <w:p w:rsidR="007849F9" w:rsidRDefault="007849F9" w14:paraId="2AD86C26" w14:textId="77777777">
                        <w:pPr>
                          <w:pStyle w:val="EmptyCellLayoutStyle"/>
                          <w:spacing w:after="0" w:line="240" w:lineRule="auto"/>
                        </w:pPr>
                      </w:p>
                    </w:tc>
                  </w:tr>
                </w:tbl>
                <w:p w:rsidR="007849F9" w:rsidRDefault="007849F9" w14:paraId="2EC5B24A" w14:textId="77777777">
                  <w:pPr>
                    <w:spacing w:after="0" w:line="240" w:lineRule="auto"/>
                  </w:pPr>
                </w:p>
              </w:tc>
            </w:tr>
          </w:tbl>
          <w:p w:rsidR="007849F9" w:rsidRDefault="007849F9" w14:paraId="7BFAFE6D" w14:textId="77777777">
            <w:pPr>
              <w:spacing w:after="0" w:line="240" w:lineRule="auto"/>
            </w:pPr>
          </w:p>
        </w:tc>
      </w:tr>
      <w:tr w:rsidR="007849F9" w14:paraId="3D03E5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25AEC446"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7849F9" w14:paraId="2AA3EC0B" w14:textId="77777777">
                    <w:trPr>
                      <w:trHeight w:val="307"/>
                    </w:trPr>
                    <w:tc>
                      <w:tcPr>
                        <w:tcW w:w="1111" w:type="dxa"/>
                      </w:tcPr>
                      <w:p w:rsidR="007849F9" w:rsidRDefault="007849F9" w14:paraId="78A6C698" w14:textId="77777777">
                        <w:pPr>
                          <w:pStyle w:val="EmptyCellLayoutStyle"/>
                          <w:spacing w:after="0" w:line="240" w:lineRule="auto"/>
                        </w:pPr>
                      </w:p>
                    </w:tc>
                    <w:tc>
                      <w:tcPr>
                        <w:tcW w:w="16" w:type="dxa"/>
                      </w:tcPr>
                      <w:p w:rsidR="007849F9" w:rsidRDefault="007849F9" w14:paraId="311DA9F5" w14:textId="777777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7849F9" w14:paraId="649D312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rsidR="007849F9" w:rsidRDefault="00000000" w14:paraId="5A0DF5D7" w14:textId="77777777">
                              <w:pPr>
                                <w:spacing w:after="0" w:line="240" w:lineRule="auto"/>
                              </w:pPr>
                              <w:r>
                                <w:rPr>
                                  <w:rFonts w:ascii="Arial" w:hAnsi="Arial" w:eastAsia="Arial"/>
                                  <w:b/>
                                  <w:color w:val="66809D"/>
                                </w:rPr>
                                <w:t>Table 4. Transfer, Refund, and Net Funded Amount by Participating Organization (in US Dollars)</w:t>
                              </w:r>
                            </w:p>
                          </w:tc>
                        </w:tr>
                      </w:tbl>
                      <w:p w:rsidR="007849F9" w:rsidRDefault="007849F9" w14:paraId="7D730B77" w14:textId="77777777">
                        <w:pPr>
                          <w:spacing w:after="0" w:line="240" w:lineRule="auto"/>
                        </w:pPr>
                      </w:p>
                    </w:tc>
                    <w:tc>
                      <w:tcPr>
                        <w:tcW w:w="1137" w:type="dxa"/>
                      </w:tcPr>
                      <w:p w:rsidR="007849F9" w:rsidRDefault="007849F9" w14:paraId="418BC8D2" w14:textId="77777777">
                        <w:pPr>
                          <w:pStyle w:val="EmptyCellLayoutStyle"/>
                          <w:spacing w:after="0" w:line="240" w:lineRule="auto"/>
                        </w:pPr>
                      </w:p>
                    </w:tc>
                  </w:tr>
                  <w:tr w:rsidR="007849F9" w14:paraId="69760908" w14:textId="77777777">
                    <w:trPr>
                      <w:trHeight w:val="25"/>
                    </w:trPr>
                    <w:tc>
                      <w:tcPr>
                        <w:tcW w:w="1111" w:type="dxa"/>
                      </w:tcPr>
                      <w:p w:rsidR="007849F9" w:rsidRDefault="007849F9" w14:paraId="6DA32DF9" w14:textId="77777777">
                        <w:pPr>
                          <w:pStyle w:val="EmptyCellLayoutStyle"/>
                          <w:spacing w:after="0" w:line="240" w:lineRule="auto"/>
                        </w:pPr>
                      </w:p>
                    </w:tc>
                    <w:tc>
                      <w:tcPr>
                        <w:tcW w:w="16" w:type="dxa"/>
                      </w:tcPr>
                      <w:p w:rsidR="007849F9" w:rsidRDefault="007849F9" w14:paraId="28278A57" w14:textId="77777777">
                        <w:pPr>
                          <w:pStyle w:val="EmptyCellLayoutStyle"/>
                          <w:spacing w:after="0" w:line="240" w:lineRule="auto"/>
                        </w:pPr>
                      </w:p>
                    </w:tc>
                    <w:tc>
                      <w:tcPr>
                        <w:tcW w:w="9640" w:type="dxa"/>
                      </w:tcPr>
                      <w:p w:rsidR="007849F9" w:rsidRDefault="007849F9" w14:paraId="0FF30034" w14:textId="77777777">
                        <w:pPr>
                          <w:pStyle w:val="EmptyCellLayoutStyle"/>
                          <w:spacing w:after="0" w:line="240" w:lineRule="auto"/>
                        </w:pPr>
                      </w:p>
                    </w:tc>
                    <w:tc>
                      <w:tcPr>
                        <w:tcW w:w="1137" w:type="dxa"/>
                      </w:tcPr>
                      <w:p w:rsidR="007849F9" w:rsidRDefault="007849F9" w14:paraId="785B8123" w14:textId="77777777">
                        <w:pPr>
                          <w:pStyle w:val="EmptyCellLayoutStyle"/>
                          <w:spacing w:after="0" w:line="240" w:lineRule="auto"/>
                        </w:pPr>
                      </w:p>
                    </w:tc>
                  </w:tr>
                  <w:tr w:rsidR="00354F29" w:rsidTr="00354F29" w14:paraId="5D2FA01B" w14:textId="77777777">
                    <w:tc>
                      <w:tcPr>
                        <w:tcW w:w="1111" w:type="dxa"/>
                      </w:tcPr>
                      <w:p w:rsidR="007849F9" w:rsidRDefault="007849F9" w14:paraId="704578B5" w14:textId="777777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7849F9" w14:paraId="12CD1F29"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354F29" w:rsidTr="00354F29" w14:paraId="7C1FAACE" w14:textId="7777777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7849F9" w14:paraId="6123D622" w14:textId="77777777">
                                      <w:trPr>
                                        <w:trHeight w:val="667" w:hRule="exact"/>
                                      </w:trPr>
                                      <w:tc>
                                        <w:tcPr>
                                          <w:tcW w:w="997" w:type="dxa"/>
                                          <w:shd w:val="clear" w:color="auto" w:fill="15385F"/>
                                          <w:tcMar>
                                            <w:top w:w="0" w:type="dxa"/>
                                            <w:left w:w="0" w:type="dxa"/>
                                            <w:bottom w:w="0" w:type="dxa"/>
                                            <w:right w:w="0" w:type="dxa"/>
                                          </w:tcMar>
                                          <w:vAlign w:val="center"/>
                                        </w:tcPr>
                                        <w:p w:rsidR="007849F9" w:rsidRDefault="007849F9" w14:paraId="34349ACF" w14:textId="77777777">
                                          <w:pPr>
                                            <w:spacing w:after="0" w:line="240" w:lineRule="auto"/>
                                          </w:pPr>
                                        </w:p>
                                      </w:tc>
                                    </w:tr>
                                  </w:tbl>
                                  <w:p w:rsidR="007849F9" w:rsidRDefault="007849F9" w14:paraId="36DAB583" w14:textId="77777777">
                                    <w:pPr>
                                      <w:spacing w:after="0" w:line="240" w:lineRule="auto"/>
                                    </w:pPr>
                                  </w:p>
                                </w:tc>
                                <w:tc>
                                  <w:tcPr>
                                    <w:tcW w:w="994"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7849F9" w14:paraId="5AB36E95" w14:textId="77777777">
                                      <w:trPr>
                                        <w:trHeight w:val="667" w:hRule="exact"/>
                                      </w:trPr>
                                      <w:tc>
                                        <w:tcPr>
                                          <w:tcW w:w="2795" w:type="dxa"/>
                                          <w:shd w:val="clear" w:color="auto" w:fill="15385F"/>
                                          <w:tcMar>
                                            <w:top w:w="0" w:type="dxa"/>
                                            <w:left w:w="0" w:type="dxa"/>
                                            <w:bottom w:w="0" w:type="dxa"/>
                                            <w:right w:w="0" w:type="dxa"/>
                                          </w:tcMar>
                                          <w:vAlign w:val="bottom"/>
                                        </w:tcPr>
                                        <w:p w:rsidR="007849F9" w:rsidRDefault="00000000" w14:paraId="7F723049" w14:textId="77777777">
                                          <w:pPr>
                                            <w:spacing w:after="0" w:line="240" w:lineRule="auto"/>
                                            <w:jc w:val="center"/>
                                          </w:pPr>
                                          <w:r>
                                            <w:rPr>
                                              <w:rFonts w:ascii="Arial" w:hAnsi="Arial" w:eastAsia="Arial"/>
                                              <w:color w:val="FFFFFF"/>
                                              <w:sz w:val="16"/>
                                            </w:rPr>
                                            <w:t>Prior Years</w:t>
                                          </w:r>
                                          <w:r>
                                            <w:rPr>
                                              <w:rFonts w:ascii="Arial" w:hAnsi="Arial" w:eastAsia="Arial"/>
                                              <w:color w:val="FFFFFF"/>
                                              <w:sz w:val="16"/>
                                            </w:rPr>
                                            <w:br/>
                                          </w:r>
                                          <w:r>
                                            <w:rPr>
                                              <w:rFonts w:ascii="Arial" w:hAnsi="Arial" w:eastAsia="Arial"/>
                                              <w:color w:val="FFFFFF"/>
                                              <w:sz w:val="16"/>
                                            </w:rPr>
                                            <w:t>Cumulative</w:t>
                                          </w:r>
                                          <w:r>
                                            <w:rPr>
                                              <w:rFonts w:ascii="Arial" w:hAnsi="Arial" w:eastAsia="Arial"/>
                                              <w:color w:val="FFFFFF"/>
                                              <w:sz w:val="16"/>
                                            </w:rPr>
                                            <w:br/>
                                          </w:r>
                                          <w:r>
                                            <w:rPr>
                                              <w:rFonts w:ascii="Arial" w:hAnsi="Arial" w:eastAsia="Arial"/>
                                              <w:color w:val="FFFFFF"/>
                                              <w:sz w:val="16"/>
                                            </w:rPr>
                                            <w:t>as of 31-Dec-2021</w:t>
                                          </w:r>
                                        </w:p>
                                      </w:tc>
                                    </w:tr>
                                  </w:tbl>
                                  <w:p w:rsidR="007849F9" w:rsidRDefault="007849F9" w14:paraId="30A632F4" w14:textId="77777777">
                                    <w:pPr>
                                      <w:spacing w:after="0" w:line="240" w:lineRule="auto"/>
                                    </w:pPr>
                                  </w:p>
                                </w:tc>
                                <w:tc>
                                  <w:tcPr>
                                    <w:tcW w:w="968"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7849F9" w14:paraId="191B95D7" w14:textId="77777777">
                                      <w:trPr>
                                        <w:trHeight w:val="667" w:hRule="exact"/>
                                      </w:trPr>
                                      <w:tc>
                                        <w:tcPr>
                                          <w:tcW w:w="2766" w:type="dxa"/>
                                          <w:shd w:val="clear" w:color="auto" w:fill="15385F"/>
                                          <w:tcMar>
                                            <w:top w:w="0" w:type="dxa"/>
                                            <w:left w:w="0" w:type="dxa"/>
                                            <w:bottom w:w="0" w:type="dxa"/>
                                            <w:right w:w="0" w:type="dxa"/>
                                          </w:tcMar>
                                          <w:vAlign w:val="bottom"/>
                                        </w:tcPr>
                                        <w:p w:rsidR="007849F9" w:rsidRDefault="00000000" w14:paraId="6E8C5812" w14:textId="77777777">
                                          <w:pPr>
                                            <w:spacing w:after="0" w:line="240" w:lineRule="auto"/>
                                            <w:jc w:val="center"/>
                                          </w:pPr>
                                          <w:r>
                                            <w:rPr>
                                              <w:rFonts w:ascii="Arial" w:hAnsi="Arial" w:eastAsia="Arial"/>
                                              <w:color w:val="FFFFFF"/>
                                              <w:sz w:val="16"/>
                                            </w:rPr>
                                            <w:t>Current Year</w:t>
                                          </w:r>
                                          <w:r>
                                            <w:rPr>
                                              <w:rFonts w:ascii="Arial" w:hAnsi="Arial" w:eastAsia="Arial"/>
                                              <w:color w:val="FFFFFF"/>
                                              <w:sz w:val="16"/>
                                            </w:rPr>
                                            <w:br/>
                                          </w:r>
                                          <w:r>
                                            <w:rPr>
                                              <w:rFonts w:ascii="Arial" w:hAnsi="Arial" w:eastAsia="Arial"/>
                                              <w:color w:val="FFFFFF"/>
                                              <w:sz w:val="16"/>
                                            </w:rPr>
                                            <w:t>Jan-Dec-2022</w:t>
                                          </w:r>
                                        </w:p>
                                      </w:tc>
                                    </w:tr>
                                  </w:tbl>
                                  <w:p w:rsidR="007849F9" w:rsidRDefault="007849F9" w14:paraId="525010C7" w14:textId="777777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7849F9" w14:paraId="510DA401" w14:textId="77777777">
                                      <w:trPr>
                                        <w:trHeight w:val="667" w:hRule="exact"/>
                                      </w:trPr>
                                      <w:tc>
                                        <w:tcPr>
                                          <w:tcW w:w="2760" w:type="dxa"/>
                                          <w:shd w:val="clear" w:color="auto" w:fill="15385F"/>
                                          <w:tcMar>
                                            <w:top w:w="0" w:type="dxa"/>
                                            <w:left w:w="0" w:type="dxa"/>
                                            <w:bottom w:w="0" w:type="dxa"/>
                                            <w:right w:w="0" w:type="dxa"/>
                                          </w:tcMar>
                                          <w:vAlign w:val="bottom"/>
                                        </w:tcPr>
                                        <w:p w:rsidR="007849F9" w:rsidRDefault="00000000" w14:paraId="0F126DDE" w14:textId="77777777">
                                          <w:pPr>
                                            <w:spacing w:after="0" w:line="240" w:lineRule="auto"/>
                                            <w:jc w:val="center"/>
                                          </w:pPr>
                                          <w:r>
                                            <w:rPr>
                                              <w:rFonts w:ascii="Arial" w:hAnsi="Arial" w:eastAsia="Arial"/>
                                              <w:color w:val="FFFFFF"/>
                                              <w:sz w:val="16"/>
                                            </w:rPr>
                                            <w:t>Total</w:t>
                                          </w:r>
                                        </w:p>
                                      </w:tc>
                                    </w:tr>
                                  </w:tbl>
                                  <w:p w:rsidR="007849F9" w:rsidRDefault="007849F9" w14:paraId="1359A9B6" w14:textId="77777777">
                                    <w:pPr>
                                      <w:spacing w:after="0" w:line="240" w:lineRule="auto"/>
                                    </w:pPr>
                                  </w:p>
                                </w:tc>
                              </w:tr>
                              <w:tr w:rsidR="007849F9" w14:paraId="27949B9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7849F9" w14:paraId="2A1D5B72" w14:textId="77777777">
                                      <w:trPr>
                                        <w:trHeight w:val="380" w:hRule="exact"/>
                                      </w:trPr>
                                      <w:tc>
                                        <w:tcPr>
                                          <w:tcW w:w="997" w:type="dxa"/>
                                          <w:shd w:val="clear" w:color="auto" w:fill="15385F"/>
                                          <w:tcMar>
                                            <w:top w:w="0" w:type="dxa"/>
                                            <w:left w:w="0" w:type="dxa"/>
                                            <w:bottom w:w="0" w:type="dxa"/>
                                            <w:right w:w="0" w:type="dxa"/>
                                          </w:tcMar>
                                          <w:vAlign w:val="bottom"/>
                                        </w:tcPr>
                                        <w:p w:rsidR="007849F9" w:rsidRDefault="00000000" w14:paraId="65E8AC0D" w14:textId="77777777">
                                          <w:pPr>
                                            <w:spacing w:after="0" w:line="240" w:lineRule="auto"/>
                                            <w:jc w:val="center"/>
                                          </w:pPr>
                                          <w:r>
                                            <w:rPr>
                                              <w:rFonts w:ascii="Arial" w:hAnsi="Arial" w:eastAsia="Arial"/>
                                              <w:b/>
                                              <w:color w:val="FFFFFF"/>
                                              <w:sz w:val="16"/>
                                            </w:rPr>
                                            <w:t>Participating</w:t>
                                          </w:r>
                                          <w:r>
                                            <w:rPr>
                                              <w:rFonts w:ascii="Arial" w:hAnsi="Arial" w:eastAsia="Arial"/>
                                              <w:b/>
                                              <w:color w:val="FFFFFF"/>
                                              <w:sz w:val="16"/>
                                            </w:rPr>
                                            <w:br/>
                                          </w:r>
                                          <w:r>
                                            <w:rPr>
                                              <w:rFonts w:ascii="Arial" w:hAnsi="Arial" w:eastAsia="Arial"/>
                                              <w:b/>
                                              <w:color w:val="FFFFFF"/>
                                              <w:sz w:val="16"/>
                                            </w:rPr>
                                            <w:t>Organization</w:t>
                                          </w:r>
                                        </w:p>
                                      </w:tc>
                                    </w:tr>
                                  </w:tbl>
                                  <w:p w:rsidR="007849F9" w:rsidRDefault="007849F9" w14:paraId="4349ED65" w14:textId="77777777">
                                    <w:pPr>
                                      <w:spacing w:after="0" w:line="240" w:lineRule="auto"/>
                                    </w:pPr>
                                  </w:p>
                                </w:tc>
                                <w:tc>
                                  <w:tcPr>
                                    <w:tcW w:w="994"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7849F9" w14:paraId="573F1982" w14:textId="77777777">
                                      <w:trPr>
                                        <w:trHeight w:val="380" w:hRule="exact"/>
                                      </w:trPr>
                                      <w:tc>
                                        <w:tcPr>
                                          <w:tcW w:w="914" w:type="dxa"/>
                                          <w:shd w:val="clear" w:color="auto" w:fill="15385F"/>
                                          <w:tcMar>
                                            <w:top w:w="0" w:type="dxa"/>
                                            <w:left w:w="0" w:type="dxa"/>
                                            <w:bottom w:w="0" w:type="dxa"/>
                                            <w:right w:w="0" w:type="dxa"/>
                                          </w:tcMar>
                                          <w:vAlign w:val="bottom"/>
                                        </w:tcPr>
                                        <w:p w:rsidR="007849F9" w:rsidRDefault="00000000" w14:paraId="06251263" w14:textId="77777777">
                                          <w:pPr>
                                            <w:spacing w:after="0" w:line="240" w:lineRule="auto"/>
                                            <w:jc w:val="center"/>
                                          </w:pPr>
                                          <w:r>
                                            <w:rPr>
                                              <w:rFonts w:ascii="Arial" w:hAnsi="Arial" w:eastAsia="Arial"/>
                                              <w:b/>
                                              <w:color w:val="FFFFFF"/>
                                              <w:sz w:val="16"/>
                                            </w:rPr>
                                            <w:t>Transfers</w:t>
                                          </w:r>
                                        </w:p>
                                      </w:tc>
                                    </w:tr>
                                  </w:tbl>
                                  <w:p w:rsidR="007849F9" w:rsidRDefault="007849F9" w14:paraId="2AC27D40" w14:textId="777777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7849F9" w14:paraId="2EE1453C" w14:textId="77777777">
                                      <w:trPr>
                                        <w:trHeight w:val="380" w:hRule="exact"/>
                                      </w:trPr>
                                      <w:tc>
                                        <w:tcPr>
                                          <w:tcW w:w="866" w:type="dxa"/>
                                          <w:shd w:val="clear" w:color="auto" w:fill="15385F"/>
                                          <w:tcMar>
                                            <w:top w:w="0" w:type="dxa"/>
                                            <w:left w:w="0" w:type="dxa"/>
                                            <w:bottom w:w="0" w:type="dxa"/>
                                            <w:right w:w="0" w:type="dxa"/>
                                          </w:tcMar>
                                          <w:vAlign w:val="bottom"/>
                                        </w:tcPr>
                                        <w:p w:rsidR="007849F9" w:rsidRDefault="00000000" w14:paraId="024BBEBF" w14:textId="77777777">
                                          <w:pPr>
                                            <w:spacing w:after="0" w:line="240" w:lineRule="auto"/>
                                            <w:jc w:val="center"/>
                                          </w:pPr>
                                          <w:r>
                                            <w:rPr>
                                              <w:rFonts w:ascii="Arial" w:hAnsi="Arial" w:eastAsia="Arial"/>
                                              <w:b/>
                                              <w:color w:val="FFFFFF"/>
                                              <w:sz w:val="16"/>
                                            </w:rPr>
                                            <w:t>Refunds</w:t>
                                          </w:r>
                                        </w:p>
                                      </w:tc>
                                    </w:tr>
                                  </w:tbl>
                                  <w:p w:rsidR="007849F9" w:rsidRDefault="007849F9" w14:paraId="1329C9D9" w14:textId="77777777">
                                    <w:pPr>
                                      <w:spacing w:after="0" w:line="240" w:lineRule="auto"/>
                                    </w:pPr>
                                  </w:p>
                                </w:tc>
                                <w:tc>
                                  <w:tcPr>
                                    <w:tcW w:w="933"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7849F9" w14:paraId="0B800318" w14:textId="77777777">
                                      <w:trPr>
                                        <w:trHeight w:val="380" w:hRule="exact"/>
                                      </w:trPr>
                                      <w:tc>
                                        <w:tcPr>
                                          <w:tcW w:w="853" w:type="dxa"/>
                                          <w:shd w:val="clear" w:color="auto" w:fill="15385F"/>
                                          <w:tcMar>
                                            <w:top w:w="0" w:type="dxa"/>
                                            <w:left w:w="0" w:type="dxa"/>
                                            <w:bottom w:w="0" w:type="dxa"/>
                                            <w:right w:w="0" w:type="dxa"/>
                                          </w:tcMar>
                                          <w:vAlign w:val="bottom"/>
                                        </w:tcPr>
                                        <w:p w:rsidR="007849F9" w:rsidRDefault="00000000" w14:paraId="4531330B" w14:textId="77777777">
                                          <w:pPr>
                                            <w:spacing w:after="0" w:line="240" w:lineRule="auto"/>
                                            <w:jc w:val="center"/>
                                          </w:pPr>
                                          <w:r>
                                            <w:rPr>
                                              <w:rFonts w:ascii="Arial" w:hAnsi="Arial" w:eastAsia="Arial"/>
                                              <w:b/>
                                              <w:color w:val="FFFFFF"/>
                                              <w:sz w:val="16"/>
                                            </w:rPr>
                                            <w:t xml:space="preserve">Net Funded </w:t>
                                          </w:r>
                                        </w:p>
                                      </w:tc>
                                    </w:tr>
                                  </w:tbl>
                                  <w:p w:rsidR="007849F9" w:rsidRDefault="007849F9" w14:paraId="490357E1" w14:textId="77777777">
                                    <w:pPr>
                                      <w:spacing w:after="0" w:line="240" w:lineRule="auto"/>
                                    </w:pPr>
                                  </w:p>
                                </w:tc>
                                <w:tc>
                                  <w:tcPr>
                                    <w:tcW w:w="968"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7849F9" w14:paraId="1A7EE3A5" w14:textId="77777777">
                                      <w:trPr>
                                        <w:trHeight w:val="380" w:hRule="exact"/>
                                      </w:trPr>
                                      <w:tc>
                                        <w:tcPr>
                                          <w:tcW w:w="888" w:type="dxa"/>
                                          <w:shd w:val="clear" w:color="auto" w:fill="15385F"/>
                                          <w:tcMar>
                                            <w:top w:w="0" w:type="dxa"/>
                                            <w:left w:w="0" w:type="dxa"/>
                                            <w:bottom w:w="0" w:type="dxa"/>
                                            <w:right w:w="0" w:type="dxa"/>
                                          </w:tcMar>
                                          <w:vAlign w:val="bottom"/>
                                        </w:tcPr>
                                        <w:p w:rsidR="007849F9" w:rsidRDefault="00000000" w14:paraId="204F3A5E" w14:textId="77777777">
                                          <w:pPr>
                                            <w:spacing w:after="0" w:line="240" w:lineRule="auto"/>
                                            <w:jc w:val="center"/>
                                          </w:pPr>
                                          <w:r>
                                            <w:rPr>
                                              <w:rFonts w:ascii="Arial" w:hAnsi="Arial" w:eastAsia="Arial"/>
                                              <w:b/>
                                              <w:color w:val="FFFFFF"/>
                                              <w:sz w:val="16"/>
                                            </w:rPr>
                                            <w:t>Transfers</w:t>
                                          </w:r>
                                        </w:p>
                                      </w:tc>
                                    </w:tr>
                                  </w:tbl>
                                  <w:p w:rsidR="007849F9" w:rsidRDefault="007849F9" w14:paraId="10EFECF6" w14:textId="777777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7849F9" w14:paraId="5C020B6B" w14:textId="77777777">
                                      <w:trPr>
                                        <w:trHeight w:val="380" w:hRule="exact"/>
                                      </w:trPr>
                                      <w:tc>
                                        <w:tcPr>
                                          <w:tcW w:w="838" w:type="dxa"/>
                                          <w:shd w:val="clear" w:color="auto" w:fill="15385F"/>
                                          <w:tcMar>
                                            <w:top w:w="0" w:type="dxa"/>
                                            <w:left w:w="0" w:type="dxa"/>
                                            <w:bottom w:w="0" w:type="dxa"/>
                                            <w:right w:w="0" w:type="dxa"/>
                                          </w:tcMar>
                                          <w:vAlign w:val="bottom"/>
                                        </w:tcPr>
                                        <w:p w:rsidR="007849F9" w:rsidRDefault="00000000" w14:paraId="5F625FCC" w14:textId="77777777">
                                          <w:pPr>
                                            <w:spacing w:after="0" w:line="240" w:lineRule="auto"/>
                                            <w:jc w:val="center"/>
                                          </w:pPr>
                                          <w:r>
                                            <w:rPr>
                                              <w:rFonts w:ascii="Arial" w:hAnsi="Arial" w:eastAsia="Arial"/>
                                              <w:b/>
                                              <w:color w:val="FFFFFF"/>
                                              <w:sz w:val="16"/>
                                            </w:rPr>
                                            <w:t>Refunds</w:t>
                                          </w:r>
                                        </w:p>
                                      </w:tc>
                                    </w:tr>
                                  </w:tbl>
                                  <w:p w:rsidR="007849F9" w:rsidRDefault="007849F9" w14:paraId="557D00CE" w14:textId="77777777">
                                    <w:pPr>
                                      <w:spacing w:after="0" w:line="240" w:lineRule="auto"/>
                                    </w:pPr>
                                  </w:p>
                                </w:tc>
                                <w:tc>
                                  <w:tcPr>
                                    <w:tcW w:w="958"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7849F9" w14:paraId="6074CB65" w14:textId="77777777">
                                      <w:trPr>
                                        <w:trHeight w:val="380" w:hRule="exact"/>
                                      </w:trPr>
                                      <w:tc>
                                        <w:tcPr>
                                          <w:tcW w:w="878" w:type="dxa"/>
                                          <w:shd w:val="clear" w:color="auto" w:fill="15385F"/>
                                          <w:tcMar>
                                            <w:top w:w="0" w:type="dxa"/>
                                            <w:left w:w="0" w:type="dxa"/>
                                            <w:bottom w:w="0" w:type="dxa"/>
                                            <w:right w:w="0" w:type="dxa"/>
                                          </w:tcMar>
                                          <w:vAlign w:val="bottom"/>
                                        </w:tcPr>
                                        <w:p w:rsidR="007849F9" w:rsidRDefault="00000000" w14:paraId="3794BF1F" w14:textId="77777777">
                                          <w:pPr>
                                            <w:spacing w:after="0" w:line="240" w:lineRule="auto"/>
                                            <w:jc w:val="center"/>
                                          </w:pPr>
                                          <w:r>
                                            <w:rPr>
                                              <w:rFonts w:ascii="Arial" w:hAnsi="Arial" w:eastAsia="Arial"/>
                                              <w:b/>
                                              <w:color w:val="FFFFFF"/>
                                              <w:sz w:val="16"/>
                                            </w:rPr>
                                            <w:t xml:space="preserve">Net Funded </w:t>
                                          </w:r>
                                        </w:p>
                                      </w:tc>
                                    </w:tr>
                                  </w:tbl>
                                  <w:p w:rsidR="007849F9" w:rsidRDefault="007849F9" w14:paraId="7BABD84D"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849F9" w14:paraId="353508D2" w14:textId="77777777">
                                      <w:trPr>
                                        <w:trHeight w:val="380" w:hRule="exact"/>
                                      </w:trPr>
                                      <w:tc>
                                        <w:tcPr>
                                          <w:tcW w:w="890" w:type="dxa"/>
                                          <w:shd w:val="clear" w:color="auto" w:fill="15385F"/>
                                          <w:tcMar>
                                            <w:top w:w="0" w:type="dxa"/>
                                            <w:left w:w="0" w:type="dxa"/>
                                            <w:bottom w:w="0" w:type="dxa"/>
                                            <w:right w:w="0" w:type="dxa"/>
                                          </w:tcMar>
                                          <w:vAlign w:val="bottom"/>
                                        </w:tcPr>
                                        <w:p w:rsidR="007849F9" w:rsidRDefault="00000000" w14:paraId="0A95F06C" w14:textId="77777777">
                                          <w:pPr>
                                            <w:spacing w:after="0" w:line="240" w:lineRule="auto"/>
                                            <w:jc w:val="center"/>
                                          </w:pPr>
                                          <w:r>
                                            <w:rPr>
                                              <w:rFonts w:ascii="Arial" w:hAnsi="Arial" w:eastAsia="Arial"/>
                                              <w:b/>
                                              <w:color w:val="FFFFFF"/>
                                              <w:sz w:val="16"/>
                                            </w:rPr>
                                            <w:t>Transfers</w:t>
                                          </w:r>
                                        </w:p>
                                      </w:tc>
                                    </w:tr>
                                  </w:tbl>
                                  <w:p w:rsidR="007849F9" w:rsidRDefault="007849F9" w14:paraId="4EA032DC" w14:textId="777777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7849F9" w14:paraId="177D6E64" w14:textId="77777777">
                                      <w:trPr>
                                        <w:trHeight w:val="380" w:hRule="exact"/>
                                      </w:trPr>
                                      <w:tc>
                                        <w:tcPr>
                                          <w:tcW w:w="818" w:type="dxa"/>
                                          <w:shd w:val="clear" w:color="auto" w:fill="15385F"/>
                                          <w:tcMar>
                                            <w:top w:w="0" w:type="dxa"/>
                                            <w:left w:w="0" w:type="dxa"/>
                                            <w:bottom w:w="0" w:type="dxa"/>
                                            <w:right w:w="0" w:type="dxa"/>
                                          </w:tcMar>
                                          <w:vAlign w:val="bottom"/>
                                        </w:tcPr>
                                        <w:p w:rsidR="007849F9" w:rsidRDefault="00000000" w14:paraId="72CC0234" w14:textId="77777777">
                                          <w:pPr>
                                            <w:spacing w:after="0" w:line="240" w:lineRule="auto"/>
                                            <w:jc w:val="center"/>
                                          </w:pPr>
                                          <w:r>
                                            <w:rPr>
                                              <w:rFonts w:ascii="Arial" w:hAnsi="Arial" w:eastAsia="Arial"/>
                                              <w:b/>
                                              <w:color w:val="FFFFFF"/>
                                              <w:sz w:val="16"/>
                                            </w:rPr>
                                            <w:t>Refunds</w:t>
                                          </w:r>
                                        </w:p>
                                      </w:tc>
                                    </w:tr>
                                  </w:tbl>
                                  <w:p w:rsidR="007849F9" w:rsidRDefault="007849F9" w14:paraId="4200C294"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849F9" w14:paraId="4710A7A1" w14:textId="77777777">
                                      <w:trPr>
                                        <w:trHeight w:val="380" w:hRule="exact"/>
                                      </w:trPr>
                                      <w:tc>
                                        <w:tcPr>
                                          <w:tcW w:w="890" w:type="dxa"/>
                                          <w:shd w:val="clear" w:color="auto" w:fill="15385F"/>
                                          <w:tcMar>
                                            <w:top w:w="0" w:type="dxa"/>
                                            <w:left w:w="0" w:type="dxa"/>
                                            <w:bottom w:w="0" w:type="dxa"/>
                                            <w:right w:w="0" w:type="dxa"/>
                                          </w:tcMar>
                                          <w:vAlign w:val="bottom"/>
                                        </w:tcPr>
                                        <w:p w:rsidR="007849F9" w:rsidRDefault="00000000" w14:paraId="32356FD9" w14:textId="77777777">
                                          <w:pPr>
                                            <w:spacing w:after="0" w:line="240" w:lineRule="auto"/>
                                            <w:jc w:val="center"/>
                                          </w:pPr>
                                          <w:r>
                                            <w:rPr>
                                              <w:rFonts w:ascii="Arial" w:hAnsi="Arial" w:eastAsia="Arial"/>
                                              <w:b/>
                                              <w:color w:val="FFFFFF"/>
                                              <w:sz w:val="16"/>
                                            </w:rPr>
                                            <w:t xml:space="preserve">Net Funded </w:t>
                                          </w:r>
                                        </w:p>
                                      </w:tc>
                                    </w:tr>
                                  </w:tbl>
                                  <w:p w:rsidR="007849F9" w:rsidRDefault="007849F9" w14:paraId="64FBB67C" w14:textId="77777777">
                                    <w:pPr>
                                      <w:spacing w:after="0" w:line="240" w:lineRule="auto"/>
                                    </w:pPr>
                                  </w:p>
                                </w:tc>
                              </w:tr>
                              <w:tr w:rsidR="007849F9" w14:paraId="4AD53CD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0FC0D4AD" w14:textId="77777777">
                                      <w:trPr>
                                        <w:trHeight w:val="225" w:hRule="exact"/>
                                      </w:trPr>
                                      <w:tc>
                                        <w:tcPr>
                                          <w:tcW w:w="957" w:type="dxa"/>
                                          <w:shd w:val="clear" w:color="auto" w:fill="E3E8ED"/>
                                          <w:tcMar>
                                            <w:top w:w="0" w:type="dxa"/>
                                            <w:left w:w="0" w:type="dxa"/>
                                            <w:bottom w:w="0" w:type="dxa"/>
                                            <w:right w:w="0" w:type="dxa"/>
                                          </w:tcMar>
                                          <w:vAlign w:val="center"/>
                                        </w:tcPr>
                                        <w:p w:rsidR="007849F9" w:rsidRDefault="00000000" w14:paraId="0B2118CB" w14:textId="77777777">
                                          <w:pPr>
                                            <w:spacing w:after="0" w:line="240" w:lineRule="auto"/>
                                          </w:pPr>
                                          <w:r>
                                            <w:rPr>
                                              <w:rFonts w:ascii="Arial" w:hAnsi="Arial" w:eastAsia="Arial"/>
                                              <w:color w:val="000000"/>
                                              <w:sz w:val="16"/>
                                            </w:rPr>
                                            <w:t>UNWOMEN</w:t>
                                          </w:r>
                                        </w:p>
                                      </w:tc>
                                    </w:tr>
                                  </w:tbl>
                                  <w:p w:rsidR="007849F9" w:rsidRDefault="007849F9" w14:paraId="73ABBBC6"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6CEE50E4" w14:textId="77777777">
                                      <w:trPr>
                                        <w:trHeight w:val="225" w:hRule="exact"/>
                                      </w:trPr>
                                      <w:tc>
                                        <w:tcPr>
                                          <w:tcW w:w="874" w:type="dxa"/>
                                          <w:shd w:val="clear" w:color="auto" w:fill="E3E8ED"/>
                                          <w:tcMar>
                                            <w:top w:w="0" w:type="dxa"/>
                                            <w:left w:w="0" w:type="dxa"/>
                                            <w:bottom w:w="0" w:type="dxa"/>
                                            <w:right w:w="0" w:type="dxa"/>
                                          </w:tcMar>
                                          <w:vAlign w:val="center"/>
                                        </w:tcPr>
                                        <w:p w:rsidR="007849F9" w:rsidRDefault="00000000" w14:paraId="1E4F8D59" w14:textId="77777777">
                                          <w:pPr>
                                            <w:spacing w:after="0" w:line="240" w:lineRule="auto"/>
                                            <w:jc w:val="right"/>
                                          </w:pPr>
                                          <w:r>
                                            <w:rPr>
                                              <w:rFonts w:ascii="Arial" w:hAnsi="Arial" w:eastAsia="Arial"/>
                                              <w:color w:val="000000"/>
                                              <w:sz w:val="16"/>
                                            </w:rPr>
                                            <w:t>702,170</w:t>
                                          </w:r>
                                        </w:p>
                                      </w:tc>
                                    </w:tr>
                                  </w:tbl>
                                  <w:p w:rsidR="007849F9" w:rsidRDefault="007849F9" w14:paraId="0DA23890"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4BB3E781" w14:textId="77777777">
                                      <w:trPr>
                                        <w:trHeight w:val="225" w:hRule="exact"/>
                                      </w:trPr>
                                      <w:tc>
                                        <w:tcPr>
                                          <w:tcW w:w="826" w:type="dxa"/>
                                          <w:shd w:val="clear" w:color="auto" w:fill="E3E8ED"/>
                                          <w:tcMar>
                                            <w:top w:w="0" w:type="dxa"/>
                                            <w:left w:w="0" w:type="dxa"/>
                                            <w:bottom w:w="0" w:type="dxa"/>
                                            <w:right w:w="0" w:type="dxa"/>
                                          </w:tcMar>
                                          <w:vAlign w:val="center"/>
                                        </w:tcPr>
                                        <w:p w:rsidR="007849F9" w:rsidRDefault="00000000" w14:paraId="236097FF" w14:textId="77777777">
                                          <w:pPr>
                                            <w:spacing w:after="0" w:line="240" w:lineRule="auto"/>
                                            <w:jc w:val="right"/>
                                          </w:pPr>
                                          <w:r>
                                            <w:rPr>
                                              <w:rFonts w:ascii="Arial" w:hAnsi="Arial" w:eastAsia="Arial"/>
                                              <w:color w:val="000000"/>
                                              <w:sz w:val="16"/>
                                            </w:rPr>
                                            <w:t>-</w:t>
                                          </w:r>
                                        </w:p>
                                      </w:tc>
                                    </w:tr>
                                  </w:tbl>
                                  <w:p w:rsidR="007849F9" w:rsidRDefault="007849F9" w14:paraId="4FC51FD9"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7F698A3C" w14:textId="77777777">
                                      <w:trPr>
                                        <w:trHeight w:val="225" w:hRule="exact"/>
                                      </w:trPr>
                                      <w:tc>
                                        <w:tcPr>
                                          <w:tcW w:w="813" w:type="dxa"/>
                                          <w:shd w:val="clear" w:color="auto" w:fill="E3E8ED"/>
                                          <w:tcMar>
                                            <w:top w:w="0" w:type="dxa"/>
                                            <w:left w:w="0" w:type="dxa"/>
                                            <w:bottom w:w="0" w:type="dxa"/>
                                            <w:right w:w="0" w:type="dxa"/>
                                          </w:tcMar>
                                          <w:vAlign w:val="center"/>
                                        </w:tcPr>
                                        <w:p w:rsidR="007849F9" w:rsidRDefault="00000000" w14:paraId="58639575" w14:textId="77777777">
                                          <w:pPr>
                                            <w:spacing w:after="0" w:line="240" w:lineRule="auto"/>
                                            <w:jc w:val="right"/>
                                          </w:pPr>
                                          <w:r>
                                            <w:rPr>
                                              <w:rFonts w:ascii="Arial" w:hAnsi="Arial" w:eastAsia="Arial"/>
                                              <w:color w:val="000000"/>
                                              <w:sz w:val="16"/>
                                            </w:rPr>
                                            <w:t>702,170</w:t>
                                          </w:r>
                                        </w:p>
                                      </w:tc>
                                    </w:tr>
                                  </w:tbl>
                                  <w:p w:rsidR="007849F9" w:rsidRDefault="007849F9" w14:paraId="0EE90CBF"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52D41EB7" w14:textId="77777777">
                                      <w:trPr>
                                        <w:trHeight w:val="225" w:hRule="exact"/>
                                      </w:trPr>
                                      <w:tc>
                                        <w:tcPr>
                                          <w:tcW w:w="848" w:type="dxa"/>
                                          <w:shd w:val="clear" w:color="auto" w:fill="E3E8ED"/>
                                          <w:tcMar>
                                            <w:top w:w="0" w:type="dxa"/>
                                            <w:left w:w="0" w:type="dxa"/>
                                            <w:bottom w:w="0" w:type="dxa"/>
                                            <w:right w:w="0" w:type="dxa"/>
                                          </w:tcMar>
                                          <w:vAlign w:val="center"/>
                                        </w:tcPr>
                                        <w:p w:rsidR="007849F9" w:rsidRDefault="00000000" w14:paraId="1D9AB310" w14:textId="77777777">
                                          <w:pPr>
                                            <w:spacing w:after="0" w:line="240" w:lineRule="auto"/>
                                            <w:jc w:val="right"/>
                                          </w:pPr>
                                          <w:r>
                                            <w:rPr>
                                              <w:rFonts w:ascii="Arial" w:hAnsi="Arial" w:eastAsia="Arial"/>
                                              <w:color w:val="000000"/>
                                              <w:sz w:val="16"/>
                                            </w:rPr>
                                            <w:t>200,000</w:t>
                                          </w:r>
                                        </w:p>
                                      </w:tc>
                                    </w:tr>
                                  </w:tbl>
                                  <w:p w:rsidR="007849F9" w:rsidRDefault="007849F9" w14:paraId="2EAB2B46"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7D4718C9" w14:textId="77777777">
                                      <w:trPr>
                                        <w:trHeight w:val="225" w:hRule="exact"/>
                                      </w:trPr>
                                      <w:tc>
                                        <w:tcPr>
                                          <w:tcW w:w="798" w:type="dxa"/>
                                          <w:shd w:val="clear" w:color="auto" w:fill="E3E8ED"/>
                                          <w:tcMar>
                                            <w:top w:w="0" w:type="dxa"/>
                                            <w:left w:w="0" w:type="dxa"/>
                                            <w:bottom w:w="0" w:type="dxa"/>
                                            <w:right w:w="0" w:type="dxa"/>
                                          </w:tcMar>
                                          <w:vAlign w:val="center"/>
                                        </w:tcPr>
                                        <w:p w:rsidR="007849F9" w:rsidRDefault="00000000" w14:paraId="77A7D945" w14:textId="77777777">
                                          <w:pPr>
                                            <w:spacing w:after="0" w:line="240" w:lineRule="auto"/>
                                            <w:jc w:val="right"/>
                                          </w:pPr>
                                          <w:r>
                                            <w:rPr>
                                              <w:rFonts w:ascii="Arial" w:hAnsi="Arial" w:eastAsia="Arial"/>
                                              <w:color w:val="000000"/>
                                              <w:sz w:val="16"/>
                                            </w:rPr>
                                            <w:t>-</w:t>
                                          </w:r>
                                        </w:p>
                                      </w:tc>
                                    </w:tr>
                                  </w:tbl>
                                  <w:p w:rsidR="007849F9" w:rsidRDefault="007849F9" w14:paraId="2B8EC671"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30CDD5FE" w14:textId="77777777">
                                      <w:trPr>
                                        <w:trHeight w:val="225" w:hRule="exact"/>
                                      </w:trPr>
                                      <w:tc>
                                        <w:tcPr>
                                          <w:tcW w:w="838" w:type="dxa"/>
                                          <w:shd w:val="clear" w:color="auto" w:fill="E3E8ED"/>
                                          <w:tcMar>
                                            <w:top w:w="0" w:type="dxa"/>
                                            <w:left w:w="0" w:type="dxa"/>
                                            <w:bottom w:w="0" w:type="dxa"/>
                                            <w:right w:w="0" w:type="dxa"/>
                                          </w:tcMar>
                                          <w:vAlign w:val="center"/>
                                        </w:tcPr>
                                        <w:p w:rsidR="007849F9" w:rsidRDefault="00000000" w14:paraId="1F5F946D" w14:textId="77777777">
                                          <w:pPr>
                                            <w:spacing w:after="0" w:line="240" w:lineRule="auto"/>
                                            <w:jc w:val="right"/>
                                          </w:pPr>
                                          <w:r>
                                            <w:rPr>
                                              <w:rFonts w:ascii="Arial" w:hAnsi="Arial" w:eastAsia="Arial"/>
                                              <w:color w:val="000000"/>
                                              <w:sz w:val="16"/>
                                            </w:rPr>
                                            <w:t>200,000</w:t>
                                          </w:r>
                                        </w:p>
                                      </w:tc>
                                    </w:tr>
                                  </w:tbl>
                                  <w:p w:rsidR="007849F9" w:rsidRDefault="007849F9" w14:paraId="6397342F"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058B5D1B"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3AB9D0C8" w14:textId="77777777">
                                          <w:pPr>
                                            <w:spacing w:after="0" w:line="240" w:lineRule="auto"/>
                                            <w:jc w:val="right"/>
                                          </w:pPr>
                                          <w:r>
                                            <w:rPr>
                                              <w:rFonts w:ascii="Arial" w:hAnsi="Arial" w:eastAsia="Arial"/>
                                              <w:color w:val="000000"/>
                                              <w:sz w:val="16"/>
                                            </w:rPr>
                                            <w:t>902,170</w:t>
                                          </w:r>
                                        </w:p>
                                      </w:tc>
                                    </w:tr>
                                  </w:tbl>
                                  <w:p w:rsidR="007849F9" w:rsidRDefault="007849F9" w14:paraId="4E7F7D1F"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0C0FD17C" w14:textId="77777777">
                                      <w:trPr>
                                        <w:trHeight w:val="225" w:hRule="exact"/>
                                      </w:trPr>
                                      <w:tc>
                                        <w:tcPr>
                                          <w:tcW w:w="778" w:type="dxa"/>
                                          <w:shd w:val="clear" w:color="auto" w:fill="E3E8ED"/>
                                          <w:tcMar>
                                            <w:top w:w="0" w:type="dxa"/>
                                            <w:left w:w="0" w:type="dxa"/>
                                            <w:bottom w:w="0" w:type="dxa"/>
                                            <w:right w:w="0" w:type="dxa"/>
                                          </w:tcMar>
                                          <w:vAlign w:val="center"/>
                                        </w:tcPr>
                                        <w:p w:rsidR="007849F9" w:rsidRDefault="00000000" w14:paraId="0BEFDD77" w14:textId="77777777">
                                          <w:pPr>
                                            <w:spacing w:after="0" w:line="240" w:lineRule="auto"/>
                                            <w:jc w:val="right"/>
                                          </w:pPr>
                                          <w:r>
                                            <w:rPr>
                                              <w:rFonts w:ascii="Arial" w:hAnsi="Arial" w:eastAsia="Arial"/>
                                              <w:color w:val="000000"/>
                                              <w:sz w:val="16"/>
                                            </w:rPr>
                                            <w:t>-</w:t>
                                          </w:r>
                                        </w:p>
                                      </w:tc>
                                    </w:tr>
                                  </w:tbl>
                                  <w:p w:rsidR="007849F9" w:rsidRDefault="007849F9" w14:paraId="55E43ED0"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389BCB87"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304A9751" w14:textId="77777777">
                                          <w:pPr>
                                            <w:spacing w:after="0" w:line="240" w:lineRule="auto"/>
                                            <w:jc w:val="right"/>
                                          </w:pPr>
                                          <w:r>
                                            <w:rPr>
                                              <w:rFonts w:ascii="Arial" w:hAnsi="Arial" w:eastAsia="Arial"/>
                                              <w:color w:val="000000"/>
                                              <w:sz w:val="16"/>
                                            </w:rPr>
                                            <w:t>902,170</w:t>
                                          </w:r>
                                        </w:p>
                                      </w:tc>
                                    </w:tr>
                                  </w:tbl>
                                  <w:p w:rsidR="007849F9" w:rsidRDefault="007849F9" w14:paraId="4BDBD05C" w14:textId="77777777">
                                    <w:pPr>
                                      <w:spacing w:after="0" w:line="240" w:lineRule="auto"/>
                                    </w:pPr>
                                  </w:p>
                                </w:tc>
                              </w:tr>
                              <w:tr w:rsidR="007849F9" w14:paraId="48A6D2F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2F44357C" w14:textId="77777777">
                                      <w:trPr>
                                        <w:trHeight w:val="225" w:hRule="exact"/>
                                      </w:trPr>
                                      <w:tc>
                                        <w:tcPr>
                                          <w:tcW w:w="957" w:type="dxa"/>
                                          <w:shd w:val="clear" w:color="auto" w:fill="FFFFFF"/>
                                          <w:tcMar>
                                            <w:top w:w="0" w:type="dxa"/>
                                            <w:left w:w="0" w:type="dxa"/>
                                            <w:bottom w:w="0" w:type="dxa"/>
                                            <w:right w:w="0" w:type="dxa"/>
                                          </w:tcMar>
                                          <w:vAlign w:val="center"/>
                                        </w:tcPr>
                                        <w:p w:rsidR="007849F9" w:rsidRDefault="00000000" w14:paraId="718C5275" w14:textId="77777777">
                                          <w:pPr>
                                            <w:spacing w:after="0" w:line="240" w:lineRule="auto"/>
                                          </w:pPr>
                                          <w:r>
                                            <w:rPr>
                                              <w:rFonts w:ascii="Arial" w:hAnsi="Arial" w:eastAsia="Arial"/>
                                              <w:color w:val="000000"/>
                                              <w:sz w:val="16"/>
                                            </w:rPr>
                                            <w:t>UNESCO</w:t>
                                          </w:r>
                                        </w:p>
                                      </w:tc>
                                    </w:tr>
                                  </w:tbl>
                                  <w:p w:rsidR="007849F9" w:rsidRDefault="007849F9" w14:paraId="66C4ADF0"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32537BF3" w14:textId="77777777">
                                      <w:trPr>
                                        <w:trHeight w:val="225" w:hRule="exact"/>
                                      </w:trPr>
                                      <w:tc>
                                        <w:tcPr>
                                          <w:tcW w:w="874" w:type="dxa"/>
                                          <w:shd w:val="clear" w:color="auto" w:fill="FFFFFF"/>
                                          <w:tcMar>
                                            <w:top w:w="0" w:type="dxa"/>
                                            <w:left w:w="0" w:type="dxa"/>
                                            <w:bottom w:w="0" w:type="dxa"/>
                                            <w:right w:w="0" w:type="dxa"/>
                                          </w:tcMar>
                                          <w:vAlign w:val="center"/>
                                        </w:tcPr>
                                        <w:p w:rsidR="007849F9" w:rsidRDefault="00000000" w14:paraId="2251AC80" w14:textId="77777777">
                                          <w:pPr>
                                            <w:spacing w:after="0" w:line="240" w:lineRule="auto"/>
                                            <w:jc w:val="right"/>
                                          </w:pPr>
                                          <w:r>
                                            <w:rPr>
                                              <w:rFonts w:ascii="Arial" w:hAnsi="Arial" w:eastAsia="Arial"/>
                                              <w:color w:val="000000"/>
                                              <w:sz w:val="16"/>
                                            </w:rPr>
                                            <w:t>849,004</w:t>
                                          </w:r>
                                        </w:p>
                                      </w:tc>
                                    </w:tr>
                                  </w:tbl>
                                  <w:p w:rsidR="007849F9" w:rsidRDefault="007849F9" w14:paraId="47C6DDC3"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4784B297" w14:textId="77777777">
                                      <w:trPr>
                                        <w:trHeight w:val="225" w:hRule="exact"/>
                                      </w:trPr>
                                      <w:tc>
                                        <w:tcPr>
                                          <w:tcW w:w="826" w:type="dxa"/>
                                          <w:shd w:val="clear" w:color="auto" w:fill="FFFFFF"/>
                                          <w:tcMar>
                                            <w:top w:w="0" w:type="dxa"/>
                                            <w:left w:w="0" w:type="dxa"/>
                                            <w:bottom w:w="0" w:type="dxa"/>
                                            <w:right w:w="0" w:type="dxa"/>
                                          </w:tcMar>
                                          <w:vAlign w:val="center"/>
                                        </w:tcPr>
                                        <w:p w:rsidR="007849F9" w:rsidRDefault="00000000" w14:paraId="33365C6E" w14:textId="77777777">
                                          <w:pPr>
                                            <w:spacing w:after="0" w:line="240" w:lineRule="auto"/>
                                            <w:jc w:val="right"/>
                                          </w:pPr>
                                          <w:r>
                                            <w:rPr>
                                              <w:rFonts w:ascii="Arial" w:hAnsi="Arial" w:eastAsia="Arial"/>
                                              <w:color w:val="000000"/>
                                              <w:sz w:val="16"/>
                                            </w:rPr>
                                            <w:t>-</w:t>
                                          </w:r>
                                        </w:p>
                                      </w:tc>
                                    </w:tr>
                                  </w:tbl>
                                  <w:p w:rsidR="007849F9" w:rsidRDefault="007849F9" w14:paraId="48C42166"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2DA09372" w14:textId="77777777">
                                      <w:trPr>
                                        <w:trHeight w:val="225" w:hRule="exact"/>
                                      </w:trPr>
                                      <w:tc>
                                        <w:tcPr>
                                          <w:tcW w:w="813" w:type="dxa"/>
                                          <w:shd w:val="clear" w:color="auto" w:fill="FFFFFF"/>
                                          <w:tcMar>
                                            <w:top w:w="0" w:type="dxa"/>
                                            <w:left w:w="0" w:type="dxa"/>
                                            <w:bottom w:w="0" w:type="dxa"/>
                                            <w:right w:w="0" w:type="dxa"/>
                                          </w:tcMar>
                                          <w:vAlign w:val="center"/>
                                        </w:tcPr>
                                        <w:p w:rsidR="007849F9" w:rsidRDefault="00000000" w14:paraId="27421807" w14:textId="77777777">
                                          <w:pPr>
                                            <w:spacing w:after="0" w:line="240" w:lineRule="auto"/>
                                            <w:jc w:val="right"/>
                                          </w:pPr>
                                          <w:r>
                                            <w:rPr>
                                              <w:rFonts w:ascii="Arial" w:hAnsi="Arial" w:eastAsia="Arial"/>
                                              <w:color w:val="000000"/>
                                              <w:sz w:val="16"/>
                                            </w:rPr>
                                            <w:t>849,004</w:t>
                                          </w:r>
                                        </w:p>
                                      </w:tc>
                                    </w:tr>
                                  </w:tbl>
                                  <w:p w:rsidR="007849F9" w:rsidRDefault="007849F9" w14:paraId="04453A29"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774D25E8" w14:textId="77777777">
                                      <w:trPr>
                                        <w:trHeight w:val="225" w:hRule="exact"/>
                                      </w:trPr>
                                      <w:tc>
                                        <w:tcPr>
                                          <w:tcW w:w="848" w:type="dxa"/>
                                          <w:shd w:val="clear" w:color="auto" w:fill="FFFFFF"/>
                                          <w:tcMar>
                                            <w:top w:w="0" w:type="dxa"/>
                                            <w:left w:w="0" w:type="dxa"/>
                                            <w:bottom w:w="0" w:type="dxa"/>
                                            <w:right w:w="0" w:type="dxa"/>
                                          </w:tcMar>
                                          <w:vAlign w:val="center"/>
                                        </w:tcPr>
                                        <w:p w:rsidR="007849F9" w:rsidRDefault="00000000" w14:paraId="6ED4DDC8" w14:textId="77777777">
                                          <w:pPr>
                                            <w:spacing w:after="0" w:line="240" w:lineRule="auto"/>
                                            <w:jc w:val="right"/>
                                          </w:pPr>
                                          <w:r>
                                            <w:rPr>
                                              <w:rFonts w:ascii="Arial" w:hAnsi="Arial" w:eastAsia="Arial"/>
                                              <w:color w:val="000000"/>
                                              <w:sz w:val="16"/>
                                            </w:rPr>
                                            <w:t>215,000</w:t>
                                          </w:r>
                                        </w:p>
                                      </w:tc>
                                    </w:tr>
                                  </w:tbl>
                                  <w:p w:rsidR="007849F9" w:rsidRDefault="007849F9" w14:paraId="65B436FB"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2CD63CEB" w14:textId="77777777">
                                      <w:trPr>
                                        <w:trHeight w:val="225" w:hRule="exact"/>
                                      </w:trPr>
                                      <w:tc>
                                        <w:tcPr>
                                          <w:tcW w:w="798" w:type="dxa"/>
                                          <w:shd w:val="clear" w:color="auto" w:fill="FFFFFF"/>
                                          <w:tcMar>
                                            <w:top w:w="0" w:type="dxa"/>
                                            <w:left w:w="0" w:type="dxa"/>
                                            <w:bottom w:w="0" w:type="dxa"/>
                                            <w:right w:w="0" w:type="dxa"/>
                                          </w:tcMar>
                                          <w:vAlign w:val="center"/>
                                        </w:tcPr>
                                        <w:p w:rsidR="007849F9" w:rsidRDefault="00000000" w14:paraId="4DAE2535" w14:textId="77777777">
                                          <w:pPr>
                                            <w:spacing w:after="0" w:line="240" w:lineRule="auto"/>
                                            <w:jc w:val="right"/>
                                          </w:pPr>
                                          <w:r>
                                            <w:rPr>
                                              <w:rFonts w:ascii="Arial" w:hAnsi="Arial" w:eastAsia="Arial"/>
                                              <w:color w:val="000000"/>
                                              <w:sz w:val="16"/>
                                            </w:rPr>
                                            <w:t>-</w:t>
                                          </w:r>
                                        </w:p>
                                      </w:tc>
                                    </w:tr>
                                  </w:tbl>
                                  <w:p w:rsidR="007849F9" w:rsidRDefault="007849F9" w14:paraId="31EBD4F8"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615E9A4C" w14:textId="77777777">
                                      <w:trPr>
                                        <w:trHeight w:val="225" w:hRule="exact"/>
                                      </w:trPr>
                                      <w:tc>
                                        <w:tcPr>
                                          <w:tcW w:w="838" w:type="dxa"/>
                                          <w:shd w:val="clear" w:color="auto" w:fill="FFFFFF"/>
                                          <w:tcMar>
                                            <w:top w:w="0" w:type="dxa"/>
                                            <w:left w:w="0" w:type="dxa"/>
                                            <w:bottom w:w="0" w:type="dxa"/>
                                            <w:right w:w="0" w:type="dxa"/>
                                          </w:tcMar>
                                          <w:vAlign w:val="center"/>
                                        </w:tcPr>
                                        <w:p w:rsidR="007849F9" w:rsidRDefault="00000000" w14:paraId="3F560084" w14:textId="77777777">
                                          <w:pPr>
                                            <w:spacing w:after="0" w:line="240" w:lineRule="auto"/>
                                            <w:jc w:val="right"/>
                                          </w:pPr>
                                          <w:r>
                                            <w:rPr>
                                              <w:rFonts w:ascii="Arial" w:hAnsi="Arial" w:eastAsia="Arial"/>
                                              <w:color w:val="000000"/>
                                              <w:sz w:val="16"/>
                                            </w:rPr>
                                            <w:t>215,000</w:t>
                                          </w:r>
                                        </w:p>
                                      </w:tc>
                                    </w:tr>
                                  </w:tbl>
                                  <w:p w:rsidR="007849F9" w:rsidRDefault="007849F9" w14:paraId="0552475B"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3FEEA84A"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40881732" w14:textId="77777777">
                                          <w:pPr>
                                            <w:spacing w:after="0" w:line="240" w:lineRule="auto"/>
                                            <w:jc w:val="right"/>
                                          </w:pPr>
                                          <w:r>
                                            <w:rPr>
                                              <w:rFonts w:ascii="Arial" w:hAnsi="Arial" w:eastAsia="Arial"/>
                                              <w:color w:val="000000"/>
                                              <w:sz w:val="16"/>
                                            </w:rPr>
                                            <w:t>1,064,004</w:t>
                                          </w:r>
                                        </w:p>
                                      </w:tc>
                                    </w:tr>
                                  </w:tbl>
                                  <w:p w:rsidR="007849F9" w:rsidRDefault="007849F9" w14:paraId="41BAF187"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4FE1B5A0" w14:textId="77777777">
                                      <w:trPr>
                                        <w:trHeight w:val="225" w:hRule="exact"/>
                                      </w:trPr>
                                      <w:tc>
                                        <w:tcPr>
                                          <w:tcW w:w="778" w:type="dxa"/>
                                          <w:shd w:val="clear" w:color="auto" w:fill="FFFFFF"/>
                                          <w:tcMar>
                                            <w:top w:w="0" w:type="dxa"/>
                                            <w:left w:w="0" w:type="dxa"/>
                                            <w:bottom w:w="0" w:type="dxa"/>
                                            <w:right w:w="0" w:type="dxa"/>
                                          </w:tcMar>
                                          <w:vAlign w:val="center"/>
                                        </w:tcPr>
                                        <w:p w:rsidR="007849F9" w:rsidRDefault="00000000" w14:paraId="3BD0AF4B" w14:textId="77777777">
                                          <w:pPr>
                                            <w:spacing w:after="0" w:line="240" w:lineRule="auto"/>
                                            <w:jc w:val="right"/>
                                          </w:pPr>
                                          <w:r>
                                            <w:rPr>
                                              <w:rFonts w:ascii="Arial" w:hAnsi="Arial" w:eastAsia="Arial"/>
                                              <w:color w:val="000000"/>
                                              <w:sz w:val="16"/>
                                            </w:rPr>
                                            <w:t>-</w:t>
                                          </w:r>
                                        </w:p>
                                      </w:tc>
                                    </w:tr>
                                  </w:tbl>
                                  <w:p w:rsidR="007849F9" w:rsidRDefault="007849F9" w14:paraId="21018BC0"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6680FD41"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535B094F" w14:textId="77777777">
                                          <w:pPr>
                                            <w:spacing w:after="0" w:line="240" w:lineRule="auto"/>
                                            <w:jc w:val="right"/>
                                          </w:pPr>
                                          <w:r>
                                            <w:rPr>
                                              <w:rFonts w:ascii="Arial" w:hAnsi="Arial" w:eastAsia="Arial"/>
                                              <w:color w:val="000000"/>
                                              <w:sz w:val="16"/>
                                            </w:rPr>
                                            <w:t>1,064,004</w:t>
                                          </w:r>
                                        </w:p>
                                      </w:tc>
                                    </w:tr>
                                  </w:tbl>
                                  <w:p w:rsidR="007849F9" w:rsidRDefault="007849F9" w14:paraId="7D80937B" w14:textId="77777777">
                                    <w:pPr>
                                      <w:spacing w:after="0" w:line="240" w:lineRule="auto"/>
                                    </w:pPr>
                                  </w:p>
                                </w:tc>
                              </w:tr>
                              <w:tr w:rsidR="007849F9" w14:paraId="7F07A3B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435DF15E" w14:textId="77777777">
                                      <w:trPr>
                                        <w:trHeight w:val="225" w:hRule="exact"/>
                                      </w:trPr>
                                      <w:tc>
                                        <w:tcPr>
                                          <w:tcW w:w="957" w:type="dxa"/>
                                          <w:shd w:val="clear" w:color="auto" w:fill="E3E8ED"/>
                                          <w:tcMar>
                                            <w:top w:w="0" w:type="dxa"/>
                                            <w:left w:w="0" w:type="dxa"/>
                                            <w:bottom w:w="0" w:type="dxa"/>
                                            <w:right w:w="0" w:type="dxa"/>
                                          </w:tcMar>
                                          <w:vAlign w:val="center"/>
                                        </w:tcPr>
                                        <w:p w:rsidR="007849F9" w:rsidRDefault="00000000" w14:paraId="42F81C2E" w14:textId="77777777">
                                          <w:pPr>
                                            <w:spacing w:after="0" w:line="240" w:lineRule="auto"/>
                                          </w:pPr>
                                          <w:r>
                                            <w:rPr>
                                              <w:rFonts w:ascii="Arial" w:hAnsi="Arial" w:eastAsia="Arial"/>
                                              <w:color w:val="000000"/>
                                              <w:sz w:val="16"/>
                                            </w:rPr>
                                            <w:t>UNFPA</w:t>
                                          </w:r>
                                        </w:p>
                                      </w:tc>
                                    </w:tr>
                                  </w:tbl>
                                  <w:p w:rsidR="007849F9" w:rsidRDefault="007849F9" w14:paraId="06018921"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20987ACF" w14:textId="77777777">
                                      <w:trPr>
                                        <w:trHeight w:val="225" w:hRule="exact"/>
                                      </w:trPr>
                                      <w:tc>
                                        <w:tcPr>
                                          <w:tcW w:w="874" w:type="dxa"/>
                                          <w:shd w:val="clear" w:color="auto" w:fill="E3E8ED"/>
                                          <w:tcMar>
                                            <w:top w:w="0" w:type="dxa"/>
                                            <w:left w:w="0" w:type="dxa"/>
                                            <w:bottom w:w="0" w:type="dxa"/>
                                            <w:right w:w="0" w:type="dxa"/>
                                          </w:tcMar>
                                          <w:vAlign w:val="center"/>
                                        </w:tcPr>
                                        <w:p w:rsidR="007849F9" w:rsidRDefault="00000000" w14:paraId="03F672A3" w14:textId="77777777">
                                          <w:pPr>
                                            <w:spacing w:after="0" w:line="240" w:lineRule="auto"/>
                                            <w:jc w:val="right"/>
                                          </w:pPr>
                                          <w:r>
                                            <w:rPr>
                                              <w:rFonts w:ascii="Arial" w:hAnsi="Arial" w:eastAsia="Arial"/>
                                              <w:color w:val="000000"/>
                                              <w:sz w:val="16"/>
                                            </w:rPr>
                                            <w:t>3,735,963</w:t>
                                          </w:r>
                                        </w:p>
                                      </w:tc>
                                    </w:tr>
                                  </w:tbl>
                                  <w:p w:rsidR="007849F9" w:rsidRDefault="007849F9" w14:paraId="14AC1565"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0632CE13" w14:textId="77777777">
                                      <w:trPr>
                                        <w:trHeight w:val="225" w:hRule="exact"/>
                                      </w:trPr>
                                      <w:tc>
                                        <w:tcPr>
                                          <w:tcW w:w="826" w:type="dxa"/>
                                          <w:shd w:val="clear" w:color="auto" w:fill="E3E8ED"/>
                                          <w:tcMar>
                                            <w:top w:w="0" w:type="dxa"/>
                                            <w:left w:w="0" w:type="dxa"/>
                                            <w:bottom w:w="0" w:type="dxa"/>
                                            <w:right w:w="0" w:type="dxa"/>
                                          </w:tcMar>
                                          <w:vAlign w:val="center"/>
                                        </w:tcPr>
                                        <w:p w:rsidR="007849F9" w:rsidRDefault="00000000" w14:paraId="28BD6E07" w14:textId="77777777">
                                          <w:pPr>
                                            <w:spacing w:after="0" w:line="240" w:lineRule="auto"/>
                                            <w:jc w:val="right"/>
                                          </w:pPr>
                                          <w:r>
                                            <w:rPr>
                                              <w:rFonts w:ascii="Arial" w:hAnsi="Arial" w:eastAsia="Arial"/>
                                              <w:color w:val="000000"/>
                                              <w:sz w:val="16"/>
                                            </w:rPr>
                                            <w:t>-</w:t>
                                          </w:r>
                                        </w:p>
                                      </w:tc>
                                    </w:tr>
                                  </w:tbl>
                                  <w:p w:rsidR="007849F9" w:rsidRDefault="007849F9" w14:paraId="661865F9"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782E42C8" w14:textId="77777777">
                                      <w:trPr>
                                        <w:trHeight w:val="225" w:hRule="exact"/>
                                      </w:trPr>
                                      <w:tc>
                                        <w:tcPr>
                                          <w:tcW w:w="813" w:type="dxa"/>
                                          <w:shd w:val="clear" w:color="auto" w:fill="E3E8ED"/>
                                          <w:tcMar>
                                            <w:top w:w="0" w:type="dxa"/>
                                            <w:left w:w="0" w:type="dxa"/>
                                            <w:bottom w:w="0" w:type="dxa"/>
                                            <w:right w:w="0" w:type="dxa"/>
                                          </w:tcMar>
                                          <w:vAlign w:val="center"/>
                                        </w:tcPr>
                                        <w:p w:rsidR="007849F9" w:rsidRDefault="00000000" w14:paraId="510CEEB4" w14:textId="77777777">
                                          <w:pPr>
                                            <w:spacing w:after="0" w:line="240" w:lineRule="auto"/>
                                            <w:jc w:val="right"/>
                                          </w:pPr>
                                          <w:r>
                                            <w:rPr>
                                              <w:rFonts w:ascii="Arial" w:hAnsi="Arial" w:eastAsia="Arial"/>
                                              <w:color w:val="000000"/>
                                              <w:sz w:val="16"/>
                                            </w:rPr>
                                            <w:t>3,735,963</w:t>
                                          </w:r>
                                        </w:p>
                                      </w:tc>
                                    </w:tr>
                                  </w:tbl>
                                  <w:p w:rsidR="007849F9" w:rsidRDefault="007849F9" w14:paraId="21C4F93B"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5C48D050" w14:textId="77777777">
                                      <w:trPr>
                                        <w:trHeight w:val="225" w:hRule="exact"/>
                                      </w:trPr>
                                      <w:tc>
                                        <w:tcPr>
                                          <w:tcW w:w="848" w:type="dxa"/>
                                          <w:shd w:val="clear" w:color="auto" w:fill="E3E8ED"/>
                                          <w:tcMar>
                                            <w:top w:w="0" w:type="dxa"/>
                                            <w:left w:w="0" w:type="dxa"/>
                                            <w:bottom w:w="0" w:type="dxa"/>
                                            <w:right w:w="0" w:type="dxa"/>
                                          </w:tcMar>
                                          <w:vAlign w:val="center"/>
                                        </w:tcPr>
                                        <w:p w:rsidR="007849F9" w:rsidRDefault="00000000" w14:paraId="1C9A089A" w14:textId="77777777">
                                          <w:pPr>
                                            <w:spacing w:after="0" w:line="240" w:lineRule="auto"/>
                                            <w:jc w:val="right"/>
                                          </w:pPr>
                                          <w:r>
                                            <w:rPr>
                                              <w:rFonts w:ascii="Arial" w:hAnsi="Arial" w:eastAsia="Arial"/>
                                              <w:color w:val="000000"/>
                                              <w:sz w:val="16"/>
                                            </w:rPr>
                                            <w:t>925,174</w:t>
                                          </w:r>
                                        </w:p>
                                      </w:tc>
                                    </w:tr>
                                  </w:tbl>
                                  <w:p w:rsidR="007849F9" w:rsidRDefault="007849F9" w14:paraId="706C7B21"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3A8691BA" w14:textId="77777777">
                                      <w:trPr>
                                        <w:trHeight w:val="225" w:hRule="exact"/>
                                      </w:trPr>
                                      <w:tc>
                                        <w:tcPr>
                                          <w:tcW w:w="798" w:type="dxa"/>
                                          <w:shd w:val="clear" w:color="auto" w:fill="E3E8ED"/>
                                          <w:tcMar>
                                            <w:top w:w="0" w:type="dxa"/>
                                            <w:left w:w="0" w:type="dxa"/>
                                            <w:bottom w:w="0" w:type="dxa"/>
                                            <w:right w:w="0" w:type="dxa"/>
                                          </w:tcMar>
                                          <w:vAlign w:val="center"/>
                                        </w:tcPr>
                                        <w:p w:rsidR="007849F9" w:rsidRDefault="00000000" w14:paraId="0CBC9AAD" w14:textId="77777777">
                                          <w:pPr>
                                            <w:spacing w:after="0" w:line="240" w:lineRule="auto"/>
                                            <w:jc w:val="right"/>
                                          </w:pPr>
                                          <w:r>
                                            <w:rPr>
                                              <w:rFonts w:ascii="Arial" w:hAnsi="Arial" w:eastAsia="Arial"/>
                                              <w:color w:val="000000"/>
                                              <w:sz w:val="16"/>
                                            </w:rPr>
                                            <w:t>-</w:t>
                                          </w:r>
                                        </w:p>
                                      </w:tc>
                                    </w:tr>
                                  </w:tbl>
                                  <w:p w:rsidR="007849F9" w:rsidRDefault="007849F9" w14:paraId="57914CDC"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01256D9A" w14:textId="77777777">
                                      <w:trPr>
                                        <w:trHeight w:val="225" w:hRule="exact"/>
                                      </w:trPr>
                                      <w:tc>
                                        <w:tcPr>
                                          <w:tcW w:w="838" w:type="dxa"/>
                                          <w:shd w:val="clear" w:color="auto" w:fill="E3E8ED"/>
                                          <w:tcMar>
                                            <w:top w:w="0" w:type="dxa"/>
                                            <w:left w:w="0" w:type="dxa"/>
                                            <w:bottom w:w="0" w:type="dxa"/>
                                            <w:right w:w="0" w:type="dxa"/>
                                          </w:tcMar>
                                          <w:vAlign w:val="center"/>
                                        </w:tcPr>
                                        <w:p w:rsidR="007849F9" w:rsidRDefault="00000000" w14:paraId="7C3E67EA" w14:textId="77777777">
                                          <w:pPr>
                                            <w:spacing w:after="0" w:line="240" w:lineRule="auto"/>
                                            <w:jc w:val="right"/>
                                          </w:pPr>
                                          <w:r>
                                            <w:rPr>
                                              <w:rFonts w:ascii="Arial" w:hAnsi="Arial" w:eastAsia="Arial"/>
                                              <w:color w:val="000000"/>
                                              <w:sz w:val="16"/>
                                            </w:rPr>
                                            <w:t>925,174</w:t>
                                          </w:r>
                                        </w:p>
                                      </w:tc>
                                    </w:tr>
                                  </w:tbl>
                                  <w:p w:rsidR="007849F9" w:rsidRDefault="007849F9" w14:paraId="13EA6E83"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0A53CC9F"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239E4899" w14:textId="77777777">
                                          <w:pPr>
                                            <w:spacing w:after="0" w:line="240" w:lineRule="auto"/>
                                            <w:jc w:val="right"/>
                                          </w:pPr>
                                          <w:r>
                                            <w:rPr>
                                              <w:rFonts w:ascii="Arial" w:hAnsi="Arial" w:eastAsia="Arial"/>
                                              <w:color w:val="000000"/>
                                              <w:sz w:val="16"/>
                                            </w:rPr>
                                            <w:t>4,661,137</w:t>
                                          </w:r>
                                        </w:p>
                                      </w:tc>
                                    </w:tr>
                                  </w:tbl>
                                  <w:p w:rsidR="007849F9" w:rsidRDefault="007849F9" w14:paraId="4BDD9FFA"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46E9C290" w14:textId="77777777">
                                      <w:trPr>
                                        <w:trHeight w:val="225" w:hRule="exact"/>
                                      </w:trPr>
                                      <w:tc>
                                        <w:tcPr>
                                          <w:tcW w:w="778" w:type="dxa"/>
                                          <w:shd w:val="clear" w:color="auto" w:fill="E3E8ED"/>
                                          <w:tcMar>
                                            <w:top w:w="0" w:type="dxa"/>
                                            <w:left w:w="0" w:type="dxa"/>
                                            <w:bottom w:w="0" w:type="dxa"/>
                                            <w:right w:w="0" w:type="dxa"/>
                                          </w:tcMar>
                                          <w:vAlign w:val="center"/>
                                        </w:tcPr>
                                        <w:p w:rsidR="007849F9" w:rsidRDefault="00000000" w14:paraId="104F2276" w14:textId="77777777">
                                          <w:pPr>
                                            <w:spacing w:after="0" w:line="240" w:lineRule="auto"/>
                                            <w:jc w:val="right"/>
                                          </w:pPr>
                                          <w:r>
                                            <w:rPr>
                                              <w:rFonts w:ascii="Arial" w:hAnsi="Arial" w:eastAsia="Arial"/>
                                              <w:color w:val="000000"/>
                                              <w:sz w:val="16"/>
                                            </w:rPr>
                                            <w:t>-</w:t>
                                          </w:r>
                                        </w:p>
                                      </w:tc>
                                    </w:tr>
                                  </w:tbl>
                                  <w:p w:rsidR="007849F9" w:rsidRDefault="007849F9" w14:paraId="10D9E2E9"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4228AA26"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11E2BAE5" w14:textId="77777777">
                                          <w:pPr>
                                            <w:spacing w:after="0" w:line="240" w:lineRule="auto"/>
                                            <w:jc w:val="right"/>
                                          </w:pPr>
                                          <w:r>
                                            <w:rPr>
                                              <w:rFonts w:ascii="Arial" w:hAnsi="Arial" w:eastAsia="Arial"/>
                                              <w:color w:val="000000"/>
                                              <w:sz w:val="16"/>
                                            </w:rPr>
                                            <w:t>4,661,137</w:t>
                                          </w:r>
                                        </w:p>
                                      </w:tc>
                                    </w:tr>
                                  </w:tbl>
                                  <w:p w:rsidR="007849F9" w:rsidRDefault="007849F9" w14:paraId="2D144E2B" w14:textId="77777777">
                                    <w:pPr>
                                      <w:spacing w:after="0" w:line="240" w:lineRule="auto"/>
                                    </w:pPr>
                                  </w:p>
                                </w:tc>
                              </w:tr>
                              <w:tr w:rsidR="007849F9" w14:paraId="55ECF75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6650D93D" w14:textId="77777777">
                                      <w:trPr>
                                        <w:trHeight w:val="225" w:hRule="exact"/>
                                      </w:trPr>
                                      <w:tc>
                                        <w:tcPr>
                                          <w:tcW w:w="957" w:type="dxa"/>
                                          <w:shd w:val="clear" w:color="auto" w:fill="FFFFFF"/>
                                          <w:tcMar>
                                            <w:top w:w="0" w:type="dxa"/>
                                            <w:left w:w="0" w:type="dxa"/>
                                            <w:bottom w:w="0" w:type="dxa"/>
                                            <w:right w:w="0" w:type="dxa"/>
                                          </w:tcMar>
                                          <w:vAlign w:val="center"/>
                                        </w:tcPr>
                                        <w:p w:rsidR="007849F9" w:rsidRDefault="00000000" w14:paraId="632039A8" w14:textId="77777777">
                                          <w:pPr>
                                            <w:spacing w:after="0" w:line="240" w:lineRule="auto"/>
                                          </w:pPr>
                                          <w:r>
                                            <w:rPr>
                                              <w:rFonts w:ascii="Arial" w:hAnsi="Arial" w:eastAsia="Arial"/>
                                              <w:color w:val="000000"/>
                                              <w:sz w:val="16"/>
                                            </w:rPr>
                                            <w:t>UNICEF</w:t>
                                          </w:r>
                                        </w:p>
                                      </w:tc>
                                    </w:tr>
                                  </w:tbl>
                                  <w:p w:rsidR="007849F9" w:rsidRDefault="007849F9" w14:paraId="46AAF8FD"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422EEE71" w14:textId="77777777">
                                      <w:trPr>
                                        <w:trHeight w:val="225" w:hRule="exact"/>
                                      </w:trPr>
                                      <w:tc>
                                        <w:tcPr>
                                          <w:tcW w:w="874" w:type="dxa"/>
                                          <w:shd w:val="clear" w:color="auto" w:fill="FFFFFF"/>
                                          <w:tcMar>
                                            <w:top w:w="0" w:type="dxa"/>
                                            <w:left w:w="0" w:type="dxa"/>
                                            <w:bottom w:w="0" w:type="dxa"/>
                                            <w:right w:w="0" w:type="dxa"/>
                                          </w:tcMar>
                                          <w:vAlign w:val="center"/>
                                        </w:tcPr>
                                        <w:p w:rsidR="007849F9" w:rsidRDefault="00000000" w14:paraId="281ED71B" w14:textId="77777777">
                                          <w:pPr>
                                            <w:spacing w:after="0" w:line="240" w:lineRule="auto"/>
                                            <w:jc w:val="right"/>
                                          </w:pPr>
                                          <w:r>
                                            <w:rPr>
                                              <w:rFonts w:ascii="Arial" w:hAnsi="Arial" w:eastAsia="Arial"/>
                                              <w:color w:val="000000"/>
                                              <w:sz w:val="16"/>
                                            </w:rPr>
                                            <w:t>2,301,903</w:t>
                                          </w:r>
                                        </w:p>
                                      </w:tc>
                                    </w:tr>
                                  </w:tbl>
                                  <w:p w:rsidR="007849F9" w:rsidRDefault="007849F9" w14:paraId="1D7E3168"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08FBCD93" w14:textId="77777777">
                                      <w:trPr>
                                        <w:trHeight w:val="225" w:hRule="exact"/>
                                      </w:trPr>
                                      <w:tc>
                                        <w:tcPr>
                                          <w:tcW w:w="826" w:type="dxa"/>
                                          <w:shd w:val="clear" w:color="auto" w:fill="FFFFFF"/>
                                          <w:tcMar>
                                            <w:top w:w="0" w:type="dxa"/>
                                            <w:left w:w="0" w:type="dxa"/>
                                            <w:bottom w:w="0" w:type="dxa"/>
                                            <w:right w:w="0" w:type="dxa"/>
                                          </w:tcMar>
                                          <w:vAlign w:val="center"/>
                                        </w:tcPr>
                                        <w:p w:rsidR="007849F9" w:rsidRDefault="00000000" w14:paraId="0D3A19C8" w14:textId="77777777">
                                          <w:pPr>
                                            <w:spacing w:after="0" w:line="240" w:lineRule="auto"/>
                                            <w:jc w:val="right"/>
                                          </w:pPr>
                                          <w:r>
                                            <w:rPr>
                                              <w:rFonts w:ascii="Arial" w:hAnsi="Arial" w:eastAsia="Arial"/>
                                              <w:color w:val="000000"/>
                                              <w:sz w:val="16"/>
                                            </w:rPr>
                                            <w:t>-</w:t>
                                          </w:r>
                                        </w:p>
                                      </w:tc>
                                    </w:tr>
                                  </w:tbl>
                                  <w:p w:rsidR="007849F9" w:rsidRDefault="007849F9" w14:paraId="3F0A318E"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1C7C92ED" w14:textId="77777777">
                                      <w:trPr>
                                        <w:trHeight w:val="225" w:hRule="exact"/>
                                      </w:trPr>
                                      <w:tc>
                                        <w:tcPr>
                                          <w:tcW w:w="813" w:type="dxa"/>
                                          <w:shd w:val="clear" w:color="auto" w:fill="FFFFFF"/>
                                          <w:tcMar>
                                            <w:top w:w="0" w:type="dxa"/>
                                            <w:left w:w="0" w:type="dxa"/>
                                            <w:bottom w:w="0" w:type="dxa"/>
                                            <w:right w:w="0" w:type="dxa"/>
                                          </w:tcMar>
                                          <w:vAlign w:val="center"/>
                                        </w:tcPr>
                                        <w:p w:rsidR="007849F9" w:rsidRDefault="00000000" w14:paraId="051BF46C" w14:textId="77777777">
                                          <w:pPr>
                                            <w:spacing w:after="0" w:line="240" w:lineRule="auto"/>
                                            <w:jc w:val="right"/>
                                          </w:pPr>
                                          <w:r>
                                            <w:rPr>
                                              <w:rFonts w:ascii="Arial" w:hAnsi="Arial" w:eastAsia="Arial"/>
                                              <w:color w:val="000000"/>
                                              <w:sz w:val="16"/>
                                            </w:rPr>
                                            <w:t>2,301,903</w:t>
                                          </w:r>
                                        </w:p>
                                      </w:tc>
                                    </w:tr>
                                  </w:tbl>
                                  <w:p w:rsidR="007849F9" w:rsidRDefault="007849F9" w14:paraId="721D50B5"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57731E34" w14:textId="77777777">
                                      <w:trPr>
                                        <w:trHeight w:val="225" w:hRule="exact"/>
                                      </w:trPr>
                                      <w:tc>
                                        <w:tcPr>
                                          <w:tcW w:w="848" w:type="dxa"/>
                                          <w:shd w:val="clear" w:color="auto" w:fill="FFFFFF"/>
                                          <w:tcMar>
                                            <w:top w:w="0" w:type="dxa"/>
                                            <w:left w:w="0" w:type="dxa"/>
                                            <w:bottom w:w="0" w:type="dxa"/>
                                            <w:right w:w="0" w:type="dxa"/>
                                          </w:tcMar>
                                          <w:vAlign w:val="center"/>
                                        </w:tcPr>
                                        <w:p w:rsidR="007849F9" w:rsidRDefault="00000000" w14:paraId="69AE1BF3" w14:textId="77777777">
                                          <w:pPr>
                                            <w:spacing w:after="0" w:line="240" w:lineRule="auto"/>
                                            <w:jc w:val="right"/>
                                          </w:pPr>
                                          <w:r>
                                            <w:rPr>
                                              <w:rFonts w:ascii="Arial" w:hAnsi="Arial" w:eastAsia="Arial"/>
                                              <w:color w:val="000000"/>
                                              <w:sz w:val="16"/>
                                            </w:rPr>
                                            <w:t>574,360</w:t>
                                          </w:r>
                                        </w:p>
                                      </w:tc>
                                    </w:tr>
                                  </w:tbl>
                                  <w:p w:rsidR="007849F9" w:rsidRDefault="007849F9" w14:paraId="765AA46D"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04346946" w14:textId="77777777">
                                      <w:trPr>
                                        <w:trHeight w:val="225" w:hRule="exact"/>
                                      </w:trPr>
                                      <w:tc>
                                        <w:tcPr>
                                          <w:tcW w:w="798" w:type="dxa"/>
                                          <w:shd w:val="clear" w:color="auto" w:fill="FFFFFF"/>
                                          <w:tcMar>
                                            <w:top w:w="0" w:type="dxa"/>
                                            <w:left w:w="0" w:type="dxa"/>
                                            <w:bottom w:w="0" w:type="dxa"/>
                                            <w:right w:w="0" w:type="dxa"/>
                                          </w:tcMar>
                                          <w:vAlign w:val="center"/>
                                        </w:tcPr>
                                        <w:p w:rsidR="007849F9" w:rsidRDefault="00000000" w14:paraId="0E62ED40" w14:textId="77777777">
                                          <w:pPr>
                                            <w:spacing w:after="0" w:line="240" w:lineRule="auto"/>
                                            <w:jc w:val="right"/>
                                          </w:pPr>
                                          <w:r>
                                            <w:rPr>
                                              <w:rFonts w:ascii="Arial" w:hAnsi="Arial" w:eastAsia="Arial"/>
                                              <w:color w:val="000000"/>
                                              <w:sz w:val="16"/>
                                            </w:rPr>
                                            <w:t>-</w:t>
                                          </w:r>
                                        </w:p>
                                      </w:tc>
                                    </w:tr>
                                  </w:tbl>
                                  <w:p w:rsidR="007849F9" w:rsidRDefault="007849F9" w14:paraId="69B75EAB"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3779AD3D" w14:textId="77777777">
                                      <w:trPr>
                                        <w:trHeight w:val="225" w:hRule="exact"/>
                                      </w:trPr>
                                      <w:tc>
                                        <w:tcPr>
                                          <w:tcW w:w="838" w:type="dxa"/>
                                          <w:shd w:val="clear" w:color="auto" w:fill="FFFFFF"/>
                                          <w:tcMar>
                                            <w:top w:w="0" w:type="dxa"/>
                                            <w:left w:w="0" w:type="dxa"/>
                                            <w:bottom w:w="0" w:type="dxa"/>
                                            <w:right w:w="0" w:type="dxa"/>
                                          </w:tcMar>
                                          <w:vAlign w:val="center"/>
                                        </w:tcPr>
                                        <w:p w:rsidR="007849F9" w:rsidRDefault="00000000" w14:paraId="3AB7C7D3" w14:textId="77777777">
                                          <w:pPr>
                                            <w:spacing w:after="0" w:line="240" w:lineRule="auto"/>
                                            <w:jc w:val="right"/>
                                          </w:pPr>
                                          <w:r>
                                            <w:rPr>
                                              <w:rFonts w:ascii="Arial" w:hAnsi="Arial" w:eastAsia="Arial"/>
                                              <w:color w:val="000000"/>
                                              <w:sz w:val="16"/>
                                            </w:rPr>
                                            <w:t>574,360</w:t>
                                          </w:r>
                                        </w:p>
                                      </w:tc>
                                    </w:tr>
                                  </w:tbl>
                                  <w:p w:rsidR="007849F9" w:rsidRDefault="007849F9" w14:paraId="51F7D0DB"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419970D7"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2B143747" w14:textId="77777777">
                                          <w:pPr>
                                            <w:spacing w:after="0" w:line="240" w:lineRule="auto"/>
                                            <w:jc w:val="right"/>
                                          </w:pPr>
                                          <w:r>
                                            <w:rPr>
                                              <w:rFonts w:ascii="Arial" w:hAnsi="Arial" w:eastAsia="Arial"/>
                                              <w:color w:val="000000"/>
                                              <w:sz w:val="16"/>
                                            </w:rPr>
                                            <w:t>2,876,263</w:t>
                                          </w:r>
                                        </w:p>
                                      </w:tc>
                                    </w:tr>
                                  </w:tbl>
                                  <w:p w:rsidR="007849F9" w:rsidRDefault="007849F9" w14:paraId="368ABDF9"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32F091AD" w14:textId="77777777">
                                      <w:trPr>
                                        <w:trHeight w:val="225" w:hRule="exact"/>
                                      </w:trPr>
                                      <w:tc>
                                        <w:tcPr>
                                          <w:tcW w:w="778" w:type="dxa"/>
                                          <w:shd w:val="clear" w:color="auto" w:fill="FFFFFF"/>
                                          <w:tcMar>
                                            <w:top w:w="0" w:type="dxa"/>
                                            <w:left w:w="0" w:type="dxa"/>
                                            <w:bottom w:w="0" w:type="dxa"/>
                                            <w:right w:w="0" w:type="dxa"/>
                                          </w:tcMar>
                                          <w:vAlign w:val="center"/>
                                        </w:tcPr>
                                        <w:p w:rsidR="007849F9" w:rsidRDefault="00000000" w14:paraId="03A6D972" w14:textId="77777777">
                                          <w:pPr>
                                            <w:spacing w:after="0" w:line="240" w:lineRule="auto"/>
                                            <w:jc w:val="right"/>
                                          </w:pPr>
                                          <w:r>
                                            <w:rPr>
                                              <w:rFonts w:ascii="Arial" w:hAnsi="Arial" w:eastAsia="Arial"/>
                                              <w:color w:val="000000"/>
                                              <w:sz w:val="16"/>
                                            </w:rPr>
                                            <w:t>-</w:t>
                                          </w:r>
                                        </w:p>
                                      </w:tc>
                                    </w:tr>
                                  </w:tbl>
                                  <w:p w:rsidR="007849F9" w:rsidRDefault="007849F9" w14:paraId="52117A94"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098F6002" w14:textId="77777777">
                                      <w:trPr>
                                        <w:trHeight w:val="225" w:hRule="exact"/>
                                      </w:trPr>
                                      <w:tc>
                                        <w:tcPr>
                                          <w:tcW w:w="850" w:type="dxa"/>
                                          <w:shd w:val="clear" w:color="auto" w:fill="FFFFFF"/>
                                          <w:tcMar>
                                            <w:top w:w="0" w:type="dxa"/>
                                            <w:left w:w="0" w:type="dxa"/>
                                            <w:bottom w:w="0" w:type="dxa"/>
                                            <w:right w:w="0" w:type="dxa"/>
                                          </w:tcMar>
                                          <w:vAlign w:val="center"/>
                                        </w:tcPr>
                                        <w:p w:rsidR="007849F9" w:rsidRDefault="00000000" w14:paraId="03986CB7" w14:textId="77777777">
                                          <w:pPr>
                                            <w:spacing w:after="0" w:line="240" w:lineRule="auto"/>
                                            <w:jc w:val="right"/>
                                          </w:pPr>
                                          <w:r>
                                            <w:rPr>
                                              <w:rFonts w:ascii="Arial" w:hAnsi="Arial" w:eastAsia="Arial"/>
                                              <w:color w:val="000000"/>
                                              <w:sz w:val="16"/>
                                            </w:rPr>
                                            <w:t>2,876,263</w:t>
                                          </w:r>
                                        </w:p>
                                      </w:tc>
                                    </w:tr>
                                  </w:tbl>
                                  <w:p w:rsidR="007849F9" w:rsidRDefault="007849F9" w14:paraId="5C62D0B1" w14:textId="77777777">
                                    <w:pPr>
                                      <w:spacing w:after="0" w:line="240" w:lineRule="auto"/>
                                    </w:pPr>
                                  </w:p>
                                </w:tc>
                              </w:tr>
                              <w:tr w:rsidR="007849F9" w14:paraId="46EE1CE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49F9" w14:paraId="736B62A4" w14:textId="77777777">
                                      <w:trPr>
                                        <w:trHeight w:val="225" w:hRule="exact"/>
                                      </w:trPr>
                                      <w:tc>
                                        <w:tcPr>
                                          <w:tcW w:w="957" w:type="dxa"/>
                                          <w:shd w:val="clear" w:color="auto" w:fill="E3E8ED"/>
                                          <w:tcMar>
                                            <w:top w:w="0" w:type="dxa"/>
                                            <w:left w:w="0" w:type="dxa"/>
                                            <w:bottom w:w="0" w:type="dxa"/>
                                            <w:right w:w="0" w:type="dxa"/>
                                          </w:tcMar>
                                          <w:vAlign w:val="center"/>
                                        </w:tcPr>
                                        <w:p w:rsidR="007849F9" w:rsidRDefault="00000000" w14:paraId="7ED95A55" w14:textId="77777777">
                                          <w:pPr>
                                            <w:spacing w:after="0" w:line="240" w:lineRule="auto"/>
                                          </w:pPr>
                                          <w:r>
                                            <w:rPr>
                                              <w:rFonts w:ascii="Arial" w:hAnsi="Arial" w:eastAsia="Arial"/>
                                              <w:b/>
                                              <w:color w:val="000000"/>
                                              <w:sz w:val="16"/>
                                            </w:rPr>
                                            <w:t>Grand Total</w:t>
                                          </w:r>
                                        </w:p>
                                      </w:tc>
                                    </w:tr>
                                  </w:tbl>
                                  <w:p w:rsidR="007849F9" w:rsidRDefault="007849F9" w14:paraId="79B41FD7"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49F9" w14:paraId="5B2B1730" w14:textId="77777777">
                                      <w:trPr>
                                        <w:trHeight w:val="225" w:hRule="exact"/>
                                      </w:trPr>
                                      <w:tc>
                                        <w:tcPr>
                                          <w:tcW w:w="874" w:type="dxa"/>
                                          <w:shd w:val="clear" w:color="auto" w:fill="E3E8ED"/>
                                          <w:tcMar>
                                            <w:top w:w="0" w:type="dxa"/>
                                            <w:left w:w="0" w:type="dxa"/>
                                            <w:bottom w:w="0" w:type="dxa"/>
                                            <w:right w:w="0" w:type="dxa"/>
                                          </w:tcMar>
                                          <w:vAlign w:val="center"/>
                                        </w:tcPr>
                                        <w:p w:rsidR="007849F9" w:rsidRDefault="00000000" w14:paraId="0E367B76" w14:textId="77777777">
                                          <w:pPr>
                                            <w:spacing w:after="0" w:line="240" w:lineRule="auto"/>
                                            <w:jc w:val="right"/>
                                          </w:pPr>
                                          <w:r>
                                            <w:rPr>
                                              <w:rFonts w:ascii="Arial" w:hAnsi="Arial" w:eastAsia="Arial"/>
                                              <w:b/>
                                              <w:color w:val="000000"/>
                                              <w:sz w:val="16"/>
                                            </w:rPr>
                                            <w:t>7,589,040</w:t>
                                          </w:r>
                                        </w:p>
                                      </w:tc>
                                    </w:tr>
                                  </w:tbl>
                                  <w:p w:rsidR="007849F9" w:rsidRDefault="007849F9" w14:paraId="1F25648E"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49F9" w14:paraId="3059C223" w14:textId="77777777">
                                      <w:trPr>
                                        <w:trHeight w:val="225" w:hRule="exact"/>
                                      </w:trPr>
                                      <w:tc>
                                        <w:tcPr>
                                          <w:tcW w:w="826" w:type="dxa"/>
                                          <w:shd w:val="clear" w:color="auto" w:fill="E3E8ED"/>
                                          <w:tcMar>
                                            <w:top w:w="0" w:type="dxa"/>
                                            <w:left w:w="0" w:type="dxa"/>
                                            <w:bottom w:w="0" w:type="dxa"/>
                                            <w:right w:w="0" w:type="dxa"/>
                                          </w:tcMar>
                                          <w:vAlign w:val="center"/>
                                        </w:tcPr>
                                        <w:p w:rsidR="007849F9" w:rsidRDefault="00000000" w14:paraId="788F6670" w14:textId="77777777">
                                          <w:pPr>
                                            <w:spacing w:after="0" w:line="240" w:lineRule="auto"/>
                                            <w:jc w:val="right"/>
                                          </w:pPr>
                                          <w:r>
                                            <w:rPr>
                                              <w:rFonts w:ascii="Arial" w:hAnsi="Arial" w:eastAsia="Arial"/>
                                              <w:b/>
                                              <w:color w:val="000000"/>
                                              <w:sz w:val="16"/>
                                            </w:rPr>
                                            <w:t>-</w:t>
                                          </w:r>
                                        </w:p>
                                      </w:tc>
                                    </w:tr>
                                  </w:tbl>
                                  <w:p w:rsidR="007849F9" w:rsidRDefault="007849F9" w14:paraId="7E797E78"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49F9" w14:paraId="10B699D2" w14:textId="77777777">
                                      <w:trPr>
                                        <w:trHeight w:val="225" w:hRule="exact"/>
                                      </w:trPr>
                                      <w:tc>
                                        <w:tcPr>
                                          <w:tcW w:w="813" w:type="dxa"/>
                                          <w:shd w:val="clear" w:color="auto" w:fill="E3E8ED"/>
                                          <w:tcMar>
                                            <w:top w:w="0" w:type="dxa"/>
                                            <w:left w:w="0" w:type="dxa"/>
                                            <w:bottom w:w="0" w:type="dxa"/>
                                            <w:right w:w="0" w:type="dxa"/>
                                          </w:tcMar>
                                          <w:vAlign w:val="center"/>
                                        </w:tcPr>
                                        <w:p w:rsidR="007849F9" w:rsidRDefault="00000000" w14:paraId="15F5C5EC" w14:textId="77777777">
                                          <w:pPr>
                                            <w:spacing w:after="0" w:line="240" w:lineRule="auto"/>
                                            <w:jc w:val="right"/>
                                          </w:pPr>
                                          <w:r>
                                            <w:rPr>
                                              <w:rFonts w:ascii="Arial" w:hAnsi="Arial" w:eastAsia="Arial"/>
                                              <w:b/>
                                              <w:color w:val="000000"/>
                                              <w:sz w:val="16"/>
                                            </w:rPr>
                                            <w:t>7,589,040</w:t>
                                          </w:r>
                                        </w:p>
                                      </w:tc>
                                    </w:tr>
                                  </w:tbl>
                                  <w:p w:rsidR="007849F9" w:rsidRDefault="007849F9" w14:paraId="4837D1C6"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49F9" w14:paraId="21977FF2" w14:textId="77777777">
                                      <w:trPr>
                                        <w:trHeight w:val="225" w:hRule="exact"/>
                                      </w:trPr>
                                      <w:tc>
                                        <w:tcPr>
                                          <w:tcW w:w="848" w:type="dxa"/>
                                          <w:shd w:val="clear" w:color="auto" w:fill="E3E8ED"/>
                                          <w:tcMar>
                                            <w:top w:w="0" w:type="dxa"/>
                                            <w:left w:w="0" w:type="dxa"/>
                                            <w:bottom w:w="0" w:type="dxa"/>
                                            <w:right w:w="0" w:type="dxa"/>
                                          </w:tcMar>
                                          <w:vAlign w:val="center"/>
                                        </w:tcPr>
                                        <w:p w:rsidR="007849F9" w:rsidRDefault="00000000" w14:paraId="20777385" w14:textId="77777777">
                                          <w:pPr>
                                            <w:spacing w:after="0" w:line="240" w:lineRule="auto"/>
                                            <w:jc w:val="right"/>
                                          </w:pPr>
                                          <w:r>
                                            <w:rPr>
                                              <w:rFonts w:ascii="Arial" w:hAnsi="Arial" w:eastAsia="Arial"/>
                                              <w:b/>
                                              <w:color w:val="000000"/>
                                              <w:sz w:val="16"/>
                                            </w:rPr>
                                            <w:t>1,914,534</w:t>
                                          </w:r>
                                        </w:p>
                                      </w:tc>
                                    </w:tr>
                                  </w:tbl>
                                  <w:p w:rsidR="007849F9" w:rsidRDefault="007849F9" w14:paraId="4C143D75"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49F9" w14:paraId="266EAE39" w14:textId="77777777">
                                      <w:trPr>
                                        <w:trHeight w:val="225" w:hRule="exact"/>
                                      </w:trPr>
                                      <w:tc>
                                        <w:tcPr>
                                          <w:tcW w:w="798" w:type="dxa"/>
                                          <w:shd w:val="clear" w:color="auto" w:fill="E3E8ED"/>
                                          <w:tcMar>
                                            <w:top w:w="0" w:type="dxa"/>
                                            <w:left w:w="0" w:type="dxa"/>
                                            <w:bottom w:w="0" w:type="dxa"/>
                                            <w:right w:w="0" w:type="dxa"/>
                                          </w:tcMar>
                                          <w:vAlign w:val="center"/>
                                        </w:tcPr>
                                        <w:p w:rsidR="007849F9" w:rsidRDefault="00000000" w14:paraId="3F86837A" w14:textId="77777777">
                                          <w:pPr>
                                            <w:spacing w:after="0" w:line="240" w:lineRule="auto"/>
                                            <w:jc w:val="right"/>
                                          </w:pPr>
                                          <w:r>
                                            <w:rPr>
                                              <w:rFonts w:ascii="Arial" w:hAnsi="Arial" w:eastAsia="Arial"/>
                                              <w:b/>
                                              <w:color w:val="000000"/>
                                              <w:sz w:val="16"/>
                                            </w:rPr>
                                            <w:t>-</w:t>
                                          </w:r>
                                        </w:p>
                                      </w:tc>
                                    </w:tr>
                                  </w:tbl>
                                  <w:p w:rsidR="007849F9" w:rsidRDefault="007849F9" w14:paraId="7F1E7E72"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49F9" w14:paraId="3E4423DF" w14:textId="77777777">
                                      <w:trPr>
                                        <w:trHeight w:val="225" w:hRule="exact"/>
                                      </w:trPr>
                                      <w:tc>
                                        <w:tcPr>
                                          <w:tcW w:w="838" w:type="dxa"/>
                                          <w:shd w:val="clear" w:color="auto" w:fill="E3E8ED"/>
                                          <w:tcMar>
                                            <w:top w:w="0" w:type="dxa"/>
                                            <w:left w:w="0" w:type="dxa"/>
                                            <w:bottom w:w="0" w:type="dxa"/>
                                            <w:right w:w="0" w:type="dxa"/>
                                          </w:tcMar>
                                          <w:vAlign w:val="center"/>
                                        </w:tcPr>
                                        <w:p w:rsidR="007849F9" w:rsidRDefault="00000000" w14:paraId="4FE5CF07" w14:textId="77777777">
                                          <w:pPr>
                                            <w:spacing w:after="0" w:line="240" w:lineRule="auto"/>
                                            <w:jc w:val="right"/>
                                          </w:pPr>
                                          <w:r>
                                            <w:rPr>
                                              <w:rFonts w:ascii="Arial" w:hAnsi="Arial" w:eastAsia="Arial"/>
                                              <w:b/>
                                              <w:color w:val="000000"/>
                                              <w:sz w:val="16"/>
                                            </w:rPr>
                                            <w:t>1,914,534</w:t>
                                          </w:r>
                                        </w:p>
                                      </w:tc>
                                    </w:tr>
                                  </w:tbl>
                                  <w:p w:rsidR="007849F9" w:rsidRDefault="007849F9" w14:paraId="5721042B"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12D826E8"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28A9BD84" w14:textId="77777777">
                                          <w:pPr>
                                            <w:spacing w:after="0" w:line="240" w:lineRule="auto"/>
                                            <w:jc w:val="right"/>
                                          </w:pPr>
                                          <w:r>
                                            <w:rPr>
                                              <w:rFonts w:ascii="Arial" w:hAnsi="Arial" w:eastAsia="Arial"/>
                                              <w:b/>
                                              <w:color w:val="000000"/>
                                              <w:sz w:val="16"/>
                                            </w:rPr>
                                            <w:t>9,503,574</w:t>
                                          </w:r>
                                        </w:p>
                                      </w:tc>
                                    </w:tr>
                                  </w:tbl>
                                  <w:p w:rsidR="007849F9" w:rsidRDefault="007849F9" w14:paraId="09593D5E"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49F9" w14:paraId="2C5C3871" w14:textId="77777777">
                                      <w:trPr>
                                        <w:trHeight w:val="225" w:hRule="exact"/>
                                      </w:trPr>
                                      <w:tc>
                                        <w:tcPr>
                                          <w:tcW w:w="778" w:type="dxa"/>
                                          <w:shd w:val="clear" w:color="auto" w:fill="E3E8ED"/>
                                          <w:tcMar>
                                            <w:top w:w="0" w:type="dxa"/>
                                            <w:left w:w="0" w:type="dxa"/>
                                            <w:bottom w:w="0" w:type="dxa"/>
                                            <w:right w:w="0" w:type="dxa"/>
                                          </w:tcMar>
                                          <w:vAlign w:val="center"/>
                                        </w:tcPr>
                                        <w:p w:rsidR="007849F9" w:rsidRDefault="00000000" w14:paraId="3F9403A2" w14:textId="77777777">
                                          <w:pPr>
                                            <w:spacing w:after="0" w:line="240" w:lineRule="auto"/>
                                            <w:jc w:val="right"/>
                                          </w:pPr>
                                          <w:r>
                                            <w:rPr>
                                              <w:rFonts w:ascii="Arial" w:hAnsi="Arial" w:eastAsia="Arial"/>
                                              <w:b/>
                                              <w:color w:val="000000"/>
                                              <w:sz w:val="16"/>
                                            </w:rPr>
                                            <w:t>-</w:t>
                                          </w:r>
                                        </w:p>
                                      </w:tc>
                                    </w:tr>
                                  </w:tbl>
                                  <w:p w:rsidR="007849F9" w:rsidRDefault="007849F9" w14:paraId="68EE11AD"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49F9" w14:paraId="135ABC16" w14:textId="77777777">
                                      <w:trPr>
                                        <w:trHeight w:val="225" w:hRule="exact"/>
                                      </w:trPr>
                                      <w:tc>
                                        <w:tcPr>
                                          <w:tcW w:w="850" w:type="dxa"/>
                                          <w:shd w:val="clear" w:color="auto" w:fill="E3E8ED"/>
                                          <w:tcMar>
                                            <w:top w:w="0" w:type="dxa"/>
                                            <w:left w:w="0" w:type="dxa"/>
                                            <w:bottom w:w="0" w:type="dxa"/>
                                            <w:right w:w="0" w:type="dxa"/>
                                          </w:tcMar>
                                          <w:vAlign w:val="center"/>
                                        </w:tcPr>
                                        <w:p w:rsidR="007849F9" w:rsidRDefault="00000000" w14:paraId="102916C2" w14:textId="77777777">
                                          <w:pPr>
                                            <w:spacing w:after="0" w:line="240" w:lineRule="auto"/>
                                            <w:jc w:val="right"/>
                                          </w:pPr>
                                          <w:r>
                                            <w:rPr>
                                              <w:rFonts w:ascii="Arial" w:hAnsi="Arial" w:eastAsia="Arial"/>
                                              <w:b/>
                                              <w:color w:val="000000"/>
                                              <w:sz w:val="16"/>
                                            </w:rPr>
                                            <w:t>9,503,574</w:t>
                                          </w:r>
                                        </w:p>
                                      </w:tc>
                                    </w:tr>
                                  </w:tbl>
                                  <w:p w:rsidR="007849F9" w:rsidRDefault="007849F9" w14:paraId="1AEE66E5" w14:textId="77777777">
                                    <w:pPr>
                                      <w:spacing w:after="0" w:line="240" w:lineRule="auto"/>
                                    </w:pPr>
                                  </w:p>
                                </w:tc>
                              </w:tr>
                            </w:tbl>
                            <w:p w:rsidR="007849F9" w:rsidRDefault="007849F9" w14:paraId="37D8CA13" w14:textId="77777777">
                              <w:pPr>
                                <w:spacing w:after="0" w:line="240" w:lineRule="auto"/>
                              </w:pPr>
                            </w:p>
                          </w:tc>
                        </w:tr>
                      </w:tbl>
                      <w:p w:rsidR="007849F9" w:rsidRDefault="007849F9" w14:paraId="62311CB8" w14:textId="77777777">
                        <w:pPr>
                          <w:spacing w:after="0" w:line="240" w:lineRule="auto"/>
                        </w:pPr>
                      </w:p>
                    </w:tc>
                    <w:tc>
                      <w:tcPr>
                        <w:tcW w:w="1137" w:type="dxa"/>
                      </w:tcPr>
                      <w:p w:rsidR="007849F9" w:rsidRDefault="007849F9" w14:paraId="376C9F7F" w14:textId="77777777">
                        <w:pPr>
                          <w:pStyle w:val="EmptyCellLayoutStyle"/>
                          <w:spacing w:after="0" w:line="240" w:lineRule="auto"/>
                        </w:pPr>
                      </w:p>
                    </w:tc>
                  </w:tr>
                </w:tbl>
                <w:p w:rsidR="007849F9" w:rsidRDefault="007849F9" w14:paraId="071E04E7" w14:textId="77777777">
                  <w:pPr>
                    <w:spacing w:after="0" w:line="240" w:lineRule="auto"/>
                  </w:pPr>
                </w:p>
              </w:tc>
            </w:tr>
          </w:tbl>
          <w:p w:rsidR="007849F9" w:rsidRDefault="007849F9" w14:paraId="3CAC674E" w14:textId="77777777">
            <w:pPr>
              <w:spacing w:after="0" w:line="240" w:lineRule="auto"/>
            </w:pPr>
          </w:p>
        </w:tc>
      </w:tr>
    </w:tbl>
    <w:p w:rsidR="007849F9" w:rsidRDefault="00000000" w14:paraId="59944B8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59753F3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0ED35809"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849F9" w14:paraId="0B4C0631" w14:textId="77777777">
                    <w:trPr>
                      <w:trHeight w:val="11"/>
                    </w:trPr>
                    <w:tc>
                      <w:tcPr>
                        <w:tcW w:w="1127" w:type="dxa"/>
                      </w:tcPr>
                      <w:p w:rsidR="007849F9" w:rsidRDefault="007849F9" w14:paraId="29227A9F" w14:textId="77777777">
                        <w:pPr>
                          <w:pStyle w:val="EmptyCellLayoutStyle"/>
                          <w:spacing w:after="0" w:line="240" w:lineRule="auto"/>
                        </w:pPr>
                      </w:p>
                    </w:tc>
                    <w:tc>
                      <w:tcPr>
                        <w:tcW w:w="4527" w:type="dxa"/>
                      </w:tcPr>
                      <w:p w:rsidR="007849F9" w:rsidRDefault="007849F9" w14:paraId="2AC6F3EA" w14:textId="77777777">
                        <w:pPr>
                          <w:pStyle w:val="EmptyCellLayoutStyle"/>
                          <w:spacing w:after="0" w:line="240" w:lineRule="auto"/>
                        </w:pPr>
                      </w:p>
                    </w:tc>
                    <w:tc>
                      <w:tcPr>
                        <w:tcW w:w="580" w:type="dxa"/>
                      </w:tcPr>
                      <w:p w:rsidR="007849F9" w:rsidRDefault="007849F9" w14:paraId="2D881CCB" w14:textId="777777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849F9" w14:paraId="052DA9FB" w14:textId="77777777">
                          <w:trPr>
                            <w:trHeight w:val="219"/>
                          </w:trPr>
                          <w:tc>
                            <w:tcPr>
                              <w:tcW w:w="4539" w:type="dxa"/>
                              <w:tcBorders>
                                <w:top w:val="nil"/>
                                <w:left w:val="nil"/>
                                <w:bottom w:val="nil"/>
                                <w:right w:val="nil"/>
                              </w:tcBorders>
                              <w:tcMar>
                                <w:top w:w="39" w:type="dxa"/>
                                <w:left w:w="39" w:type="dxa"/>
                                <w:bottom w:w="39" w:type="dxa"/>
                                <w:right w:w="39" w:type="dxa"/>
                              </w:tcMar>
                            </w:tcPr>
                            <w:p w:rsidR="007849F9" w:rsidRDefault="00000000" w14:paraId="59C567D8" w14:textId="77777777">
                              <w:pPr>
                                <w:spacing w:after="0" w:line="240" w:lineRule="auto"/>
                              </w:pPr>
                              <w:r>
                                <w:rPr>
                                  <w:rFonts w:ascii="Arial" w:hAnsi="Arial" w:eastAsia="Arial"/>
                                  <w:b/>
                                  <w:color w:val="2DABE0"/>
                                  <w:sz w:val="21"/>
                                </w:rPr>
                                <w:t>5.1 EXPENDITURE REPORTED BY PARTICIPATING ORGANIZATION</w:t>
                              </w:r>
                            </w:p>
                          </w:tc>
                        </w:tr>
                      </w:tbl>
                      <w:p w:rsidR="007849F9" w:rsidRDefault="007849F9" w14:paraId="43DEB3DC" w14:textId="77777777">
                        <w:pPr>
                          <w:spacing w:after="0" w:line="240" w:lineRule="auto"/>
                        </w:pPr>
                      </w:p>
                    </w:tc>
                    <w:tc>
                      <w:tcPr>
                        <w:tcW w:w="1130" w:type="dxa"/>
                      </w:tcPr>
                      <w:p w:rsidR="007849F9" w:rsidRDefault="007849F9" w14:paraId="51A6E92B" w14:textId="77777777">
                        <w:pPr>
                          <w:pStyle w:val="EmptyCellLayoutStyle"/>
                          <w:spacing w:after="0" w:line="240" w:lineRule="auto"/>
                        </w:pPr>
                      </w:p>
                    </w:tc>
                  </w:tr>
                  <w:tr w:rsidR="007849F9" w14:paraId="605922E9" w14:textId="77777777">
                    <w:trPr>
                      <w:trHeight w:val="285"/>
                    </w:trPr>
                    <w:tc>
                      <w:tcPr>
                        <w:tcW w:w="1127" w:type="dxa"/>
                      </w:tcPr>
                      <w:p w:rsidR="007849F9" w:rsidRDefault="007849F9" w14:paraId="7E964B08" w14:textId="777777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849F9" w14:paraId="5839F8C8" w14:textId="77777777">
                          <w:trPr>
                            <w:trHeight w:val="219"/>
                          </w:trPr>
                          <w:tc>
                            <w:tcPr>
                              <w:tcW w:w="4527" w:type="dxa"/>
                              <w:tcBorders>
                                <w:top w:val="nil"/>
                                <w:left w:val="nil"/>
                                <w:bottom w:val="nil"/>
                                <w:right w:val="nil"/>
                              </w:tcBorders>
                              <w:tcMar>
                                <w:top w:w="39" w:type="dxa"/>
                                <w:left w:w="39" w:type="dxa"/>
                                <w:bottom w:w="39" w:type="dxa"/>
                                <w:right w:w="39" w:type="dxa"/>
                              </w:tcMar>
                            </w:tcPr>
                            <w:p w:rsidR="007849F9" w:rsidRDefault="00000000" w14:paraId="66C96BD0" w14:textId="77777777">
                              <w:pPr>
                                <w:spacing w:after="0" w:line="240" w:lineRule="auto"/>
                              </w:pPr>
                              <w:r>
                                <w:rPr>
                                  <w:rFonts w:ascii="Arial" w:hAnsi="Arial" w:eastAsia="Arial"/>
                                  <w:b/>
                                  <w:color w:val="2DABE0"/>
                                  <w:sz w:val="21"/>
                                </w:rPr>
                                <w:t>5. EXPENDITURE AND FINANCIAL DELIVERY RATES</w:t>
                              </w:r>
                            </w:p>
                          </w:tc>
                        </w:tr>
                      </w:tbl>
                      <w:p w:rsidR="007849F9" w:rsidRDefault="007849F9" w14:paraId="4309F1EA" w14:textId="77777777">
                        <w:pPr>
                          <w:spacing w:after="0" w:line="240" w:lineRule="auto"/>
                        </w:pPr>
                      </w:p>
                    </w:tc>
                    <w:tc>
                      <w:tcPr>
                        <w:tcW w:w="580" w:type="dxa"/>
                      </w:tcPr>
                      <w:p w:rsidR="007849F9" w:rsidRDefault="007849F9" w14:paraId="6F926F01" w14:textId="77777777">
                        <w:pPr>
                          <w:pStyle w:val="EmptyCellLayoutStyle"/>
                          <w:spacing w:after="0" w:line="240" w:lineRule="auto"/>
                        </w:pPr>
                      </w:p>
                    </w:tc>
                    <w:tc>
                      <w:tcPr>
                        <w:tcW w:w="4539" w:type="dxa"/>
                        <w:vMerge/>
                      </w:tcPr>
                      <w:p w:rsidR="007849F9" w:rsidRDefault="007849F9" w14:paraId="5FB960C3" w14:textId="77777777">
                        <w:pPr>
                          <w:pStyle w:val="EmptyCellLayoutStyle"/>
                          <w:spacing w:after="0" w:line="240" w:lineRule="auto"/>
                        </w:pPr>
                      </w:p>
                    </w:tc>
                    <w:tc>
                      <w:tcPr>
                        <w:tcW w:w="1130" w:type="dxa"/>
                      </w:tcPr>
                      <w:p w:rsidR="007849F9" w:rsidRDefault="007849F9" w14:paraId="65C20C27" w14:textId="77777777">
                        <w:pPr>
                          <w:pStyle w:val="EmptyCellLayoutStyle"/>
                          <w:spacing w:after="0" w:line="240" w:lineRule="auto"/>
                        </w:pPr>
                      </w:p>
                    </w:tc>
                  </w:tr>
                  <w:tr w:rsidR="007849F9" w14:paraId="728E7188" w14:textId="77777777">
                    <w:trPr>
                      <w:trHeight w:val="11"/>
                    </w:trPr>
                    <w:tc>
                      <w:tcPr>
                        <w:tcW w:w="1127" w:type="dxa"/>
                      </w:tcPr>
                      <w:p w:rsidR="007849F9" w:rsidRDefault="007849F9" w14:paraId="569D3051" w14:textId="77777777">
                        <w:pPr>
                          <w:pStyle w:val="EmptyCellLayoutStyle"/>
                          <w:spacing w:after="0" w:line="240" w:lineRule="auto"/>
                        </w:pPr>
                      </w:p>
                    </w:tc>
                    <w:tc>
                      <w:tcPr>
                        <w:tcW w:w="4527" w:type="dxa"/>
                        <w:vMerge/>
                      </w:tcPr>
                      <w:p w:rsidR="007849F9" w:rsidRDefault="007849F9" w14:paraId="67536DF0" w14:textId="77777777">
                        <w:pPr>
                          <w:pStyle w:val="EmptyCellLayoutStyle"/>
                          <w:spacing w:after="0" w:line="240" w:lineRule="auto"/>
                        </w:pPr>
                      </w:p>
                    </w:tc>
                    <w:tc>
                      <w:tcPr>
                        <w:tcW w:w="580" w:type="dxa"/>
                      </w:tcPr>
                      <w:p w:rsidR="007849F9" w:rsidRDefault="007849F9" w14:paraId="06AD7A37" w14:textId="77777777">
                        <w:pPr>
                          <w:pStyle w:val="EmptyCellLayoutStyle"/>
                          <w:spacing w:after="0" w:line="240" w:lineRule="auto"/>
                        </w:pPr>
                      </w:p>
                    </w:tc>
                    <w:tc>
                      <w:tcPr>
                        <w:tcW w:w="4539" w:type="dxa"/>
                      </w:tcPr>
                      <w:p w:rsidR="007849F9" w:rsidRDefault="007849F9" w14:paraId="48364448" w14:textId="77777777">
                        <w:pPr>
                          <w:pStyle w:val="EmptyCellLayoutStyle"/>
                          <w:spacing w:after="0" w:line="240" w:lineRule="auto"/>
                        </w:pPr>
                      </w:p>
                    </w:tc>
                    <w:tc>
                      <w:tcPr>
                        <w:tcW w:w="1130" w:type="dxa"/>
                      </w:tcPr>
                      <w:p w:rsidR="007849F9" w:rsidRDefault="007849F9" w14:paraId="64E64FC0" w14:textId="77777777">
                        <w:pPr>
                          <w:pStyle w:val="EmptyCellLayoutStyle"/>
                          <w:spacing w:after="0" w:line="240" w:lineRule="auto"/>
                        </w:pPr>
                      </w:p>
                    </w:tc>
                  </w:tr>
                  <w:tr w:rsidR="007849F9" w14:paraId="5261A027" w14:textId="77777777">
                    <w:trPr>
                      <w:trHeight w:val="28"/>
                    </w:trPr>
                    <w:tc>
                      <w:tcPr>
                        <w:tcW w:w="1127" w:type="dxa"/>
                      </w:tcPr>
                      <w:p w:rsidR="007849F9" w:rsidRDefault="007849F9" w14:paraId="5DA6671D" w14:textId="77777777">
                        <w:pPr>
                          <w:pStyle w:val="EmptyCellLayoutStyle"/>
                          <w:spacing w:after="0" w:line="240" w:lineRule="auto"/>
                        </w:pPr>
                      </w:p>
                    </w:tc>
                    <w:tc>
                      <w:tcPr>
                        <w:tcW w:w="4527" w:type="dxa"/>
                      </w:tcPr>
                      <w:p w:rsidR="007849F9" w:rsidRDefault="007849F9" w14:paraId="53CEB55A" w14:textId="77777777">
                        <w:pPr>
                          <w:pStyle w:val="EmptyCellLayoutStyle"/>
                          <w:spacing w:after="0" w:line="240" w:lineRule="auto"/>
                        </w:pPr>
                      </w:p>
                    </w:tc>
                    <w:tc>
                      <w:tcPr>
                        <w:tcW w:w="580" w:type="dxa"/>
                      </w:tcPr>
                      <w:p w:rsidR="007849F9" w:rsidRDefault="007849F9" w14:paraId="3C10142A" w14:textId="77777777">
                        <w:pPr>
                          <w:pStyle w:val="EmptyCellLayoutStyle"/>
                          <w:spacing w:after="0" w:line="240" w:lineRule="auto"/>
                        </w:pPr>
                      </w:p>
                    </w:tc>
                    <w:tc>
                      <w:tcPr>
                        <w:tcW w:w="4539" w:type="dxa"/>
                      </w:tcPr>
                      <w:p w:rsidR="007849F9" w:rsidRDefault="007849F9" w14:paraId="4FE25A43" w14:textId="77777777">
                        <w:pPr>
                          <w:pStyle w:val="EmptyCellLayoutStyle"/>
                          <w:spacing w:after="0" w:line="240" w:lineRule="auto"/>
                        </w:pPr>
                      </w:p>
                    </w:tc>
                    <w:tc>
                      <w:tcPr>
                        <w:tcW w:w="1130" w:type="dxa"/>
                      </w:tcPr>
                      <w:p w:rsidR="007849F9" w:rsidRDefault="007849F9" w14:paraId="39AD8F5C" w14:textId="77777777">
                        <w:pPr>
                          <w:pStyle w:val="EmptyCellLayoutStyle"/>
                          <w:spacing w:after="0" w:line="240" w:lineRule="auto"/>
                        </w:pPr>
                      </w:p>
                    </w:tc>
                  </w:tr>
                  <w:tr w:rsidR="007849F9" w14:paraId="1B8D6A48" w14:textId="77777777">
                    <w:trPr>
                      <w:trHeight w:val="312"/>
                    </w:trPr>
                    <w:tc>
                      <w:tcPr>
                        <w:tcW w:w="1127" w:type="dxa"/>
                      </w:tcPr>
                      <w:p w:rsidR="007849F9" w:rsidRDefault="007849F9" w14:paraId="0649C8F2" w14:textId="777777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849F9" w14:paraId="600BDDAC" w14:textId="77777777">
                          <w:trPr>
                            <w:trHeight w:val="234"/>
                          </w:trPr>
                          <w:tc>
                            <w:tcPr>
                              <w:tcW w:w="4527" w:type="dxa"/>
                              <w:tcBorders>
                                <w:top w:val="nil"/>
                                <w:left w:val="nil"/>
                                <w:bottom w:val="nil"/>
                                <w:right w:val="nil"/>
                              </w:tcBorders>
                              <w:tcMar>
                                <w:top w:w="39" w:type="dxa"/>
                                <w:left w:w="39" w:type="dxa"/>
                                <w:bottom w:w="39" w:type="dxa"/>
                                <w:right w:w="39" w:type="dxa"/>
                              </w:tcMar>
                            </w:tcPr>
                            <w:p w:rsidR="007849F9" w:rsidRDefault="00000000" w14:paraId="57AE980C"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w:t>
                              </w:r>
                              <w:proofErr w:type="gramStart"/>
                              <w:r>
                                <w:rPr>
                                  <w:rFonts w:ascii="Arial" w:hAnsi="Arial" w:eastAsia="Arial"/>
                                  <w:color w:val="000000"/>
                                </w:rPr>
                                <w:t>Organization, and</w:t>
                              </w:r>
                              <w:proofErr w:type="gramEnd"/>
                              <w:r>
                                <w:rPr>
                                  <w:rFonts w:ascii="Arial" w:hAnsi="Arial" w:eastAsia="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4">
                                <w:r>
                                  <w:rPr>
                                    <w:rFonts w:ascii="Arial" w:hAnsi="Arial" w:eastAsia="Arial"/>
                                    <w:color w:val="0000FF"/>
                                    <w:u w:val="single"/>
                                  </w:rPr>
                                  <w:t>https://mptf.undp.org/fund/jmz20</w:t>
                                </w:r>
                              </w:hyperlink>
                              <w:r>
                                <w:rPr>
                                  <w:rFonts w:ascii="Arial" w:hAnsi="Arial" w:eastAsia="Arial"/>
                                  <w:color w:val="000000"/>
                                </w:rPr>
                                <w:t>.</w:t>
                              </w:r>
                            </w:p>
                          </w:tc>
                        </w:tr>
                      </w:tbl>
                      <w:p w:rsidR="007849F9" w:rsidRDefault="007849F9" w14:paraId="4243FD1B" w14:textId="77777777">
                        <w:pPr>
                          <w:spacing w:after="0" w:line="240" w:lineRule="auto"/>
                        </w:pPr>
                      </w:p>
                    </w:tc>
                    <w:tc>
                      <w:tcPr>
                        <w:tcW w:w="580" w:type="dxa"/>
                      </w:tcPr>
                      <w:p w:rsidR="007849F9" w:rsidRDefault="007849F9" w14:paraId="4551C4AF" w14:textId="777777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849F9" w14:paraId="49E557C0" w14:textId="77777777">
                          <w:trPr>
                            <w:trHeight w:val="234"/>
                          </w:trPr>
                          <w:tc>
                            <w:tcPr>
                              <w:tcW w:w="4539" w:type="dxa"/>
                              <w:tcBorders>
                                <w:top w:val="nil"/>
                                <w:left w:val="nil"/>
                                <w:bottom w:val="nil"/>
                                <w:right w:val="nil"/>
                              </w:tcBorders>
                              <w:tcMar>
                                <w:top w:w="39" w:type="dxa"/>
                                <w:left w:w="39" w:type="dxa"/>
                                <w:bottom w:w="39" w:type="dxa"/>
                                <w:right w:w="39" w:type="dxa"/>
                              </w:tcMar>
                            </w:tcPr>
                            <w:p w:rsidR="007849F9" w:rsidRDefault="00000000" w14:paraId="6CF3392D" w14:textId="77777777">
                              <w:pPr>
                                <w:spacing w:after="0" w:line="240" w:lineRule="auto"/>
                              </w:pPr>
                              <w:r>
                                <w:rPr>
                                  <w:rFonts w:ascii="Arial" w:hAnsi="Arial" w:eastAsia="Arial"/>
                                  <w:color w:val="000000"/>
                                </w:rPr>
                                <w:t xml:space="preserve">In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1,914,534</w:t>
                              </w:r>
                              <w:r>
                                <w:rPr>
                                  <w:rFonts w:ascii="Arial" w:hAnsi="Arial" w:eastAsia="Arial"/>
                                  <w:color w:val="000000"/>
                                </w:rPr>
                                <w:t xml:space="preserve"> was net funded to Participating Organizations, and US$ </w:t>
                              </w:r>
                              <w:r>
                                <w:rPr>
                                  <w:rFonts w:ascii="Arial" w:hAnsi="Arial" w:eastAsia="Arial"/>
                                  <w:b/>
                                  <w:color w:val="000000"/>
                                </w:rPr>
                                <w:t>2,207,433</w:t>
                              </w:r>
                              <w:r>
                                <w:rPr>
                                  <w:rFonts w:ascii="Arial" w:hAnsi="Arial" w:eastAsia="Arial"/>
                                  <w:color w:val="000000"/>
                                </w:rPr>
                                <w:t xml:space="preserve"> was reported in expenditure.</w:t>
                              </w:r>
                              <w:r>
                                <w:rPr>
                                  <w:rFonts w:ascii="Arial" w:hAnsi="Arial" w:eastAsia="Arial"/>
                                  <w:color w:val="000000"/>
                                </w:rPr>
                                <w:br/>
                              </w:r>
                              <w:r>
                                <w:rPr>
                                  <w:rFonts w:ascii="Arial" w:hAnsi="Arial" w:eastAsia="Arial"/>
                                  <w:color w:val="000000"/>
                                </w:rPr>
                                <w:br/>
                              </w:r>
                              <w:r>
                                <w:rPr>
                                  <w:rFonts w:ascii="Arial" w:hAnsi="Arial" w:eastAsia="Arial"/>
                                  <w:color w:val="000000"/>
                                </w:rPr>
                                <w:t xml:space="preserve">As shown in table below, the cumulative net funded amount is US$ </w:t>
                              </w:r>
                              <w:r>
                                <w:rPr>
                                  <w:rFonts w:ascii="Arial" w:hAnsi="Arial" w:eastAsia="Arial"/>
                                  <w:b/>
                                  <w:color w:val="000000"/>
                                </w:rPr>
                                <w:t>9,503,574</w:t>
                              </w:r>
                              <w:r>
                                <w:rPr>
                                  <w:rFonts w:ascii="Arial" w:hAnsi="Arial" w:eastAsia="Arial"/>
                                  <w:color w:val="000000"/>
                                </w:rPr>
                                <w:t xml:space="preserve"> and cumulative expenditures reported by the Participating Organizations amount to US$ </w:t>
                              </w:r>
                              <w:r>
                                <w:rPr>
                                  <w:rFonts w:ascii="Arial" w:hAnsi="Arial" w:eastAsia="Arial"/>
                                  <w:b/>
                                  <w:color w:val="000000"/>
                                </w:rPr>
                                <w:t>5,389,606</w:t>
                              </w:r>
                              <w:r>
                                <w:rPr>
                                  <w:rFonts w:ascii="Arial" w:hAnsi="Arial" w:eastAsia="Arial"/>
                                  <w:color w:val="000000"/>
                                </w:rPr>
                                <w:t xml:space="preserve">. This equates to an overall Fund expenditure delivery rate of </w:t>
                              </w:r>
                              <w:r>
                                <w:rPr>
                                  <w:rFonts w:ascii="Arial" w:hAnsi="Arial" w:eastAsia="Arial"/>
                                  <w:b/>
                                  <w:color w:val="000000"/>
                                </w:rPr>
                                <w:t>56.71</w:t>
                              </w:r>
                              <w:r>
                                <w:rPr>
                                  <w:rFonts w:ascii="Arial" w:hAnsi="Arial" w:eastAsia="Arial"/>
                                  <w:color w:val="000000"/>
                                </w:rPr>
                                <w:t xml:space="preserve"> percent.</w:t>
                              </w:r>
                            </w:p>
                          </w:tc>
                        </w:tr>
                      </w:tbl>
                      <w:p w:rsidR="007849F9" w:rsidRDefault="007849F9" w14:paraId="7E6449DF" w14:textId="77777777">
                        <w:pPr>
                          <w:spacing w:after="0" w:line="240" w:lineRule="auto"/>
                        </w:pPr>
                      </w:p>
                    </w:tc>
                    <w:tc>
                      <w:tcPr>
                        <w:tcW w:w="1130" w:type="dxa"/>
                      </w:tcPr>
                      <w:p w:rsidR="007849F9" w:rsidRDefault="007849F9" w14:paraId="6872EA25" w14:textId="77777777">
                        <w:pPr>
                          <w:pStyle w:val="EmptyCellLayoutStyle"/>
                          <w:spacing w:after="0" w:line="240" w:lineRule="auto"/>
                        </w:pPr>
                      </w:p>
                    </w:tc>
                  </w:tr>
                </w:tbl>
                <w:p w:rsidR="007849F9" w:rsidRDefault="007849F9" w14:paraId="1B3301A8" w14:textId="77777777">
                  <w:pPr>
                    <w:spacing w:after="0" w:line="240" w:lineRule="auto"/>
                  </w:pPr>
                </w:p>
              </w:tc>
            </w:tr>
          </w:tbl>
          <w:p w:rsidR="007849F9" w:rsidRDefault="007849F9" w14:paraId="5CE5081E" w14:textId="77777777">
            <w:pPr>
              <w:spacing w:after="0" w:line="240" w:lineRule="auto"/>
            </w:pPr>
          </w:p>
        </w:tc>
      </w:tr>
      <w:tr w:rsidR="007849F9" w14:paraId="44B31CB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49971F83"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7849F9" w14:paraId="7E1A72D4" w14:textId="77777777">
                    <w:trPr>
                      <w:trHeight w:val="371"/>
                    </w:trPr>
                    <w:tc>
                      <w:tcPr>
                        <w:tcW w:w="1127" w:type="dxa"/>
                      </w:tcPr>
                      <w:p w:rsidR="007849F9" w:rsidRDefault="007849F9" w14:paraId="0207E6EC"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7849F9" w14:paraId="25DBE33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7849F9" w:rsidRDefault="00000000" w14:paraId="0432A476" w14:textId="77777777">
                              <w:pPr>
                                <w:spacing w:after="0" w:line="240" w:lineRule="auto"/>
                              </w:pPr>
                              <w:r>
                                <w:rPr>
                                  <w:rFonts w:ascii="Arial" w:hAnsi="Arial" w:eastAsia="Arial"/>
                                  <w:b/>
                                  <w:color w:val="66809D"/>
                                </w:rPr>
                                <w:t>Table 5.1 Net Funded Amount and Reported Expenditures by Participating Organization, as of 31 December 2022 (in US Dollars)</w:t>
                              </w:r>
                            </w:p>
                          </w:tc>
                        </w:tr>
                      </w:tbl>
                      <w:p w:rsidR="007849F9" w:rsidRDefault="007849F9" w14:paraId="7FA9779C" w14:textId="77777777">
                        <w:pPr>
                          <w:spacing w:after="0" w:line="240" w:lineRule="auto"/>
                        </w:pPr>
                      </w:p>
                    </w:tc>
                    <w:tc>
                      <w:tcPr>
                        <w:tcW w:w="1138" w:type="dxa"/>
                      </w:tcPr>
                      <w:p w:rsidR="007849F9" w:rsidRDefault="007849F9" w14:paraId="235E922C" w14:textId="77777777">
                        <w:pPr>
                          <w:pStyle w:val="EmptyCellLayoutStyle"/>
                          <w:spacing w:after="0" w:line="240" w:lineRule="auto"/>
                        </w:pPr>
                      </w:p>
                    </w:tc>
                  </w:tr>
                  <w:tr w:rsidR="007849F9" w14:paraId="28CD2A77" w14:textId="77777777">
                    <w:trPr>
                      <w:trHeight w:val="40"/>
                    </w:trPr>
                    <w:tc>
                      <w:tcPr>
                        <w:tcW w:w="1127" w:type="dxa"/>
                      </w:tcPr>
                      <w:p w:rsidR="007849F9" w:rsidRDefault="007849F9" w14:paraId="57B42ED8" w14:textId="77777777">
                        <w:pPr>
                          <w:pStyle w:val="EmptyCellLayoutStyle"/>
                          <w:spacing w:after="0" w:line="240" w:lineRule="auto"/>
                        </w:pPr>
                      </w:p>
                    </w:tc>
                    <w:tc>
                      <w:tcPr>
                        <w:tcW w:w="9638" w:type="dxa"/>
                      </w:tcPr>
                      <w:p w:rsidR="007849F9" w:rsidRDefault="007849F9" w14:paraId="3675E9D0" w14:textId="77777777">
                        <w:pPr>
                          <w:pStyle w:val="EmptyCellLayoutStyle"/>
                          <w:spacing w:after="0" w:line="240" w:lineRule="auto"/>
                        </w:pPr>
                      </w:p>
                    </w:tc>
                    <w:tc>
                      <w:tcPr>
                        <w:tcW w:w="1138" w:type="dxa"/>
                      </w:tcPr>
                      <w:p w:rsidR="007849F9" w:rsidRDefault="007849F9" w14:paraId="6497A621" w14:textId="77777777">
                        <w:pPr>
                          <w:pStyle w:val="EmptyCellLayoutStyle"/>
                          <w:spacing w:after="0" w:line="240" w:lineRule="auto"/>
                        </w:pPr>
                      </w:p>
                    </w:tc>
                  </w:tr>
                  <w:tr w:rsidR="007849F9" w14:paraId="50CF0861" w14:textId="77777777">
                    <w:tc>
                      <w:tcPr>
                        <w:tcW w:w="1127" w:type="dxa"/>
                      </w:tcPr>
                      <w:p w:rsidR="007849F9" w:rsidRDefault="007849F9" w14:paraId="61E2CEFA"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354F29" w:rsidTr="00354F29" w14:paraId="5FE98BC6"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849F9" w14:paraId="7445E9C1" w14:textId="77777777">
                                <w:trPr>
                                  <w:trHeight w:val="632" w:hRule="exact"/>
                                </w:trPr>
                                <w:tc>
                                  <w:tcPr>
                                    <w:tcW w:w="1032" w:type="dxa"/>
                                    <w:shd w:val="clear" w:color="auto" w:fill="15385F"/>
                                    <w:tcMar>
                                      <w:top w:w="0" w:type="dxa"/>
                                      <w:left w:w="0" w:type="dxa"/>
                                      <w:bottom w:w="0" w:type="dxa"/>
                                      <w:right w:w="0" w:type="dxa"/>
                                    </w:tcMar>
                                    <w:vAlign w:val="center"/>
                                  </w:tcPr>
                                  <w:p w:rsidR="007849F9" w:rsidRDefault="00000000" w14:paraId="552B2C0E"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7849F9" w:rsidRDefault="007849F9" w14:paraId="392574B2"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7849F9" w:rsidRDefault="00000000" w14:paraId="6CFA9393"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7849F9" w:rsidRDefault="00000000" w14:paraId="63FC501B"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849F9" w14:paraId="6F627A12" w14:textId="77777777">
                                <w:trPr>
                                  <w:trHeight w:val="632" w:hRule="exact"/>
                                </w:trPr>
                                <w:tc>
                                  <w:tcPr>
                                    <w:tcW w:w="4408" w:type="dxa"/>
                                    <w:shd w:val="clear" w:color="auto" w:fill="15385F"/>
                                    <w:tcMar>
                                      <w:top w:w="0" w:type="dxa"/>
                                      <w:left w:w="0" w:type="dxa"/>
                                      <w:bottom w:w="0" w:type="dxa"/>
                                      <w:right w:w="0" w:type="dxa"/>
                                    </w:tcMar>
                                    <w:vAlign w:val="center"/>
                                  </w:tcPr>
                                  <w:p w:rsidR="007849F9" w:rsidRDefault="00000000" w14:paraId="619A169D" w14:textId="77777777">
                                    <w:pPr>
                                      <w:spacing w:after="0" w:line="240" w:lineRule="auto"/>
                                      <w:jc w:val="center"/>
                                    </w:pPr>
                                    <w:r>
                                      <w:rPr>
                                        <w:rFonts w:ascii="Arial" w:hAnsi="Arial" w:eastAsia="Arial"/>
                                        <w:color w:val="FFFFFF"/>
                                        <w:sz w:val="16"/>
                                      </w:rPr>
                                      <w:t>Expenditure</w:t>
                                    </w:r>
                                  </w:p>
                                </w:tc>
                              </w:tr>
                            </w:tbl>
                            <w:p w:rsidR="007849F9" w:rsidRDefault="007849F9" w14:paraId="2FF1FA1A"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849F9" w14:paraId="41A7799F" w14:textId="77777777">
                                <w:trPr>
                                  <w:trHeight w:val="632" w:hRule="exact"/>
                                </w:trPr>
                                <w:tc>
                                  <w:tcPr>
                                    <w:tcW w:w="986" w:type="dxa"/>
                                    <w:shd w:val="clear" w:color="auto" w:fill="15385F"/>
                                    <w:tcMar>
                                      <w:top w:w="0" w:type="dxa"/>
                                      <w:left w:w="0" w:type="dxa"/>
                                      <w:bottom w:w="0" w:type="dxa"/>
                                      <w:right w:w="0" w:type="dxa"/>
                                    </w:tcMar>
                                    <w:vAlign w:val="center"/>
                                  </w:tcPr>
                                  <w:p w:rsidR="007849F9" w:rsidRDefault="00000000" w14:paraId="4427B069" w14:textId="77777777">
                                    <w:pPr>
                                      <w:spacing w:after="0" w:line="240" w:lineRule="auto"/>
                                      <w:jc w:val="center"/>
                                    </w:pPr>
                                    <w:r>
                                      <w:rPr>
                                        <w:rFonts w:ascii="Arial" w:hAnsi="Arial" w:eastAsia="Arial"/>
                                        <w:color w:val="FFFFFF"/>
                                        <w:sz w:val="16"/>
                                      </w:rPr>
                                      <w:t>Delivery Rate %</w:t>
                                    </w:r>
                                  </w:p>
                                </w:tc>
                              </w:tr>
                            </w:tbl>
                            <w:p w:rsidR="007849F9" w:rsidRDefault="007849F9" w14:paraId="50F19B8F" w14:textId="77777777">
                              <w:pPr>
                                <w:spacing w:after="0" w:line="240" w:lineRule="auto"/>
                              </w:pPr>
                            </w:p>
                          </w:tc>
                        </w:tr>
                        <w:tr w:rsidR="007849F9" w14:paraId="3C0F154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7849F9" w14:paraId="1DA40811"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7849F9" w:rsidRDefault="007849F9" w14:paraId="38D6458C"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7849F9" w14:paraId="0F36EFBE"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7849F9" w:rsidRDefault="00000000" w14:paraId="4998045F"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000000" w14:paraId="67EC7AC3"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7849F9" w:rsidRDefault="00000000" w14:paraId="762E8B44"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7849F9" w14:paraId="72A19647" w14:textId="77777777">
                              <w:pPr>
                                <w:spacing w:after="0" w:line="240" w:lineRule="auto"/>
                              </w:pPr>
                            </w:p>
                          </w:tc>
                        </w:tr>
                        <w:tr w:rsidR="007849F9" w14:paraId="4BB6D96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29AF5B5F" w14:textId="77777777">
                              <w:pPr>
                                <w:spacing w:after="0" w:line="240" w:lineRule="auto"/>
                              </w:pPr>
                              <w:r>
                                <w:rPr>
                                  <w:rFonts w:ascii="Arial" w:hAnsi="Arial" w:eastAsia="Arial"/>
                                  <w:color w:val="000000"/>
                                  <w:sz w:val="16"/>
                                </w:rPr>
                                <w:t>UNESCO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7510F8C" w14:textId="77777777">
                              <w:pPr>
                                <w:spacing w:after="0" w:line="240" w:lineRule="auto"/>
                                <w:jc w:val="right"/>
                              </w:pPr>
                              <w:r>
                                <w:rPr>
                                  <w:rFonts w:ascii="Arial" w:hAnsi="Arial" w:eastAsia="Arial"/>
                                  <w:color w:val="000000"/>
                                  <w:sz w:val="16"/>
                                </w:rPr>
                                <w:t>1,064,004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BCE4501" w14:textId="77777777">
                              <w:pPr>
                                <w:spacing w:after="0" w:line="240" w:lineRule="auto"/>
                                <w:jc w:val="right"/>
                              </w:pPr>
                              <w:r>
                                <w:rPr>
                                  <w:rFonts w:ascii="Arial" w:hAnsi="Arial" w:eastAsia="Arial"/>
                                  <w:color w:val="000000"/>
                                  <w:sz w:val="16"/>
                                </w:rPr>
                                <w:t>1,064,004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0339F45C" w14:textId="77777777">
                              <w:pPr>
                                <w:spacing w:after="0" w:line="240" w:lineRule="auto"/>
                                <w:jc w:val="right"/>
                              </w:pPr>
                              <w:r>
                                <w:rPr>
                                  <w:rFonts w:ascii="Arial" w:hAnsi="Arial" w:eastAsia="Arial"/>
                                  <w:color w:val="000000"/>
                                  <w:sz w:val="16"/>
                                </w:rPr>
                                <w:t>615,234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1601B5A" w14:textId="77777777">
                              <w:pPr>
                                <w:spacing w:after="0" w:line="240" w:lineRule="auto"/>
                                <w:jc w:val="right"/>
                              </w:pPr>
                              <w:r>
                                <w:rPr>
                                  <w:rFonts w:ascii="Arial" w:hAnsi="Arial" w:eastAsia="Arial"/>
                                  <w:color w:val="000000"/>
                                  <w:sz w:val="16"/>
                                </w:rPr>
                                <w:t>225,015</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3F0632CD" w14:textId="77777777">
                              <w:pPr>
                                <w:spacing w:after="0" w:line="240" w:lineRule="auto"/>
                                <w:jc w:val="right"/>
                              </w:pPr>
                              <w:r>
                                <w:rPr>
                                  <w:rFonts w:ascii="Arial" w:hAnsi="Arial" w:eastAsia="Arial"/>
                                  <w:color w:val="000000"/>
                                  <w:sz w:val="16"/>
                                </w:rPr>
                                <w:t>840,249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BD7AA8D" w14:textId="77777777">
                              <w:pPr>
                                <w:spacing w:after="0" w:line="240" w:lineRule="auto"/>
                                <w:jc w:val="right"/>
                              </w:pPr>
                              <w:r>
                                <w:rPr>
                                  <w:rFonts w:ascii="Arial" w:hAnsi="Arial" w:eastAsia="Arial"/>
                                  <w:color w:val="000000"/>
                                  <w:sz w:val="16"/>
                                </w:rPr>
                                <w:t>78.97</w:t>
                              </w:r>
                            </w:p>
                          </w:tc>
                        </w:tr>
                        <w:tr w:rsidR="007849F9" w14:paraId="1F27324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0BE6FAD" w14:textId="77777777">
                              <w:pPr>
                                <w:spacing w:after="0" w:line="240" w:lineRule="auto"/>
                              </w:pPr>
                              <w:r>
                                <w:rPr>
                                  <w:rFonts w:ascii="Arial" w:hAnsi="Arial" w:eastAsia="Arial"/>
                                  <w:color w:val="000000"/>
                                  <w:sz w:val="16"/>
                                </w:rPr>
                                <w:t>UNFPA</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4CF08FA" w14:textId="77777777">
                              <w:pPr>
                                <w:spacing w:after="0" w:line="240" w:lineRule="auto"/>
                                <w:jc w:val="right"/>
                              </w:pPr>
                              <w:r>
                                <w:rPr>
                                  <w:rFonts w:ascii="Arial" w:hAnsi="Arial" w:eastAsia="Arial"/>
                                  <w:color w:val="000000"/>
                                  <w:sz w:val="16"/>
                                </w:rPr>
                                <w:t>4,661,137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75984372" w14:textId="77777777">
                              <w:pPr>
                                <w:spacing w:after="0" w:line="240" w:lineRule="auto"/>
                                <w:jc w:val="right"/>
                              </w:pPr>
                              <w:r>
                                <w:rPr>
                                  <w:rFonts w:ascii="Arial" w:hAnsi="Arial" w:eastAsia="Arial"/>
                                  <w:color w:val="000000"/>
                                  <w:sz w:val="16"/>
                                </w:rPr>
                                <w:t>4,661,137</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6D606A71" w14:textId="77777777">
                              <w:pPr>
                                <w:spacing w:after="0" w:line="240" w:lineRule="auto"/>
                                <w:jc w:val="right"/>
                              </w:pPr>
                              <w:r>
                                <w:rPr>
                                  <w:rFonts w:ascii="Arial" w:hAnsi="Arial" w:eastAsia="Arial"/>
                                  <w:color w:val="000000"/>
                                  <w:sz w:val="16"/>
                                </w:rPr>
                                <w:t>765,892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6E05EF9" w14:textId="77777777">
                              <w:pPr>
                                <w:spacing w:after="0" w:line="240" w:lineRule="auto"/>
                                <w:jc w:val="right"/>
                              </w:pPr>
                              <w:r>
                                <w:rPr>
                                  <w:rFonts w:ascii="Arial" w:hAnsi="Arial" w:eastAsia="Arial"/>
                                  <w:color w:val="000000"/>
                                  <w:sz w:val="16"/>
                                </w:rPr>
                                <w:t>1,013,948</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8A83BEB" w14:textId="77777777">
                              <w:pPr>
                                <w:spacing w:after="0" w:line="240" w:lineRule="auto"/>
                                <w:jc w:val="right"/>
                              </w:pPr>
                              <w:r>
                                <w:rPr>
                                  <w:rFonts w:ascii="Arial" w:hAnsi="Arial" w:eastAsia="Arial"/>
                                  <w:color w:val="000000"/>
                                  <w:sz w:val="16"/>
                                </w:rPr>
                                <w:t>1,779,840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90F6875" w14:textId="77777777">
                              <w:pPr>
                                <w:spacing w:after="0" w:line="240" w:lineRule="auto"/>
                                <w:jc w:val="right"/>
                              </w:pPr>
                              <w:r>
                                <w:rPr>
                                  <w:rFonts w:ascii="Arial" w:hAnsi="Arial" w:eastAsia="Arial"/>
                                  <w:color w:val="000000"/>
                                  <w:sz w:val="16"/>
                                </w:rPr>
                                <w:t>38.18</w:t>
                              </w:r>
                            </w:p>
                          </w:tc>
                        </w:tr>
                        <w:tr w:rsidR="007849F9" w14:paraId="0BC21C8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DC0F5EF" w14:textId="77777777">
                              <w:pPr>
                                <w:spacing w:after="0" w:line="240" w:lineRule="auto"/>
                              </w:pPr>
                              <w:r>
                                <w:rPr>
                                  <w:rFonts w:ascii="Arial" w:hAnsi="Arial" w:eastAsia="Arial"/>
                                  <w:color w:val="000000"/>
                                  <w:sz w:val="16"/>
                                </w:rPr>
                                <w:t>UNICEF</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EA79C61" w14:textId="77777777">
                              <w:pPr>
                                <w:spacing w:after="0" w:line="240" w:lineRule="auto"/>
                                <w:jc w:val="right"/>
                              </w:pPr>
                              <w:r>
                                <w:rPr>
                                  <w:rFonts w:ascii="Arial" w:hAnsi="Arial" w:eastAsia="Arial"/>
                                  <w:color w:val="000000"/>
                                  <w:sz w:val="16"/>
                                </w:rPr>
                                <w:t>2,876,263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F2704CF" w14:textId="77777777">
                              <w:pPr>
                                <w:spacing w:after="0" w:line="240" w:lineRule="auto"/>
                                <w:jc w:val="right"/>
                              </w:pPr>
                              <w:r>
                                <w:rPr>
                                  <w:rFonts w:ascii="Arial" w:hAnsi="Arial" w:eastAsia="Arial"/>
                                  <w:color w:val="000000"/>
                                  <w:sz w:val="16"/>
                                </w:rPr>
                                <w:t>2,876,263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46F075A8" w14:textId="77777777">
                              <w:pPr>
                                <w:spacing w:after="0" w:line="240" w:lineRule="auto"/>
                                <w:jc w:val="right"/>
                              </w:pPr>
                              <w:r>
                                <w:rPr>
                                  <w:rFonts w:ascii="Arial" w:hAnsi="Arial" w:eastAsia="Arial"/>
                                  <w:color w:val="000000"/>
                                  <w:sz w:val="16"/>
                                </w:rPr>
                                <w:t>1,277,039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1DE7CA2" w14:textId="77777777">
                              <w:pPr>
                                <w:spacing w:after="0" w:line="240" w:lineRule="auto"/>
                                <w:jc w:val="right"/>
                              </w:pPr>
                              <w:r>
                                <w:rPr>
                                  <w:rFonts w:ascii="Arial" w:hAnsi="Arial" w:eastAsia="Arial"/>
                                  <w:color w:val="000000"/>
                                  <w:sz w:val="16"/>
                                </w:rPr>
                                <w:t>727,677</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1F601B16" w14:textId="77777777">
                              <w:pPr>
                                <w:spacing w:after="0" w:line="240" w:lineRule="auto"/>
                                <w:jc w:val="right"/>
                              </w:pPr>
                              <w:r>
                                <w:rPr>
                                  <w:rFonts w:ascii="Arial" w:hAnsi="Arial" w:eastAsia="Arial"/>
                                  <w:color w:val="000000"/>
                                  <w:sz w:val="16"/>
                                </w:rPr>
                                <w:t>2,004,716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4FBD25D" w14:textId="77777777">
                              <w:pPr>
                                <w:spacing w:after="0" w:line="240" w:lineRule="auto"/>
                                <w:jc w:val="right"/>
                              </w:pPr>
                              <w:r>
                                <w:rPr>
                                  <w:rFonts w:ascii="Arial" w:hAnsi="Arial" w:eastAsia="Arial"/>
                                  <w:color w:val="000000"/>
                                  <w:sz w:val="16"/>
                                </w:rPr>
                                <w:t>69.70</w:t>
                              </w:r>
                            </w:p>
                          </w:tc>
                        </w:tr>
                        <w:tr w:rsidR="007849F9" w14:paraId="1976EDF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0CDC369" w14:textId="77777777">
                              <w:pPr>
                                <w:spacing w:after="0" w:line="240" w:lineRule="auto"/>
                              </w:pPr>
                              <w:r>
                                <w:rPr>
                                  <w:rFonts w:ascii="Arial" w:hAnsi="Arial" w:eastAsia="Arial"/>
                                  <w:color w:val="000000"/>
                                  <w:sz w:val="16"/>
                                </w:rPr>
                                <w:t>UNWOMEN</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0CE4E7C" w14:textId="77777777">
                              <w:pPr>
                                <w:spacing w:after="0" w:line="240" w:lineRule="auto"/>
                                <w:jc w:val="right"/>
                              </w:pPr>
                              <w:r>
                                <w:rPr>
                                  <w:rFonts w:ascii="Arial" w:hAnsi="Arial" w:eastAsia="Arial"/>
                                  <w:color w:val="000000"/>
                                  <w:sz w:val="16"/>
                                </w:rPr>
                                <w:t>902,170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65A5E5DA" w14:textId="77777777">
                              <w:pPr>
                                <w:spacing w:after="0" w:line="240" w:lineRule="auto"/>
                                <w:jc w:val="right"/>
                              </w:pPr>
                              <w:r>
                                <w:rPr>
                                  <w:rFonts w:ascii="Arial" w:hAnsi="Arial" w:eastAsia="Arial"/>
                                  <w:color w:val="000000"/>
                                  <w:sz w:val="16"/>
                                </w:rPr>
                                <w:t>902,170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286FD13C" w14:textId="77777777">
                              <w:pPr>
                                <w:spacing w:after="0" w:line="240" w:lineRule="auto"/>
                                <w:jc w:val="right"/>
                              </w:pPr>
                              <w:r>
                                <w:rPr>
                                  <w:rFonts w:ascii="Arial" w:hAnsi="Arial" w:eastAsia="Arial"/>
                                  <w:color w:val="000000"/>
                                  <w:sz w:val="16"/>
                                </w:rPr>
                                <w:t>524,008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64BAB9FF" w14:textId="77777777">
                              <w:pPr>
                                <w:spacing w:after="0" w:line="240" w:lineRule="auto"/>
                                <w:jc w:val="right"/>
                              </w:pPr>
                              <w:r>
                                <w:rPr>
                                  <w:rFonts w:ascii="Arial" w:hAnsi="Arial" w:eastAsia="Arial"/>
                                  <w:color w:val="000000"/>
                                  <w:sz w:val="16"/>
                                </w:rPr>
                                <w:t>240,793</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6A7E4540" w14:textId="77777777">
                              <w:pPr>
                                <w:spacing w:after="0" w:line="240" w:lineRule="auto"/>
                                <w:jc w:val="right"/>
                              </w:pPr>
                              <w:r>
                                <w:rPr>
                                  <w:rFonts w:ascii="Arial" w:hAnsi="Arial" w:eastAsia="Arial"/>
                                  <w:color w:val="000000"/>
                                  <w:sz w:val="16"/>
                                </w:rPr>
                                <w:t>764,801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9338B62" w14:textId="77777777">
                              <w:pPr>
                                <w:spacing w:after="0" w:line="240" w:lineRule="auto"/>
                                <w:jc w:val="right"/>
                              </w:pPr>
                              <w:r>
                                <w:rPr>
                                  <w:rFonts w:ascii="Arial" w:hAnsi="Arial" w:eastAsia="Arial"/>
                                  <w:color w:val="000000"/>
                                  <w:sz w:val="16"/>
                                </w:rPr>
                                <w:t>84.77</w:t>
                              </w:r>
                            </w:p>
                          </w:tc>
                        </w:tr>
                        <w:tr w:rsidR="007849F9" w14:paraId="5A1BB30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294F661"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7BC9732" w14:textId="77777777">
                              <w:pPr>
                                <w:spacing w:after="0" w:line="240" w:lineRule="auto"/>
                                <w:jc w:val="right"/>
                              </w:pPr>
                              <w:r>
                                <w:rPr>
                                  <w:rFonts w:ascii="Arial" w:hAnsi="Arial" w:eastAsia="Arial"/>
                                  <w:b/>
                                  <w:color w:val="000000"/>
                                  <w:sz w:val="16"/>
                                </w:rPr>
                                <w:t>9,503,574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901163D" w14:textId="77777777">
                              <w:pPr>
                                <w:spacing w:after="0" w:line="240" w:lineRule="auto"/>
                                <w:jc w:val="right"/>
                              </w:pPr>
                              <w:r>
                                <w:rPr>
                                  <w:rFonts w:ascii="Arial" w:hAnsi="Arial" w:eastAsia="Arial"/>
                                  <w:b/>
                                  <w:color w:val="000000"/>
                                  <w:sz w:val="16"/>
                                </w:rPr>
                                <w:t>9,503,574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09BEC7B4" w14:textId="77777777">
                              <w:pPr>
                                <w:spacing w:after="0" w:line="240" w:lineRule="auto"/>
                                <w:jc w:val="right"/>
                              </w:pPr>
                              <w:r>
                                <w:rPr>
                                  <w:rFonts w:ascii="Arial" w:hAnsi="Arial" w:eastAsia="Arial"/>
                                  <w:b/>
                                  <w:color w:val="000000"/>
                                  <w:sz w:val="16"/>
                                </w:rPr>
                                <w:t>3,182,172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6FFF7F0" w14:textId="77777777">
                              <w:pPr>
                                <w:spacing w:after="0" w:line="240" w:lineRule="auto"/>
                                <w:jc w:val="right"/>
                              </w:pPr>
                              <w:r>
                                <w:rPr>
                                  <w:rFonts w:ascii="Arial" w:hAnsi="Arial" w:eastAsia="Arial"/>
                                  <w:b/>
                                  <w:color w:val="000000"/>
                                  <w:sz w:val="16"/>
                                </w:rPr>
                                <w:t>2,207,433</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54D7B131" w14:textId="77777777">
                              <w:pPr>
                                <w:spacing w:after="0" w:line="240" w:lineRule="auto"/>
                                <w:jc w:val="right"/>
                              </w:pPr>
                              <w:r>
                                <w:rPr>
                                  <w:rFonts w:ascii="Arial" w:hAnsi="Arial" w:eastAsia="Arial"/>
                                  <w:b/>
                                  <w:color w:val="000000"/>
                                  <w:sz w:val="16"/>
                                </w:rPr>
                                <w:t>5,389,606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1B57A24" w14:textId="77777777">
                              <w:pPr>
                                <w:spacing w:after="0" w:line="240" w:lineRule="auto"/>
                                <w:jc w:val="right"/>
                              </w:pPr>
                              <w:r>
                                <w:rPr>
                                  <w:rFonts w:ascii="Arial" w:hAnsi="Arial" w:eastAsia="Arial"/>
                                  <w:b/>
                                  <w:color w:val="000000"/>
                                  <w:sz w:val="16"/>
                                </w:rPr>
                                <w:t>56.71</w:t>
                              </w:r>
                            </w:p>
                          </w:tc>
                        </w:tr>
                      </w:tbl>
                      <w:p w:rsidR="007849F9" w:rsidRDefault="007849F9" w14:paraId="73AF3E59" w14:textId="77777777">
                        <w:pPr>
                          <w:spacing w:after="0" w:line="240" w:lineRule="auto"/>
                        </w:pPr>
                      </w:p>
                    </w:tc>
                    <w:tc>
                      <w:tcPr>
                        <w:tcW w:w="1138" w:type="dxa"/>
                      </w:tcPr>
                      <w:p w:rsidR="007849F9" w:rsidRDefault="007849F9" w14:paraId="24F7C861" w14:textId="77777777">
                        <w:pPr>
                          <w:pStyle w:val="EmptyCellLayoutStyle"/>
                          <w:spacing w:after="0" w:line="240" w:lineRule="auto"/>
                        </w:pPr>
                      </w:p>
                    </w:tc>
                  </w:tr>
                </w:tbl>
                <w:p w:rsidR="007849F9" w:rsidRDefault="007849F9" w14:paraId="31815498" w14:textId="77777777">
                  <w:pPr>
                    <w:spacing w:after="0" w:line="240" w:lineRule="auto"/>
                  </w:pPr>
                </w:p>
              </w:tc>
            </w:tr>
          </w:tbl>
          <w:p w:rsidR="007849F9" w:rsidRDefault="007849F9" w14:paraId="45A0CBB1" w14:textId="77777777">
            <w:pPr>
              <w:spacing w:after="0" w:line="240" w:lineRule="auto"/>
            </w:pPr>
          </w:p>
        </w:tc>
      </w:tr>
    </w:tbl>
    <w:p w:rsidR="007849F9" w:rsidRDefault="00000000" w14:paraId="26627DE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27A6F99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7F79836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849F9" w14:paraId="43BDDC54" w14:textId="77777777">
                    <w:trPr>
                      <w:trHeight w:val="11"/>
                    </w:trPr>
                    <w:tc>
                      <w:tcPr>
                        <w:tcW w:w="1127" w:type="dxa"/>
                      </w:tcPr>
                      <w:p w:rsidR="007849F9" w:rsidRDefault="007849F9" w14:paraId="2B8457A4" w14:textId="77777777">
                        <w:pPr>
                          <w:pStyle w:val="EmptyCellLayoutStyle"/>
                          <w:spacing w:after="0" w:line="240" w:lineRule="auto"/>
                        </w:pPr>
                      </w:p>
                    </w:tc>
                    <w:tc>
                      <w:tcPr>
                        <w:tcW w:w="9648" w:type="dxa"/>
                      </w:tcPr>
                      <w:p w:rsidR="007849F9" w:rsidRDefault="007849F9" w14:paraId="0F22F0D1" w14:textId="77777777">
                        <w:pPr>
                          <w:pStyle w:val="EmptyCellLayoutStyle"/>
                          <w:spacing w:after="0" w:line="240" w:lineRule="auto"/>
                        </w:pPr>
                      </w:p>
                    </w:tc>
                    <w:tc>
                      <w:tcPr>
                        <w:tcW w:w="1130" w:type="dxa"/>
                      </w:tcPr>
                      <w:p w:rsidR="007849F9" w:rsidRDefault="007849F9" w14:paraId="4A7D4B48" w14:textId="77777777">
                        <w:pPr>
                          <w:pStyle w:val="EmptyCellLayoutStyle"/>
                          <w:spacing w:after="0" w:line="240" w:lineRule="auto"/>
                        </w:pPr>
                      </w:p>
                    </w:tc>
                  </w:tr>
                  <w:tr w:rsidR="007849F9" w14:paraId="6A119566" w14:textId="77777777">
                    <w:trPr>
                      <w:trHeight w:val="297"/>
                    </w:trPr>
                    <w:tc>
                      <w:tcPr>
                        <w:tcW w:w="1127" w:type="dxa"/>
                      </w:tcPr>
                      <w:p w:rsidR="007849F9" w:rsidRDefault="007849F9" w14:paraId="65BA4DD1"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849F9" w14:paraId="68DF0088" w14:textId="77777777">
                          <w:trPr>
                            <w:trHeight w:val="219"/>
                          </w:trPr>
                          <w:tc>
                            <w:tcPr>
                              <w:tcW w:w="9648" w:type="dxa"/>
                              <w:tcBorders>
                                <w:top w:val="nil"/>
                                <w:left w:val="nil"/>
                                <w:bottom w:val="nil"/>
                                <w:right w:val="nil"/>
                              </w:tcBorders>
                              <w:tcMar>
                                <w:top w:w="39" w:type="dxa"/>
                                <w:left w:w="39" w:type="dxa"/>
                                <w:bottom w:w="39" w:type="dxa"/>
                                <w:right w:w="39" w:type="dxa"/>
                              </w:tcMar>
                            </w:tcPr>
                            <w:p w:rsidR="007849F9" w:rsidRDefault="00000000" w14:paraId="374839D2" w14:textId="77777777">
                              <w:pPr>
                                <w:spacing w:after="0" w:line="240" w:lineRule="auto"/>
                              </w:pPr>
                              <w:r>
                                <w:rPr>
                                  <w:rFonts w:ascii="Arial" w:hAnsi="Arial" w:eastAsia="Arial"/>
                                  <w:b/>
                                  <w:color w:val="2DABE0"/>
                                  <w:sz w:val="21"/>
                                </w:rPr>
                                <w:t>5.2. Expenditures Reported by Category</w:t>
                              </w:r>
                            </w:p>
                          </w:tc>
                        </w:tr>
                      </w:tbl>
                      <w:p w:rsidR="007849F9" w:rsidRDefault="007849F9" w14:paraId="4E245A0A" w14:textId="77777777">
                        <w:pPr>
                          <w:spacing w:after="0" w:line="240" w:lineRule="auto"/>
                        </w:pPr>
                      </w:p>
                    </w:tc>
                    <w:tc>
                      <w:tcPr>
                        <w:tcW w:w="1130" w:type="dxa"/>
                      </w:tcPr>
                      <w:p w:rsidR="007849F9" w:rsidRDefault="007849F9" w14:paraId="639F1C67" w14:textId="77777777">
                        <w:pPr>
                          <w:pStyle w:val="EmptyCellLayoutStyle"/>
                          <w:spacing w:after="0" w:line="240" w:lineRule="auto"/>
                        </w:pPr>
                      </w:p>
                    </w:tc>
                  </w:tr>
                  <w:tr w:rsidR="007849F9" w14:paraId="538B80E1" w14:textId="77777777">
                    <w:trPr>
                      <w:trHeight w:val="28"/>
                    </w:trPr>
                    <w:tc>
                      <w:tcPr>
                        <w:tcW w:w="1127" w:type="dxa"/>
                      </w:tcPr>
                      <w:p w:rsidR="007849F9" w:rsidRDefault="007849F9" w14:paraId="3F9D5F2B" w14:textId="77777777">
                        <w:pPr>
                          <w:pStyle w:val="EmptyCellLayoutStyle"/>
                          <w:spacing w:after="0" w:line="240" w:lineRule="auto"/>
                        </w:pPr>
                      </w:p>
                    </w:tc>
                    <w:tc>
                      <w:tcPr>
                        <w:tcW w:w="9648" w:type="dxa"/>
                      </w:tcPr>
                      <w:p w:rsidR="007849F9" w:rsidRDefault="007849F9" w14:paraId="1358CACB" w14:textId="77777777">
                        <w:pPr>
                          <w:pStyle w:val="EmptyCellLayoutStyle"/>
                          <w:spacing w:after="0" w:line="240" w:lineRule="auto"/>
                        </w:pPr>
                      </w:p>
                    </w:tc>
                    <w:tc>
                      <w:tcPr>
                        <w:tcW w:w="1130" w:type="dxa"/>
                      </w:tcPr>
                      <w:p w:rsidR="007849F9" w:rsidRDefault="007849F9" w14:paraId="50687CE0" w14:textId="77777777">
                        <w:pPr>
                          <w:pStyle w:val="EmptyCellLayoutStyle"/>
                          <w:spacing w:after="0" w:line="240" w:lineRule="auto"/>
                        </w:pPr>
                      </w:p>
                    </w:tc>
                  </w:tr>
                  <w:tr w:rsidR="007849F9" w14:paraId="5C9F7A60" w14:textId="77777777">
                    <w:trPr>
                      <w:trHeight w:val="312"/>
                    </w:trPr>
                    <w:tc>
                      <w:tcPr>
                        <w:tcW w:w="1127" w:type="dxa"/>
                      </w:tcPr>
                      <w:p w:rsidR="007849F9" w:rsidRDefault="007849F9" w14:paraId="29DC19F9"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849F9" w14:paraId="6CD2F1D4" w14:textId="77777777">
                          <w:trPr>
                            <w:trHeight w:val="234"/>
                          </w:trPr>
                          <w:tc>
                            <w:tcPr>
                              <w:tcW w:w="9648" w:type="dxa"/>
                              <w:tcBorders>
                                <w:top w:val="nil"/>
                                <w:left w:val="nil"/>
                                <w:bottom w:val="nil"/>
                                <w:right w:val="nil"/>
                              </w:tcBorders>
                              <w:tcMar>
                                <w:top w:w="39" w:type="dxa"/>
                                <w:left w:w="39" w:type="dxa"/>
                                <w:bottom w:w="39" w:type="dxa"/>
                                <w:right w:w="39" w:type="dxa"/>
                              </w:tcMar>
                            </w:tcPr>
                            <w:p w:rsidR="007849F9" w:rsidRDefault="00000000" w14:paraId="7BDD1DF3" w14:textId="77777777">
                              <w:pPr>
                                <w:spacing w:after="0" w:line="240" w:lineRule="auto"/>
                              </w:pPr>
                              <w:r>
                                <w:rPr>
                                  <w:rFonts w:ascii="Arial" w:hAnsi="Arial" w:eastAsia="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hAnsi="Arial" w:eastAsia="Arial"/>
                                  <w:color w:val="000000"/>
                                </w:rPr>
                                <w:t>as a result of</w:t>
                              </w:r>
                              <w:proofErr w:type="gramEnd"/>
                              <w:r>
                                <w:rPr>
                                  <w:rFonts w:ascii="Arial" w:hAnsi="Arial" w:eastAsia="Arial"/>
                                  <w:color w:val="000000"/>
                                </w:rPr>
                                <w:t xml:space="preserve"> IPSAS adoption to comprise eight categories.</w:t>
                              </w:r>
                            </w:p>
                          </w:tc>
                        </w:tr>
                      </w:tbl>
                      <w:p w:rsidR="007849F9" w:rsidRDefault="007849F9" w14:paraId="73944A46" w14:textId="77777777">
                        <w:pPr>
                          <w:spacing w:after="0" w:line="240" w:lineRule="auto"/>
                        </w:pPr>
                      </w:p>
                    </w:tc>
                    <w:tc>
                      <w:tcPr>
                        <w:tcW w:w="1130" w:type="dxa"/>
                      </w:tcPr>
                      <w:p w:rsidR="007849F9" w:rsidRDefault="007849F9" w14:paraId="1AF24DCD" w14:textId="77777777">
                        <w:pPr>
                          <w:pStyle w:val="EmptyCellLayoutStyle"/>
                          <w:spacing w:after="0" w:line="240" w:lineRule="auto"/>
                        </w:pPr>
                      </w:p>
                    </w:tc>
                  </w:tr>
                </w:tbl>
                <w:p w:rsidR="007849F9" w:rsidRDefault="007849F9" w14:paraId="6D26AAF6" w14:textId="77777777">
                  <w:pPr>
                    <w:spacing w:after="0" w:line="240" w:lineRule="auto"/>
                  </w:pPr>
                </w:p>
              </w:tc>
            </w:tr>
          </w:tbl>
          <w:p w:rsidR="007849F9" w:rsidRDefault="007849F9" w14:paraId="73B2A669" w14:textId="77777777">
            <w:pPr>
              <w:spacing w:after="0" w:line="240" w:lineRule="auto"/>
            </w:pPr>
          </w:p>
        </w:tc>
      </w:tr>
      <w:tr w:rsidR="007849F9" w14:paraId="7E7778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702086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849F9" w14:paraId="04BC23BF" w14:textId="77777777">
                    <w:tc>
                      <w:tcPr>
                        <w:tcW w:w="1111" w:type="dxa"/>
                      </w:tcPr>
                      <w:p w:rsidR="007849F9" w:rsidRDefault="007849F9" w14:paraId="4BC0E70C"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354F29" w:rsidTr="00354F29" w14:paraId="61B2EF16" w14:textId="77777777">
                          <w:trPr>
                            <w:trHeight w:val="393"/>
                          </w:trPr>
                          <w:tc>
                            <w:tcPr>
                              <w:tcW w:w="11" w:type="dxa"/>
                            </w:tcPr>
                            <w:p w:rsidR="007849F9" w:rsidRDefault="007849F9" w14:paraId="426C9A1D"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849F9" w14:paraId="3B0D6DE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7849F9" w:rsidRDefault="00000000" w14:paraId="5B6133CF" w14:textId="77777777">
                                    <w:pPr>
                                      <w:spacing w:after="0" w:line="240" w:lineRule="auto"/>
                                    </w:pPr>
                                    <w:r>
                                      <w:rPr>
                                        <w:rFonts w:ascii="Arial" w:hAnsi="Arial" w:eastAsia="Arial"/>
                                        <w:b/>
                                        <w:color w:val="2DABE0"/>
                                        <w:sz w:val="21"/>
                                      </w:rPr>
                                      <w:t>Table 5.2. Expenditure by UNSDG Budget Category, as of 31 December 2022 (in US Dollars)</w:t>
                                    </w:r>
                                  </w:p>
                                </w:tc>
                              </w:tr>
                            </w:tbl>
                            <w:p w:rsidR="007849F9" w:rsidRDefault="007849F9" w14:paraId="0D3E31BB" w14:textId="77777777">
                              <w:pPr>
                                <w:spacing w:after="0" w:line="240" w:lineRule="auto"/>
                              </w:pPr>
                            </w:p>
                          </w:tc>
                        </w:tr>
                        <w:tr w:rsidR="00354F29" w:rsidTr="00354F29" w14:paraId="716B54B4" w14:textId="77777777">
                          <w:trPr>
                            <w:trHeight w:val="1287"/>
                          </w:trPr>
                          <w:tc>
                            <w:tcPr>
                              <w:tcW w:w="11" w:type="dxa"/>
                            </w:tcPr>
                            <w:p w:rsidR="007849F9" w:rsidRDefault="007849F9" w14:paraId="288AF89C"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354F29" w:rsidTr="00354F29" w14:paraId="2395C4FE"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000000" w14:paraId="76703570"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7849F9" w:rsidRDefault="00000000" w14:paraId="49BEEF71"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7849F9" w:rsidRDefault="00000000" w14:paraId="2DE0C942"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7849F9" w14:paraId="277E4B3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7849F9" w:rsidRDefault="007849F9" w14:paraId="43B2F9D9"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7849F9" w:rsidRDefault="00000000" w14:paraId="4427CECD"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849F9" w14:paraId="09D2D808" w14:textId="77777777">
                                      <w:trPr>
                                        <w:trHeight w:val="723" w:hRule="exact"/>
                                      </w:trPr>
                                      <w:tc>
                                        <w:tcPr>
                                          <w:tcW w:w="1463" w:type="dxa"/>
                                          <w:shd w:val="clear" w:color="auto" w:fill="15385F"/>
                                          <w:tcMar>
                                            <w:top w:w="0" w:type="dxa"/>
                                            <w:left w:w="0" w:type="dxa"/>
                                            <w:bottom w:w="0" w:type="dxa"/>
                                            <w:right w:w="0" w:type="dxa"/>
                                          </w:tcMar>
                                          <w:vAlign w:val="center"/>
                                        </w:tcPr>
                                        <w:p w:rsidR="007849F9" w:rsidRDefault="00000000" w14:paraId="46356790"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7849F9" w:rsidRDefault="007849F9" w14:paraId="78B660C7"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849F9" w14:paraId="5E9E3E78" w14:textId="77777777">
                                      <w:trPr>
                                        <w:trHeight w:val="723" w:hRule="exact"/>
                                      </w:trPr>
                                      <w:tc>
                                        <w:tcPr>
                                          <w:tcW w:w="1367" w:type="dxa"/>
                                          <w:shd w:val="clear" w:color="auto" w:fill="15385F"/>
                                          <w:tcMar>
                                            <w:top w:w="0" w:type="dxa"/>
                                            <w:left w:w="0" w:type="dxa"/>
                                            <w:bottom w:w="0" w:type="dxa"/>
                                            <w:right w:w="0" w:type="dxa"/>
                                          </w:tcMar>
                                          <w:vAlign w:val="center"/>
                                        </w:tcPr>
                                        <w:p w:rsidR="007849F9" w:rsidRDefault="00000000" w14:paraId="07ABA324" w14:textId="77777777">
                                          <w:pPr>
                                            <w:spacing w:after="0" w:line="240" w:lineRule="auto"/>
                                            <w:jc w:val="center"/>
                                          </w:pPr>
                                          <w:r>
                                            <w:rPr>
                                              <w:rFonts w:ascii="Arial" w:hAnsi="Arial" w:eastAsia="Arial"/>
                                              <w:b/>
                                              <w:color w:val="FFFFFF"/>
                                              <w:sz w:val="16"/>
                                            </w:rPr>
                                            <w:t>Total</w:t>
                                          </w:r>
                                        </w:p>
                                      </w:tc>
                                    </w:tr>
                                  </w:tbl>
                                  <w:p w:rsidR="007849F9" w:rsidRDefault="007849F9" w14:paraId="77CF69BE"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7849F9" w:rsidRDefault="007849F9" w14:paraId="6B188A4B" w14:textId="77777777">
                                    <w:pPr>
                                      <w:spacing w:after="0" w:line="240" w:lineRule="auto"/>
                                    </w:pPr>
                                  </w:p>
                                </w:tc>
                              </w:tr>
                              <w:tr w:rsidR="007849F9" w14:paraId="67FA63A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33187371"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4C11968F" w14:textId="77777777">
                                    <w:pPr>
                                      <w:spacing w:after="0" w:line="240" w:lineRule="auto"/>
                                      <w:jc w:val="right"/>
                                    </w:pPr>
                                    <w:r>
                                      <w:rPr>
                                        <w:rFonts w:ascii="Arial" w:hAnsi="Arial" w:eastAsia="Arial"/>
                                        <w:color w:val="000000"/>
                                        <w:sz w:val="16"/>
                                      </w:rPr>
                                      <w:t>485,160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9C9C3FD" w14:textId="77777777">
                                    <w:pPr>
                                      <w:spacing w:after="0" w:line="240" w:lineRule="auto"/>
                                      <w:jc w:val="right"/>
                                    </w:pPr>
                                    <w:r>
                                      <w:rPr>
                                        <w:rFonts w:ascii="Arial" w:hAnsi="Arial" w:eastAsia="Arial"/>
                                        <w:color w:val="000000"/>
                                        <w:sz w:val="16"/>
                                      </w:rPr>
                                      <w:t>447,124</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C70AB29" w14:textId="77777777">
                                    <w:pPr>
                                      <w:spacing w:after="0" w:line="240" w:lineRule="auto"/>
                                      <w:jc w:val="right"/>
                                    </w:pPr>
                                    <w:r>
                                      <w:rPr>
                                        <w:rFonts w:ascii="Arial" w:hAnsi="Arial" w:eastAsia="Arial"/>
                                        <w:color w:val="000000"/>
                                        <w:sz w:val="16"/>
                                      </w:rPr>
                                      <w:t>932,284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9630D19" w14:textId="77777777">
                                    <w:pPr>
                                      <w:spacing w:after="0" w:line="240" w:lineRule="auto"/>
                                      <w:jc w:val="right"/>
                                    </w:pPr>
                                    <w:r>
                                      <w:rPr>
                                        <w:rFonts w:ascii="Arial" w:hAnsi="Arial" w:eastAsia="Arial"/>
                                        <w:color w:val="000000"/>
                                        <w:sz w:val="16"/>
                                      </w:rPr>
                                      <w:t>18.53</w:t>
                                    </w:r>
                                  </w:p>
                                </w:tc>
                              </w:tr>
                              <w:tr w:rsidR="007849F9" w14:paraId="47A6ACE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BCEDDC2" w14:textId="77777777">
                                    <w:pPr>
                                      <w:spacing w:after="0" w:line="240" w:lineRule="auto"/>
                                    </w:pPr>
                                    <w:r>
                                      <w:rPr>
                                        <w:rFonts w:ascii="Arial" w:hAnsi="Arial" w:eastAsia="Arial"/>
                                        <w:color w:val="000000"/>
                                        <w:sz w:val="16"/>
                                      </w:rPr>
                                      <w:t xml:space="preserve">Supplies, </w:t>
                                    </w:r>
                                    <w:proofErr w:type="gramStart"/>
                                    <w:r>
                                      <w:rPr>
                                        <w:rFonts w:ascii="Arial" w:hAnsi="Arial" w:eastAsia="Arial"/>
                                        <w:color w:val="000000"/>
                                        <w:sz w:val="16"/>
                                      </w:rPr>
                                      <w:t>commodities</w:t>
                                    </w:r>
                                    <w:proofErr w:type="gramEnd"/>
                                    <w:r>
                                      <w:rPr>
                                        <w:rFonts w:ascii="Arial" w:hAnsi="Arial" w:eastAsia="Arial"/>
                                        <w:color w:val="000000"/>
                                        <w:sz w:val="16"/>
                                      </w:rPr>
                                      <w:t xml:space="preserve">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1A1E2343" w14:textId="77777777">
                                    <w:pPr>
                                      <w:spacing w:after="0" w:line="240" w:lineRule="auto"/>
                                      <w:jc w:val="right"/>
                                    </w:pPr>
                                    <w:r>
                                      <w:rPr>
                                        <w:rFonts w:ascii="Arial" w:hAnsi="Arial" w:eastAsia="Arial"/>
                                        <w:color w:val="000000"/>
                                        <w:sz w:val="16"/>
                                      </w:rPr>
                                      <w:t>149,169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113B7545" w14:textId="77777777">
                                    <w:pPr>
                                      <w:spacing w:after="0" w:line="240" w:lineRule="auto"/>
                                      <w:jc w:val="right"/>
                                    </w:pPr>
                                    <w:r>
                                      <w:rPr>
                                        <w:rFonts w:ascii="Arial" w:hAnsi="Arial" w:eastAsia="Arial"/>
                                        <w:color w:val="000000"/>
                                        <w:sz w:val="16"/>
                                      </w:rPr>
                                      <w:t>56,446</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310E86D3" w14:textId="77777777">
                                    <w:pPr>
                                      <w:spacing w:after="0" w:line="240" w:lineRule="auto"/>
                                      <w:jc w:val="right"/>
                                    </w:pPr>
                                    <w:r>
                                      <w:rPr>
                                        <w:rFonts w:ascii="Arial" w:hAnsi="Arial" w:eastAsia="Arial"/>
                                        <w:color w:val="000000"/>
                                        <w:sz w:val="16"/>
                                      </w:rPr>
                                      <w:t>205,615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15570D52" w14:textId="77777777">
                                    <w:pPr>
                                      <w:spacing w:after="0" w:line="240" w:lineRule="auto"/>
                                      <w:jc w:val="right"/>
                                    </w:pPr>
                                    <w:r>
                                      <w:rPr>
                                        <w:rFonts w:ascii="Arial" w:hAnsi="Arial" w:eastAsia="Arial"/>
                                        <w:color w:val="000000"/>
                                        <w:sz w:val="16"/>
                                      </w:rPr>
                                      <w:t>4.09</w:t>
                                    </w:r>
                                  </w:p>
                                </w:tc>
                              </w:tr>
                              <w:tr w:rsidR="007849F9" w14:paraId="6764419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043D08A" w14:textId="77777777">
                                    <w:pPr>
                                      <w:spacing w:after="0" w:line="240" w:lineRule="auto"/>
                                    </w:pPr>
                                    <w:r>
                                      <w:rPr>
                                        <w:rFonts w:ascii="Arial" w:hAnsi="Arial" w:eastAsia="Arial"/>
                                        <w:color w:val="000000"/>
                                        <w:sz w:val="16"/>
                                      </w:rPr>
                                      <w:t xml:space="preserve">Equipment, vehicles, </w:t>
                                    </w:r>
                                    <w:proofErr w:type="gramStart"/>
                                    <w:r>
                                      <w:rPr>
                                        <w:rFonts w:ascii="Arial" w:hAnsi="Arial" w:eastAsia="Arial"/>
                                        <w:color w:val="000000"/>
                                        <w:sz w:val="16"/>
                                      </w:rPr>
                                      <w:t>furniture</w:t>
                                    </w:r>
                                    <w:proofErr w:type="gramEnd"/>
                                    <w:r>
                                      <w:rPr>
                                        <w:rFonts w:ascii="Arial" w:hAnsi="Arial" w:eastAsia="Arial"/>
                                        <w:color w:val="000000"/>
                                        <w:sz w:val="16"/>
                                      </w:rPr>
                                      <w:t xml:space="preserv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24A427EF" w14:textId="77777777">
                                    <w:pPr>
                                      <w:spacing w:after="0" w:line="240" w:lineRule="auto"/>
                                      <w:jc w:val="right"/>
                                    </w:pPr>
                                    <w:r>
                                      <w:rPr>
                                        <w:rFonts w:ascii="Arial" w:hAnsi="Arial" w:eastAsia="Arial"/>
                                        <w:color w:val="000000"/>
                                        <w:sz w:val="16"/>
                                      </w:rPr>
                                      <w:t>90,144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89CC195" w14:textId="77777777">
                                    <w:pPr>
                                      <w:spacing w:after="0" w:line="240" w:lineRule="auto"/>
                                      <w:jc w:val="right"/>
                                    </w:pPr>
                                    <w:r>
                                      <w:rPr>
                                        <w:rFonts w:ascii="Arial" w:hAnsi="Arial" w:eastAsia="Arial"/>
                                        <w:color w:val="000000"/>
                                        <w:sz w:val="16"/>
                                      </w:rPr>
                                      <w:t>79,398</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0BB4F17" w14:textId="77777777">
                                    <w:pPr>
                                      <w:spacing w:after="0" w:line="240" w:lineRule="auto"/>
                                      <w:jc w:val="right"/>
                                    </w:pPr>
                                    <w:r>
                                      <w:rPr>
                                        <w:rFonts w:ascii="Arial" w:hAnsi="Arial" w:eastAsia="Arial"/>
                                        <w:color w:val="000000"/>
                                        <w:sz w:val="16"/>
                                      </w:rPr>
                                      <w:t>169,542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CD5F6A6" w14:textId="77777777">
                                    <w:pPr>
                                      <w:spacing w:after="0" w:line="240" w:lineRule="auto"/>
                                      <w:jc w:val="right"/>
                                    </w:pPr>
                                    <w:r>
                                      <w:rPr>
                                        <w:rFonts w:ascii="Arial" w:hAnsi="Arial" w:eastAsia="Arial"/>
                                        <w:color w:val="000000"/>
                                        <w:sz w:val="16"/>
                                      </w:rPr>
                                      <w:t>3.37</w:t>
                                    </w:r>
                                  </w:p>
                                </w:tc>
                              </w:tr>
                              <w:tr w:rsidR="007849F9" w14:paraId="7F43894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C34AD99"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5BF49076" w14:textId="77777777">
                                    <w:pPr>
                                      <w:spacing w:after="0" w:line="240" w:lineRule="auto"/>
                                      <w:jc w:val="right"/>
                                    </w:pPr>
                                    <w:r>
                                      <w:rPr>
                                        <w:rFonts w:ascii="Arial" w:hAnsi="Arial" w:eastAsia="Arial"/>
                                        <w:color w:val="000000"/>
                                        <w:sz w:val="16"/>
                                      </w:rPr>
                                      <w:t>912,798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056DC74" w14:textId="77777777">
                                    <w:pPr>
                                      <w:spacing w:after="0" w:line="240" w:lineRule="auto"/>
                                      <w:jc w:val="right"/>
                                    </w:pPr>
                                    <w:r>
                                      <w:rPr>
                                        <w:rFonts w:ascii="Arial" w:hAnsi="Arial" w:eastAsia="Arial"/>
                                        <w:color w:val="000000"/>
                                        <w:sz w:val="16"/>
                                      </w:rPr>
                                      <w:t>434,524</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2F5422F6" w14:textId="77777777">
                                    <w:pPr>
                                      <w:spacing w:after="0" w:line="240" w:lineRule="auto"/>
                                      <w:jc w:val="right"/>
                                    </w:pPr>
                                    <w:r>
                                      <w:rPr>
                                        <w:rFonts w:ascii="Arial" w:hAnsi="Arial" w:eastAsia="Arial"/>
                                        <w:color w:val="000000"/>
                                        <w:sz w:val="16"/>
                                      </w:rPr>
                                      <w:t>1,347,322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49CE0285" w14:textId="77777777">
                                    <w:pPr>
                                      <w:spacing w:after="0" w:line="240" w:lineRule="auto"/>
                                      <w:jc w:val="right"/>
                                    </w:pPr>
                                    <w:r>
                                      <w:rPr>
                                        <w:rFonts w:ascii="Arial" w:hAnsi="Arial" w:eastAsia="Arial"/>
                                        <w:color w:val="000000"/>
                                        <w:sz w:val="16"/>
                                      </w:rPr>
                                      <w:t>26.78</w:t>
                                    </w:r>
                                  </w:p>
                                </w:tc>
                              </w:tr>
                              <w:tr w:rsidR="007849F9" w14:paraId="254A441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CF61DEA"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68E691F7" w14:textId="77777777">
                                    <w:pPr>
                                      <w:spacing w:after="0" w:line="240" w:lineRule="auto"/>
                                      <w:jc w:val="right"/>
                                    </w:pPr>
                                    <w:r>
                                      <w:rPr>
                                        <w:rFonts w:ascii="Arial" w:hAnsi="Arial" w:eastAsia="Arial"/>
                                        <w:color w:val="000000"/>
                                        <w:sz w:val="16"/>
                                      </w:rPr>
                                      <w:t>130,394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707AA983" w14:textId="77777777">
                                    <w:pPr>
                                      <w:spacing w:after="0" w:line="240" w:lineRule="auto"/>
                                      <w:jc w:val="right"/>
                                    </w:pPr>
                                    <w:r>
                                      <w:rPr>
                                        <w:rFonts w:ascii="Arial" w:hAnsi="Arial" w:eastAsia="Arial"/>
                                        <w:color w:val="000000"/>
                                        <w:sz w:val="16"/>
                                      </w:rPr>
                                      <w:t>174,668</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2CC5FF4D" w14:textId="77777777">
                                    <w:pPr>
                                      <w:spacing w:after="0" w:line="240" w:lineRule="auto"/>
                                      <w:jc w:val="right"/>
                                    </w:pPr>
                                    <w:r>
                                      <w:rPr>
                                        <w:rFonts w:ascii="Arial" w:hAnsi="Arial" w:eastAsia="Arial"/>
                                        <w:color w:val="000000"/>
                                        <w:sz w:val="16"/>
                                      </w:rPr>
                                      <w:t>305,062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2DFF86D" w14:textId="77777777">
                                    <w:pPr>
                                      <w:spacing w:after="0" w:line="240" w:lineRule="auto"/>
                                      <w:jc w:val="right"/>
                                    </w:pPr>
                                    <w:r>
                                      <w:rPr>
                                        <w:rFonts w:ascii="Arial" w:hAnsi="Arial" w:eastAsia="Arial"/>
                                        <w:color w:val="000000"/>
                                        <w:sz w:val="16"/>
                                      </w:rPr>
                                      <w:t>6.06</w:t>
                                    </w:r>
                                  </w:p>
                                </w:tc>
                              </w:tr>
                              <w:tr w:rsidR="007849F9" w14:paraId="64A93B4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D220B2E"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0E13B6BC" w14:textId="77777777">
                                    <w:pPr>
                                      <w:spacing w:after="0" w:line="240" w:lineRule="auto"/>
                                      <w:jc w:val="right"/>
                                    </w:pPr>
                                    <w:r>
                                      <w:rPr>
                                        <w:rFonts w:ascii="Arial" w:hAnsi="Arial" w:eastAsia="Arial"/>
                                        <w:color w:val="000000"/>
                                        <w:sz w:val="16"/>
                                      </w:rPr>
                                      <w:t>911,215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55607AA" w14:textId="77777777">
                                    <w:pPr>
                                      <w:spacing w:after="0" w:line="240" w:lineRule="auto"/>
                                      <w:jc w:val="right"/>
                                    </w:pPr>
                                    <w:r>
                                      <w:rPr>
                                        <w:rFonts w:ascii="Arial" w:hAnsi="Arial" w:eastAsia="Arial"/>
                                        <w:color w:val="000000"/>
                                        <w:sz w:val="16"/>
                                      </w:rPr>
                                      <w:t>446,340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7070D587" w14:textId="77777777">
                                    <w:pPr>
                                      <w:spacing w:after="0" w:line="240" w:lineRule="auto"/>
                                      <w:jc w:val="right"/>
                                    </w:pPr>
                                    <w:r>
                                      <w:rPr>
                                        <w:rFonts w:ascii="Arial" w:hAnsi="Arial" w:eastAsia="Arial"/>
                                        <w:color w:val="000000"/>
                                        <w:sz w:val="16"/>
                                      </w:rPr>
                                      <w:t>1,357,555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3BC94E7" w14:textId="77777777">
                                    <w:pPr>
                                      <w:spacing w:after="0" w:line="240" w:lineRule="auto"/>
                                      <w:jc w:val="right"/>
                                    </w:pPr>
                                    <w:r>
                                      <w:rPr>
                                        <w:rFonts w:ascii="Arial" w:hAnsi="Arial" w:eastAsia="Arial"/>
                                        <w:color w:val="000000"/>
                                        <w:sz w:val="16"/>
                                      </w:rPr>
                                      <w:t>26.98</w:t>
                                    </w:r>
                                  </w:p>
                                </w:tc>
                              </w:tr>
                              <w:tr w:rsidR="007849F9" w14:paraId="4234FD4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B5513ED"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19EA36DA" w14:textId="77777777">
                                    <w:pPr>
                                      <w:spacing w:after="0" w:line="240" w:lineRule="auto"/>
                                      <w:jc w:val="right"/>
                                    </w:pPr>
                                    <w:r>
                                      <w:rPr>
                                        <w:rFonts w:ascii="Arial" w:hAnsi="Arial" w:eastAsia="Arial"/>
                                        <w:color w:val="000000"/>
                                        <w:sz w:val="16"/>
                                      </w:rPr>
                                      <w:t>285,707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4947152C" w14:textId="77777777">
                                    <w:pPr>
                                      <w:spacing w:after="0" w:line="240" w:lineRule="auto"/>
                                      <w:jc w:val="right"/>
                                    </w:pPr>
                                    <w:r>
                                      <w:rPr>
                                        <w:rFonts w:ascii="Arial" w:hAnsi="Arial" w:eastAsia="Arial"/>
                                        <w:color w:val="000000"/>
                                        <w:sz w:val="16"/>
                                      </w:rPr>
                                      <w:t>427,991</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470419DE" w14:textId="77777777">
                                    <w:pPr>
                                      <w:spacing w:after="0" w:line="240" w:lineRule="auto"/>
                                      <w:jc w:val="right"/>
                                    </w:pPr>
                                    <w:r>
                                      <w:rPr>
                                        <w:rFonts w:ascii="Arial" w:hAnsi="Arial" w:eastAsia="Arial"/>
                                        <w:color w:val="000000"/>
                                        <w:sz w:val="16"/>
                                      </w:rPr>
                                      <w:t>713,698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03612E2C" w14:textId="77777777">
                                    <w:pPr>
                                      <w:spacing w:after="0" w:line="240" w:lineRule="auto"/>
                                      <w:jc w:val="right"/>
                                    </w:pPr>
                                    <w:r>
                                      <w:rPr>
                                        <w:rFonts w:ascii="Arial" w:hAnsi="Arial" w:eastAsia="Arial"/>
                                        <w:color w:val="000000"/>
                                        <w:sz w:val="16"/>
                                      </w:rPr>
                                      <w:t>14.19</w:t>
                                    </w:r>
                                  </w:p>
                                </w:tc>
                              </w:tr>
                              <w:tr w:rsidR="007849F9" w14:paraId="11F4041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5E4E4C9"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3929A6A5" w14:textId="77777777">
                                    <w:pPr>
                                      <w:spacing w:after="0" w:line="240" w:lineRule="auto"/>
                                      <w:jc w:val="right"/>
                                    </w:pPr>
                                    <w:r>
                                      <w:rPr>
                                        <w:rFonts w:ascii="Arial" w:hAnsi="Arial" w:eastAsia="Arial"/>
                                        <w:b/>
                                        <w:color w:val="000000"/>
                                        <w:sz w:val="16"/>
                                      </w:rPr>
                                      <w:t>2,964,588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0DEAE78E" w14:textId="77777777">
                                    <w:pPr>
                                      <w:spacing w:after="0" w:line="240" w:lineRule="auto"/>
                                      <w:jc w:val="right"/>
                                    </w:pPr>
                                    <w:r>
                                      <w:rPr>
                                        <w:rFonts w:ascii="Arial" w:hAnsi="Arial" w:eastAsia="Arial"/>
                                        <w:b/>
                                        <w:color w:val="000000"/>
                                        <w:sz w:val="16"/>
                                      </w:rPr>
                                      <w:t>2,066,490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07C1DD60" w14:textId="77777777">
                                    <w:pPr>
                                      <w:spacing w:after="0" w:line="240" w:lineRule="auto"/>
                                      <w:jc w:val="right"/>
                                    </w:pPr>
                                    <w:r>
                                      <w:rPr>
                                        <w:rFonts w:ascii="Arial" w:hAnsi="Arial" w:eastAsia="Arial"/>
                                        <w:b/>
                                        <w:color w:val="000000"/>
                                        <w:sz w:val="16"/>
                                      </w:rPr>
                                      <w:t>5,031,078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356547D" w14:textId="77777777">
                                    <w:pPr>
                                      <w:spacing w:after="0" w:line="240" w:lineRule="auto"/>
                                      <w:jc w:val="right"/>
                                    </w:pPr>
                                    <w:r>
                                      <w:rPr>
                                        <w:rFonts w:ascii="Arial" w:hAnsi="Arial" w:eastAsia="Arial"/>
                                        <w:b/>
                                        <w:color w:val="000000"/>
                                        <w:sz w:val="16"/>
                                      </w:rPr>
                                      <w:t>100.00</w:t>
                                    </w:r>
                                  </w:p>
                                </w:tc>
                              </w:tr>
                              <w:tr w:rsidR="007849F9" w14:paraId="4A91D3F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594EE264"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7849F9" w:rsidRDefault="00000000" w14:paraId="424FFAF5" w14:textId="77777777">
                                    <w:pPr>
                                      <w:spacing w:after="0" w:line="240" w:lineRule="auto"/>
                                      <w:jc w:val="right"/>
                                    </w:pPr>
                                    <w:r>
                                      <w:rPr>
                                        <w:rFonts w:ascii="Arial" w:hAnsi="Arial" w:eastAsia="Arial"/>
                                        <w:color w:val="000000"/>
                                        <w:sz w:val="16"/>
                                      </w:rPr>
                                      <w:t>217,584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115B60AC" w14:textId="77777777">
                                    <w:pPr>
                                      <w:spacing w:after="0" w:line="240" w:lineRule="auto"/>
                                      <w:jc w:val="right"/>
                                    </w:pPr>
                                    <w:r>
                                      <w:rPr>
                                        <w:rFonts w:ascii="Arial" w:hAnsi="Arial" w:eastAsia="Arial"/>
                                        <w:color w:val="000000"/>
                                        <w:sz w:val="16"/>
                                      </w:rPr>
                                      <w:t>140,943</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7849F9" w:rsidRDefault="00000000" w14:paraId="79986DE3" w14:textId="77777777">
                                    <w:pPr>
                                      <w:spacing w:after="0" w:line="240" w:lineRule="auto"/>
                                      <w:jc w:val="right"/>
                                    </w:pPr>
                                    <w:r>
                                      <w:rPr>
                                        <w:rFonts w:ascii="Arial" w:hAnsi="Arial" w:eastAsia="Arial"/>
                                        <w:color w:val="000000"/>
                                        <w:sz w:val="16"/>
                                      </w:rPr>
                                      <w:t>358,527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7849F9" w:rsidRDefault="00000000" w14:paraId="67BCA1A3" w14:textId="77777777">
                                    <w:pPr>
                                      <w:spacing w:after="0" w:line="240" w:lineRule="auto"/>
                                      <w:jc w:val="right"/>
                                    </w:pPr>
                                    <w:r>
                                      <w:rPr>
                                        <w:rFonts w:ascii="Arial" w:hAnsi="Arial" w:eastAsia="Arial"/>
                                        <w:color w:val="000000"/>
                                        <w:sz w:val="16"/>
                                      </w:rPr>
                                      <w:t>7.13</w:t>
                                    </w:r>
                                  </w:p>
                                </w:tc>
                              </w:tr>
                              <w:tr w:rsidR="007849F9" w14:paraId="53CFAE8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577C8357"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7849F9" w:rsidRDefault="00000000" w14:paraId="5EC782AF" w14:textId="77777777">
                                    <w:pPr>
                                      <w:spacing w:after="0" w:line="240" w:lineRule="auto"/>
                                      <w:jc w:val="right"/>
                                    </w:pPr>
                                    <w:r>
                                      <w:rPr>
                                        <w:rFonts w:ascii="Arial" w:hAnsi="Arial" w:eastAsia="Arial"/>
                                        <w:b/>
                                        <w:color w:val="000000"/>
                                        <w:sz w:val="16"/>
                                      </w:rPr>
                                      <w:t>3,182,172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26ED6ADD" w14:textId="77777777">
                                    <w:pPr>
                                      <w:spacing w:after="0" w:line="240" w:lineRule="auto"/>
                                      <w:jc w:val="right"/>
                                    </w:pPr>
                                    <w:r>
                                      <w:rPr>
                                        <w:rFonts w:ascii="Arial" w:hAnsi="Arial" w:eastAsia="Arial"/>
                                        <w:b/>
                                        <w:color w:val="000000"/>
                                        <w:sz w:val="16"/>
                                      </w:rPr>
                                      <w:t>2,207,433</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7849F9" w:rsidRDefault="00000000" w14:paraId="7D295A5A" w14:textId="77777777">
                                    <w:pPr>
                                      <w:spacing w:after="0" w:line="240" w:lineRule="auto"/>
                                      <w:jc w:val="right"/>
                                    </w:pPr>
                                    <w:r>
                                      <w:rPr>
                                        <w:rFonts w:ascii="Arial" w:hAnsi="Arial" w:eastAsia="Arial"/>
                                        <w:b/>
                                        <w:color w:val="000000"/>
                                        <w:sz w:val="16"/>
                                      </w:rPr>
                                      <w:t>5,389,606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7849F9" w:rsidRDefault="00000000" w14:paraId="367C2622" w14:textId="77777777">
                                    <w:pPr>
                                      <w:spacing w:after="0" w:line="240" w:lineRule="auto"/>
                                      <w:jc w:val="right"/>
                                    </w:pPr>
                                    <w:r>
                                      <w:rPr>
                                        <w:rFonts w:ascii="Arial" w:hAnsi="Arial" w:eastAsia="Arial"/>
                                        <w:b/>
                                        <w:color w:val="000000"/>
                                        <w:sz w:val="16"/>
                                      </w:rPr>
                                      <w:t>-</w:t>
                                    </w:r>
                                  </w:p>
                                </w:tc>
                              </w:tr>
                            </w:tbl>
                            <w:p w:rsidR="007849F9" w:rsidRDefault="007849F9" w14:paraId="616687FE" w14:textId="77777777">
                              <w:pPr>
                                <w:spacing w:after="0" w:line="240" w:lineRule="auto"/>
                              </w:pPr>
                            </w:p>
                          </w:tc>
                        </w:tr>
                        <w:tr w:rsidR="00354F29" w:rsidTr="00354F29" w14:paraId="039D1078" w14:textId="77777777">
                          <w:trPr>
                            <w:trHeight w:val="3456"/>
                          </w:trPr>
                          <w:tc>
                            <w:tcPr>
                              <w:tcW w:w="11" w:type="dxa"/>
                              <w:tcBorders>
                                <w:top w:val="single" w:color="000000" w:sz="7" w:space="0"/>
                              </w:tcBorders>
                            </w:tcPr>
                            <w:p w:rsidR="007849F9" w:rsidRDefault="007849F9" w14:paraId="3D9D629F" w14:textId="77777777">
                              <w:pPr>
                                <w:pStyle w:val="EmptyCellLayoutStyle"/>
                                <w:spacing w:after="0" w:line="240" w:lineRule="auto"/>
                              </w:pPr>
                            </w:p>
                          </w:tc>
                          <w:tc>
                            <w:tcPr>
                              <w:tcW w:w="2268" w:type="dxa"/>
                              <w:gridSpan w:val="2"/>
                              <w:vMerge/>
                              <w:tcBorders>
                                <w:top w:val="single" w:color="000000" w:sz="7" w:space="0"/>
                              </w:tcBorders>
                            </w:tcPr>
                            <w:p w:rsidR="007849F9" w:rsidRDefault="007849F9" w14:paraId="59DD3086" w14:textId="77777777">
                              <w:pPr>
                                <w:pStyle w:val="EmptyCellLayoutStyle"/>
                                <w:spacing w:after="0" w:line="240" w:lineRule="auto"/>
                              </w:pPr>
                            </w:p>
                          </w:tc>
                        </w:tr>
                        <w:tr w:rsidR="007849F9" w14:paraId="12A6F6B7" w14:textId="77777777">
                          <w:trPr>
                            <w:trHeight w:val="59"/>
                          </w:trPr>
                          <w:tc>
                            <w:tcPr>
                              <w:tcW w:w="11" w:type="dxa"/>
                            </w:tcPr>
                            <w:p w:rsidR="007849F9" w:rsidRDefault="007849F9" w14:paraId="3B8D7328" w14:textId="77777777">
                              <w:pPr>
                                <w:pStyle w:val="EmptyCellLayoutStyle"/>
                                <w:spacing w:after="0" w:line="240" w:lineRule="auto"/>
                              </w:pPr>
                            </w:p>
                          </w:tc>
                          <w:tc>
                            <w:tcPr>
                              <w:tcW w:w="2268" w:type="dxa"/>
                            </w:tcPr>
                            <w:p w:rsidR="007849F9" w:rsidRDefault="007849F9" w14:paraId="3C879BC6" w14:textId="77777777">
                              <w:pPr>
                                <w:pStyle w:val="EmptyCellLayoutStyle"/>
                                <w:spacing w:after="0" w:line="240" w:lineRule="auto"/>
                              </w:pPr>
                            </w:p>
                          </w:tc>
                          <w:tc>
                            <w:tcPr>
                              <w:tcW w:w="7355" w:type="dxa"/>
                            </w:tcPr>
                            <w:p w:rsidR="007849F9" w:rsidRDefault="007849F9" w14:paraId="396FD764" w14:textId="77777777">
                              <w:pPr>
                                <w:pStyle w:val="EmptyCellLayoutStyle"/>
                                <w:spacing w:after="0" w:line="240" w:lineRule="auto"/>
                              </w:pPr>
                            </w:p>
                          </w:tc>
                        </w:tr>
                        <w:tr w:rsidR="00354F29" w:rsidTr="00354F29" w14:paraId="456A10E0" w14:textId="77777777">
                          <w:trPr>
                            <w:trHeight w:val="714"/>
                          </w:trPr>
                          <w:tc>
                            <w:tcPr>
                              <w:tcW w:w="11" w:type="dxa"/>
                            </w:tcPr>
                            <w:p w:rsidR="007849F9" w:rsidRDefault="007849F9" w14:paraId="2A5386B9"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849F9" w14:paraId="5E59B871" w14:textId="77777777">
                                <w:trPr>
                                  <w:trHeight w:val="636"/>
                                </w:trPr>
                                <w:tc>
                                  <w:tcPr>
                                    <w:tcW w:w="9623" w:type="dxa"/>
                                    <w:tcBorders>
                                      <w:top w:val="nil"/>
                                      <w:left w:val="nil"/>
                                      <w:bottom w:val="nil"/>
                                      <w:right w:val="nil"/>
                                    </w:tcBorders>
                                    <w:tcMar>
                                      <w:top w:w="39" w:type="dxa"/>
                                      <w:left w:w="39" w:type="dxa"/>
                                      <w:bottom w:w="39" w:type="dxa"/>
                                      <w:right w:w="39" w:type="dxa"/>
                                    </w:tcMar>
                                  </w:tcPr>
                                  <w:p w:rsidR="007849F9" w:rsidRDefault="00000000" w14:paraId="6164428B"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7849F9" w:rsidRDefault="007849F9" w14:paraId="3305C11C" w14:textId="77777777">
                              <w:pPr>
                                <w:spacing w:after="0" w:line="240" w:lineRule="auto"/>
                              </w:pPr>
                            </w:p>
                          </w:tc>
                        </w:tr>
                      </w:tbl>
                      <w:p w:rsidR="007849F9" w:rsidRDefault="007849F9" w14:paraId="11163752" w14:textId="77777777">
                        <w:pPr>
                          <w:spacing w:after="0" w:line="240" w:lineRule="auto"/>
                        </w:pPr>
                      </w:p>
                    </w:tc>
                    <w:tc>
                      <w:tcPr>
                        <w:tcW w:w="1146" w:type="dxa"/>
                      </w:tcPr>
                      <w:p w:rsidR="007849F9" w:rsidRDefault="007849F9" w14:paraId="1C550561" w14:textId="77777777">
                        <w:pPr>
                          <w:pStyle w:val="EmptyCellLayoutStyle"/>
                          <w:spacing w:after="0" w:line="240" w:lineRule="auto"/>
                        </w:pPr>
                      </w:p>
                    </w:tc>
                  </w:tr>
                </w:tbl>
                <w:p w:rsidR="007849F9" w:rsidRDefault="007849F9" w14:paraId="40B41121" w14:textId="77777777">
                  <w:pPr>
                    <w:spacing w:after="0" w:line="240" w:lineRule="auto"/>
                  </w:pPr>
                </w:p>
              </w:tc>
            </w:tr>
          </w:tbl>
          <w:p w:rsidR="007849F9" w:rsidRDefault="007849F9" w14:paraId="040993CB" w14:textId="77777777">
            <w:pPr>
              <w:spacing w:after="0" w:line="240" w:lineRule="auto"/>
            </w:pPr>
          </w:p>
        </w:tc>
      </w:tr>
    </w:tbl>
    <w:p w:rsidR="007849F9" w:rsidRDefault="00000000" w14:paraId="4859E1EA"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21FB94E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5FA6C973"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354F29" w:rsidTr="00354F29" w14:paraId="73DC8EF3" w14:textId="77777777">
                    <w:trPr>
                      <w:trHeight w:val="297"/>
                    </w:trPr>
                    <w:tc>
                      <w:tcPr>
                        <w:tcW w:w="1127" w:type="dxa"/>
                      </w:tcPr>
                      <w:p w:rsidR="007849F9" w:rsidRDefault="007849F9" w14:paraId="3B3CBC87"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7849F9" w14:paraId="7C30B513" w14:textId="77777777">
                          <w:trPr>
                            <w:trHeight w:val="219"/>
                          </w:trPr>
                          <w:tc>
                            <w:tcPr>
                              <w:tcW w:w="4536" w:type="dxa"/>
                              <w:tcBorders>
                                <w:top w:val="nil"/>
                                <w:left w:val="nil"/>
                                <w:bottom w:val="nil"/>
                                <w:right w:val="nil"/>
                              </w:tcBorders>
                              <w:tcMar>
                                <w:top w:w="39" w:type="dxa"/>
                                <w:left w:w="39" w:type="dxa"/>
                                <w:bottom w:w="39" w:type="dxa"/>
                                <w:right w:w="39" w:type="dxa"/>
                              </w:tcMar>
                            </w:tcPr>
                            <w:p w:rsidR="007849F9" w:rsidRDefault="00000000" w14:paraId="24195DD0" w14:textId="77777777">
                              <w:pPr>
                                <w:spacing w:after="0" w:line="240" w:lineRule="auto"/>
                              </w:pPr>
                              <w:r>
                                <w:rPr>
                                  <w:rFonts w:ascii="Arial" w:hAnsi="Arial" w:eastAsia="Arial"/>
                                  <w:b/>
                                  <w:color w:val="2DABE0"/>
                                  <w:sz w:val="21"/>
                                </w:rPr>
                                <w:t>6.  COST RECOVERY</w:t>
                              </w:r>
                            </w:p>
                          </w:tc>
                        </w:tr>
                      </w:tbl>
                      <w:p w:rsidR="007849F9" w:rsidRDefault="007849F9" w14:paraId="739F82CD" w14:textId="77777777">
                        <w:pPr>
                          <w:spacing w:after="0" w:line="240" w:lineRule="auto"/>
                        </w:pPr>
                      </w:p>
                    </w:tc>
                    <w:tc>
                      <w:tcPr>
                        <w:tcW w:w="573" w:type="dxa"/>
                      </w:tcPr>
                      <w:p w:rsidR="007849F9" w:rsidRDefault="007849F9" w14:paraId="4969D7B3"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7849F9" w14:paraId="0F3EC6F1" w14:textId="77777777">
                          <w:trPr>
                            <w:trHeight w:val="219"/>
                          </w:trPr>
                          <w:tc>
                            <w:tcPr>
                              <w:tcW w:w="4538" w:type="dxa"/>
                              <w:tcBorders>
                                <w:top w:val="nil"/>
                                <w:left w:val="nil"/>
                                <w:bottom w:val="nil"/>
                                <w:right w:val="nil"/>
                              </w:tcBorders>
                              <w:tcMar>
                                <w:top w:w="39" w:type="dxa"/>
                                <w:left w:w="39" w:type="dxa"/>
                                <w:bottom w:w="39" w:type="dxa"/>
                                <w:right w:w="39" w:type="dxa"/>
                              </w:tcMar>
                            </w:tcPr>
                            <w:p w:rsidR="007849F9" w:rsidRDefault="00000000" w14:paraId="7C84D726" w14:textId="77777777">
                              <w:pPr>
                                <w:spacing w:after="0" w:line="240" w:lineRule="auto"/>
                              </w:pPr>
                              <w:r>
                                <w:rPr>
                                  <w:rFonts w:ascii="Arial" w:hAnsi="Arial" w:eastAsia="Arial"/>
                                  <w:b/>
                                  <w:color w:val="2DABE0"/>
                                  <w:sz w:val="21"/>
                                </w:rPr>
                                <w:t>7.  ACCOUNTABILITY AND TRANSPARENCY</w:t>
                              </w:r>
                            </w:p>
                          </w:tc>
                        </w:tr>
                      </w:tbl>
                      <w:p w:rsidR="007849F9" w:rsidRDefault="007849F9" w14:paraId="7662C205" w14:textId="77777777">
                        <w:pPr>
                          <w:spacing w:after="0" w:line="240" w:lineRule="auto"/>
                        </w:pPr>
                      </w:p>
                    </w:tc>
                    <w:tc>
                      <w:tcPr>
                        <w:tcW w:w="20" w:type="dxa"/>
                      </w:tcPr>
                      <w:p w:rsidR="007849F9" w:rsidRDefault="007849F9" w14:paraId="149E4026" w14:textId="77777777">
                        <w:pPr>
                          <w:pStyle w:val="EmptyCellLayoutStyle"/>
                          <w:spacing w:after="0" w:line="240" w:lineRule="auto"/>
                        </w:pPr>
                      </w:p>
                    </w:tc>
                    <w:tc>
                      <w:tcPr>
                        <w:tcW w:w="1110" w:type="dxa"/>
                      </w:tcPr>
                      <w:p w:rsidR="007849F9" w:rsidRDefault="007849F9" w14:paraId="160FB697" w14:textId="77777777">
                        <w:pPr>
                          <w:pStyle w:val="EmptyCellLayoutStyle"/>
                          <w:spacing w:after="0" w:line="240" w:lineRule="auto"/>
                        </w:pPr>
                      </w:p>
                    </w:tc>
                  </w:tr>
                  <w:tr w:rsidR="007849F9" w14:paraId="00512DF8" w14:textId="77777777">
                    <w:trPr>
                      <w:trHeight w:val="40"/>
                    </w:trPr>
                    <w:tc>
                      <w:tcPr>
                        <w:tcW w:w="1127" w:type="dxa"/>
                      </w:tcPr>
                      <w:p w:rsidR="007849F9" w:rsidRDefault="007849F9" w14:paraId="6F650725" w14:textId="77777777">
                        <w:pPr>
                          <w:pStyle w:val="EmptyCellLayoutStyle"/>
                          <w:spacing w:after="0" w:line="240" w:lineRule="auto"/>
                        </w:pPr>
                      </w:p>
                    </w:tc>
                    <w:tc>
                      <w:tcPr>
                        <w:tcW w:w="4536" w:type="dxa"/>
                      </w:tcPr>
                      <w:p w:rsidR="007849F9" w:rsidRDefault="007849F9" w14:paraId="11D014D9" w14:textId="77777777">
                        <w:pPr>
                          <w:pStyle w:val="EmptyCellLayoutStyle"/>
                          <w:spacing w:after="0" w:line="240" w:lineRule="auto"/>
                        </w:pPr>
                      </w:p>
                    </w:tc>
                    <w:tc>
                      <w:tcPr>
                        <w:tcW w:w="573" w:type="dxa"/>
                      </w:tcPr>
                      <w:p w:rsidR="007849F9" w:rsidRDefault="007849F9" w14:paraId="76BC8CCA" w14:textId="77777777">
                        <w:pPr>
                          <w:pStyle w:val="EmptyCellLayoutStyle"/>
                          <w:spacing w:after="0" w:line="240" w:lineRule="auto"/>
                        </w:pPr>
                      </w:p>
                    </w:tc>
                    <w:tc>
                      <w:tcPr>
                        <w:tcW w:w="0" w:type="dxa"/>
                      </w:tcPr>
                      <w:p w:rsidR="007849F9" w:rsidRDefault="007849F9" w14:paraId="3A7217EC" w14:textId="77777777">
                        <w:pPr>
                          <w:pStyle w:val="EmptyCellLayoutStyle"/>
                          <w:spacing w:after="0" w:line="240" w:lineRule="auto"/>
                        </w:pPr>
                      </w:p>
                    </w:tc>
                    <w:tc>
                      <w:tcPr>
                        <w:tcW w:w="4538" w:type="dxa"/>
                      </w:tcPr>
                      <w:p w:rsidR="007849F9" w:rsidRDefault="007849F9" w14:paraId="460C79FF" w14:textId="77777777">
                        <w:pPr>
                          <w:pStyle w:val="EmptyCellLayoutStyle"/>
                          <w:spacing w:after="0" w:line="240" w:lineRule="auto"/>
                        </w:pPr>
                      </w:p>
                    </w:tc>
                    <w:tc>
                      <w:tcPr>
                        <w:tcW w:w="20" w:type="dxa"/>
                      </w:tcPr>
                      <w:p w:rsidR="007849F9" w:rsidRDefault="007849F9" w14:paraId="67B10D7E" w14:textId="77777777">
                        <w:pPr>
                          <w:pStyle w:val="EmptyCellLayoutStyle"/>
                          <w:spacing w:after="0" w:line="240" w:lineRule="auto"/>
                        </w:pPr>
                      </w:p>
                    </w:tc>
                    <w:tc>
                      <w:tcPr>
                        <w:tcW w:w="1110" w:type="dxa"/>
                      </w:tcPr>
                      <w:p w:rsidR="007849F9" w:rsidRDefault="007849F9" w14:paraId="0E5F7D28" w14:textId="77777777">
                        <w:pPr>
                          <w:pStyle w:val="EmptyCellLayoutStyle"/>
                          <w:spacing w:after="0" w:line="240" w:lineRule="auto"/>
                        </w:pPr>
                      </w:p>
                    </w:tc>
                  </w:tr>
                  <w:tr w:rsidR="00354F29" w:rsidTr="00354F29" w14:paraId="3DB5D9ED" w14:textId="77777777">
                    <w:trPr>
                      <w:trHeight w:val="5"/>
                    </w:trPr>
                    <w:tc>
                      <w:tcPr>
                        <w:tcW w:w="1127" w:type="dxa"/>
                      </w:tcPr>
                      <w:p w:rsidR="007849F9" w:rsidRDefault="007849F9" w14:paraId="455D2CAE" w14:textId="77777777">
                        <w:pPr>
                          <w:pStyle w:val="EmptyCellLayoutStyle"/>
                          <w:spacing w:after="0" w:line="240" w:lineRule="auto"/>
                        </w:pPr>
                      </w:p>
                    </w:tc>
                    <w:tc>
                      <w:tcPr>
                        <w:tcW w:w="4536" w:type="dxa"/>
                      </w:tcPr>
                      <w:p w:rsidR="007849F9" w:rsidRDefault="007849F9" w14:paraId="2287E1C9" w14:textId="77777777">
                        <w:pPr>
                          <w:pStyle w:val="EmptyCellLayoutStyle"/>
                          <w:spacing w:after="0" w:line="240" w:lineRule="auto"/>
                        </w:pPr>
                      </w:p>
                    </w:tc>
                    <w:tc>
                      <w:tcPr>
                        <w:tcW w:w="573" w:type="dxa"/>
                      </w:tcPr>
                      <w:p w:rsidR="007849F9" w:rsidRDefault="007849F9" w14:paraId="51EDA453" w14:textId="77777777">
                        <w:pPr>
                          <w:pStyle w:val="EmptyCellLayoutStyle"/>
                          <w:spacing w:after="0" w:line="240" w:lineRule="auto"/>
                        </w:pPr>
                      </w:p>
                    </w:tc>
                    <w:tc>
                      <w:tcPr>
                        <w:tcW w:w="0" w:type="dxa"/>
                      </w:tcPr>
                      <w:p w:rsidR="007849F9" w:rsidRDefault="007849F9" w14:paraId="24C5E8DC"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849F9" w14:paraId="1209B993"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849F9" w14:paraId="56785973" w14:textId="77777777">
                                <w:trPr>
                                  <w:trHeight w:val="234"/>
                                </w:trPr>
                                <w:tc>
                                  <w:tcPr>
                                    <w:tcW w:w="4538" w:type="dxa"/>
                                    <w:tcBorders>
                                      <w:top w:val="nil"/>
                                      <w:left w:val="nil"/>
                                      <w:bottom w:val="nil"/>
                                      <w:right w:val="nil"/>
                                    </w:tcBorders>
                                    <w:tcMar>
                                      <w:top w:w="39" w:type="dxa"/>
                                      <w:left w:w="39" w:type="dxa"/>
                                      <w:bottom w:w="39" w:type="dxa"/>
                                      <w:right w:w="39" w:type="dxa"/>
                                    </w:tcMar>
                                  </w:tcPr>
                                  <w:p w:rsidR="007849F9" w:rsidRDefault="00000000" w14:paraId="5782F831" w14:textId="77777777">
                                    <w:pPr>
                                      <w:spacing w:after="0" w:line="240" w:lineRule="auto"/>
                                    </w:pPr>
                                    <w:proofErr w:type="gramStart"/>
                                    <w:r>
                                      <w:rPr>
                                        <w:rFonts w:ascii="Arial" w:hAnsi="Arial" w:eastAsia="Arial"/>
                                        <w:color w:val="000000"/>
                                      </w:rPr>
                                      <w:t>In order to</w:t>
                                    </w:r>
                                    <w:proofErr w:type="gramEnd"/>
                                    <w:r>
                                      <w:rPr>
                                        <w:rFonts w:ascii="Arial" w:hAnsi="Arial" w:eastAsia="Arial"/>
                                        <w:color w:val="000000"/>
                                      </w:rPr>
                                      <w:t xml:space="preserve"> effectively provide fund administration services and facilitate monitoring and reporting to the UN system and its partners, the MPTF Office has developed a public website, the MPTF Office Gateway (</w:t>
                                    </w:r>
                                    <w:hyperlink w:history="1" r:id="rId15">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7849F9" w:rsidRDefault="007849F9" w14:paraId="620C6EF6" w14:textId="77777777">
                              <w:pPr>
                                <w:spacing w:after="0" w:line="240" w:lineRule="auto"/>
                              </w:pPr>
                            </w:p>
                          </w:tc>
                        </w:tr>
                      </w:tbl>
                      <w:p w:rsidR="007849F9" w:rsidRDefault="007849F9" w14:paraId="1A20E697" w14:textId="77777777">
                        <w:pPr>
                          <w:spacing w:after="0" w:line="240" w:lineRule="auto"/>
                        </w:pPr>
                      </w:p>
                    </w:tc>
                    <w:tc>
                      <w:tcPr>
                        <w:tcW w:w="1110" w:type="dxa"/>
                      </w:tcPr>
                      <w:p w:rsidR="007849F9" w:rsidRDefault="007849F9" w14:paraId="1E8DB718" w14:textId="77777777">
                        <w:pPr>
                          <w:pStyle w:val="EmptyCellLayoutStyle"/>
                          <w:spacing w:after="0" w:line="240" w:lineRule="auto"/>
                        </w:pPr>
                      </w:p>
                    </w:tc>
                  </w:tr>
                  <w:tr w:rsidR="00354F29" w:rsidTr="00354F29" w14:paraId="73487872" w14:textId="77777777">
                    <w:trPr>
                      <w:trHeight w:val="306"/>
                    </w:trPr>
                    <w:tc>
                      <w:tcPr>
                        <w:tcW w:w="1127" w:type="dxa"/>
                      </w:tcPr>
                      <w:p w:rsidR="007849F9" w:rsidRDefault="007849F9" w14:paraId="04763A82"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7849F9" w14:paraId="4D335EC4" w14:textId="77777777">
                          <w:trPr>
                            <w:trHeight w:val="14"/>
                          </w:trPr>
                          <w:tc>
                            <w:tcPr>
                              <w:tcW w:w="276" w:type="dxa"/>
                            </w:tcPr>
                            <w:p w:rsidR="007849F9" w:rsidRDefault="007849F9" w14:paraId="46AF45CC" w14:textId="77777777">
                              <w:pPr>
                                <w:pStyle w:val="EmptyCellLayoutStyle"/>
                                <w:spacing w:after="0" w:line="240" w:lineRule="auto"/>
                              </w:pPr>
                            </w:p>
                          </w:tc>
                          <w:tc>
                            <w:tcPr>
                              <w:tcW w:w="4259" w:type="dxa"/>
                            </w:tcPr>
                            <w:p w:rsidR="007849F9" w:rsidRDefault="007849F9" w14:paraId="4D158245" w14:textId="77777777">
                              <w:pPr>
                                <w:pStyle w:val="EmptyCellLayoutStyle"/>
                                <w:spacing w:after="0" w:line="240" w:lineRule="auto"/>
                              </w:pPr>
                            </w:p>
                          </w:tc>
                        </w:tr>
                        <w:tr w:rsidR="007849F9" w14:paraId="5977B6AF" w14:textId="77777777">
                          <w:trPr>
                            <w:trHeight w:val="312"/>
                          </w:trPr>
                          <w:tc>
                            <w:tcPr>
                              <w:tcW w:w="276" w:type="dxa"/>
                            </w:tcPr>
                            <w:p w:rsidR="007849F9" w:rsidRDefault="007849F9" w14:paraId="46C76CE7"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7849F9" w14:paraId="6AA0D148" w14:textId="77777777">
                                <w:trPr>
                                  <w:trHeight w:val="234"/>
                                </w:trPr>
                                <w:tc>
                                  <w:tcPr>
                                    <w:tcW w:w="4259" w:type="dxa"/>
                                    <w:tcBorders>
                                      <w:top w:val="nil"/>
                                      <w:left w:val="nil"/>
                                      <w:bottom w:val="nil"/>
                                      <w:right w:val="nil"/>
                                    </w:tcBorders>
                                    <w:tcMar>
                                      <w:top w:w="39" w:type="dxa"/>
                                      <w:left w:w="39" w:type="dxa"/>
                                      <w:bottom w:w="39" w:type="dxa"/>
                                      <w:right w:w="39" w:type="dxa"/>
                                    </w:tcMar>
                                  </w:tcPr>
                                  <w:p w:rsidR="007849F9" w:rsidRDefault="00000000" w14:paraId="6BA9C2BE" w14:textId="77777777">
                                    <w:pPr>
                                      <w:spacing w:after="0" w:line="240" w:lineRule="auto"/>
                                    </w:pPr>
                                    <w:r>
                                      <w:rPr>
                                        <w:rFonts w:ascii="Arial" w:hAnsi="Arial" w:eastAsia="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7849F9" w:rsidRDefault="007849F9" w14:paraId="3689A47A" w14:textId="77777777">
                              <w:pPr>
                                <w:spacing w:after="0" w:line="240" w:lineRule="auto"/>
                              </w:pPr>
                            </w:p>
                          </w:tc>
                        </w:tr>
                        <w:tr w:rsidR="007849F9" w14:paraId="42B503D2" w14:textId="77777777">
                          <w:trPr>
                            <w:trHeight w:val="20"/>
                          </w:trPr>
                          <w:tc>
                            <w:tcPr>
                              <w:tcW w:w="276" w:type="dxa"/>
                            </w:tcPr>
                            <w:p w:rsidR="007849F9" w:rsidRDefault="007849F9" w14:paraId="60A833A9" w14:textId="77777777">
                              <w:pPr>
                                <w:pStyle w:val="EmptyCellLayoutStyle"/>
                                <w:spacing w:after="0" w:line="240" w:lineRule="auto"/>
                              </w:pPr>
                            </w:p>
                          </w:tc>
                          <w:tc>
                            <w:tcPr>
                              <w:tcW w:w="4259" w:type="dxa"/>
                            </w:tcPr>
                            <w:p w:rsidR="007849F9" w:rsidRDefault="007849F9" w14:paraId="2FD2BD4D" w14:textId="77777777">
                              <w:pPr>
                                <w:pStyle w:val="EmptyCellLayoutStyle"/>
                                <w:spacing w:after="0" w:line="240" w:lineRule="auto"/>
                              </w:pPr>
                            </w:p>
                          </w:tc>
                        </w:tr>
                        <w:tr w:rsidR="00354F29" w:rsidTr="00354F29" w14:paraId="3A655BB2"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7849F9" w14:paraId="54E6803B" w14:textId="77777777">
                                <w:trPr>
                                  <w:trHeight w:val="234"/>
                                </w:trPr>
                                <w:tc>
                                  <w:tcPr>
                                    <w:tcW w:w="4536" w:type="dxa"/>
                                    <w:tcBorders>
                                      <w:top w:val="nil"/>
                                      <w:left w:val="nil"/>
                                      <w:bottom w:val="nil"/>
                                      <w:right w:val="nil"/>
                                    </w:tcBorders>
                                    <w:tcMar>
                                      <w:top w:w="39" w:type="dxa"/>
                                      <w:left w:w="39" w:type="dxa"/>
                                      <w:bottom w:w="39" w:type="dxa"/>
                                      <w:right w:w="39" w:type="dxa"/>
                                    </w:tcMar>
                                  </w:tcPr>
                                  <w:p w:rsidR="007849F9" w:rsidRDefault="00000000" w14:paraId="356068C1" w14:textId="7777777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In the reporting period US$ </w:t>
                                    </w:r>
                                    <w:r>
                                      <w:rPr>
                                        <w:rFonts w:ascii="Arial" w:hAnsi="Arial" w:eastAsia="Arial"/>
                                        <w:b/>
                                        <w:color w:val="000000"/>
                                      </w:rPr>
                                      <w:t>19,339</w:t>
                                    </w:r>
                                    <w:r>
                                      <w:rPr>
                                        <w:rFonts w:ascii="Arial" w:hAnsi="Arial" w:eastAsia="Arial"/>
                                        <w:color w:val="000000"/>
                                      </w:rPr>
                                      <w:t xml:space="preserve"> was deducted in AA-fees.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95,996</w:t>
                                    </w:r>
                                    <w:r>
                                      <w:rPr>
                                        <w:rFonts w:ascii="Arial" w:hAnsi="Arial" w:eastAsia="Arial"/>
                                        <w:color w:val="000000"/>
                                      </w:rPr>
                                      <w:t xml:space="preserve"> has been charged in AA-fees.</w:t>
                                    </w:r>
                                  </w:p>
                                  <w:p w:rsidR="007849F9" w:rsidRDefault="00000000" w14:paraId="4E9F894E" w14:textId="77777777">
                                    <w:pPr>
                                      <w:spacing w:after="0" w:line="240" w:lineRule="auto"/>
                                      <w:ind w:left="720" w:hanging="360"/>
                                    </w:pPr>
                                    <w:r>
                                      <w:rPr>
                                        <w:rFonts w:ascii="Arial" w:hAnsi="Arial" w:eastAsia="Arial"/>
                                        <w:color w:val="000000"/>
                                      </w:rPr>
                                      <w:br/>
                                    </w:r>
                                  </w:p>
                                  <w:p w:rsidR="007849F9" w:rsidRDefault="00000000" w14:paraId="59636354"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140,943</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358,527</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7849F9" w:rsidRDefault="007849F9" w14:paraId="29D234CC" w14:textId="77777777">
                              <w:pPr>
                                <w:spacing w:after="0" w:line="240" w:lineRule="auto"/>
                              </w:pPr>
                            </w:p>
                          </w:tc>
                        </w:tr>
                      </w:tbl>
                      <w:p w:rsidR="007849F9" w:rsidRDefault="007849F9" w14:paraId="5D7B9B7F" w14:textId="77777777">
                        <w:pPr>
                          <w:spacing w:after="0" w:line="240" w:lineRule="auto"/>
                        </w:pPr>
                      </w:p>
                    </w:tc>
                    <w:tc>
                      <w:tcPr>
                        <w:tcW w:w="573" w:type="dxa"/>
                      </w:tcPr>
                      <w:p w:rsidR="007849F9" w:rsidRDefault="007849F9" w14:paraId="6A094B93" w14:textId="77777777">
                        <w:pPr>
                          <w:pStyle w:val="EmptyCellLayoutStyle"/>
                          <w:spacing w:after="0" w:line="240" w:lineRule="auto"/>
                        </w:pPr>
                      </w:p>
                    </w:tc>
                    <w:tc>
                      <w:tcPr>
                        <w:tcW w:w="0" w:type="dxa"/>
                      </w:tcPr>
                      <w:p w:rsidR="007849F9" w:rsidRDefault="007849F9" w14:paraId="01A52A96" w14:textId="77777777">
                        <w:pPr>
                          <w:pStyle w:val="EmptyCellLayoutStyle"/>
                          <w:spacing w:after="0" w:line="240" w:lineRule="auto"/>
                        </w:pPr>
                      </w:p>
                    </w:tc>
                    <w:tc>
                      <w:tcPr>
                        <w:tcW w:w="4538" w:type="dxa"/>
                        <w:gridSpan w:val="2"/>
                        <w:vMerge/>
                      </w:tcPr>
                      <w:p w:rsidR="007849F9" w:rsidRDefault="007849F9" w14:paraId="385F6A59" w14:textId="77777777">
                        <w:pPr>
                          <w:pStyle w:val="EmptyCellLayoutStyle"/>
                          <w:spacing w:after="0" w:line="240" w:lineRule="auto"/>
                        </w:pPr>
                      </w:p>
                    </w:tc>
                    <w:tc>
                      <w:tcPr>
                        <w:tcW w:w="1110" w:type="dxa"/>
                      </w:tcPr>
                      <w:p w:rsidR="007849F9" w:rsidRDefault="007849F9" w14:paraId="21D49442" w14:textId="77777777">
                        <w:pPr>
                          <w:pStyle w:val="EmptyCellLayoutStyle"/>
                          <w:spacing w:after="0" w:line="240" w:lineRule="auto"/>
                        </w:pPr>
                      </w:p>
                    </w:tc>
                  </w:tr>
                  <w:tr w:rsidR="007849F9" w14:paraId="25DA9C7F" w14:textId="77777777">
                    <w:trPr>
                      <w:trHeight w:val="352"/>
                    </w:trPr>
                    <w:tc>
                      <w:tcPr>
                        <w:tcW w:w="1127" w:type="dxa"/>
                      </w:tcPr>
                      <w:p w:rsidR="007849F9" w:rsidRDefault="007849F9" w14:paraId="3E41B0C4" w14:textId="77777777">
                        <w:pPr>
                          <w:pStyle w:val="EmptyCellLayoutStyle"/>
                          <w:spacing w:after="0" w:line="240" w:lineRule="auto"/>
                        </w:pPr>
                      </w:p>
                    </w:tc>
                    <w:tc>
                      <w:tcPr>
                        <w:tcW w:w="4536" w:type="dxa"/>
                        <w:vMerge/>
                      </w:tcPr>
                      <w:p w:rsidR="007849F9" w:rsidRDefault="007849F9" w14:paraId="792712B6" w14:textId="77777777">
                        <w:pPr>
                          <w:pStyle w:val="EmptyCellLayoutStyle"/>
                          <w:spacing w:after="0" w:line="240" w:lineRule="auto"/>
                        </w:pPr>
                      </w:p>
                    </w:tc>
                    <w:tc>
                      <w:tcPr>
                        <w:tcW w:w="573" w:type="dxa"/>
                      </w:tcPr>
                      <w:p w:rsidR="007849F9" w:rsidRDefault="007849F9" w14:paraId="6B05C334" w14:textId="77777777">
                        <w:pPr>
                          <w:pStyle w:val="EmptyCellLayoutStyle"/>
                          <w:spacing w:after="0" w:line="240" w:lineRule="auto"/>
                        </w:pPr>
                      </w:p>
                    </w:tc>
                    <w:tc>
                      <w:tcPr>
                        <w:tcW w:w="0" w:type="dxa"/>
                      </w:tcPr>
                      <w:p w:rsidR="007849F9" w:rsidRDefault="007849F9" w14:paraId="571EA218" w14:textId="77777777">
                        <w:pPr>
                          <w:pStyle w:val="EmptyCellLayoutStyle"/>
                          <w:spacing w:after="0" w:line="240" w:lineRule="auto"/>
                        </w:pPr>
                      </w:p>
                    </w:tc>
                    <w:tc>
                      <w:tcPr>
                        <w:tcW w:w="4538" w:type="dxa"/>
                      </w:tcPr>
                      <w:p w:rsidR="007849F9" w:rsidRDefault="007849F9" w14:paraId="4D3D4477" w14:textId="77777777">
                        <w:pPr>
                          <w:pStyle w:val="EmptyCellLayoutStyle"/>
                          <w:spacing w:after="0" w:line="240" w:lineRule="auto"/>
                        </w:pPr>
                      </w:p>
                    </w:tc>
                    <w:tc>
                      <w:tcPr>
                        <w:tcW w:w="20" w:type="dxa"/>
                      </w:tcPr>
                      <w:p w:rsidR="007849F9" w:rsidRDefault="007849F9" w14:paraId="42786997" w14:textId="77777777">
                        <w:pPr>
                          <w:pStyle w:val="EmptyCellLayoutStyle"/>
                          <w:spacing w:after="0" w:line="240" w:lineRule="auto"/>
                        </w:pPr>
                      </w:p>
                    </w:tc>
                    <w:tc>
                      <w:tcPr>
                        <w:tcW w:w="1110" w:type="dxa"/>
                      </w:tcPr>
                      <w:p w:rsidR="007849F9" w:rsidRDefault="007849F9" w14:paraId="20778FF6" w14:textId="77777777">
                        <w:pPr>
                          <w:pStyle w:val="EmptyCellLayoutStyle"/>
                          <w:spacing w:after="0" w:line="240" w:lineRule="auto"/>
                        </w:pPr>
                      </w:p>
                    </w:tc>
                  </w:tr>
                  <w:tr w:rsidR="007849F9" w14:paraId="693142C0" w14:textId="77777777">
                    <w:trPr>
                      <w:trHeight w:val="826"/>
                    </w:trPr>
                    <w:tc>
                      <w:tcPr>
                        <w:tcW w:w="1127" w:type="dxa"/>
                      </w:tcPr>
                      <w:p w:rsidR="007849F9" w:rsidRDefault="007849F9" w14:paraId="4EB27C98" w14:textId="77777777">
                        <w:pPr>
                          <w:pStyle w:val="EmptyCellLayoutStyle"/>
                          <w:spacing w:after="0" w:line="240" w:lineRule="auto"/>
                        </w:pPr>
                      </w:p>
                    </w:tc>
                    <w:tc>
                      <w:tcPr>
                        <w:tcW w:w="4536" w:type="dxa"/>
                      </w:tcPr>
                      <w:p w:rsidR="007849F9" w:rsidRDefault="007849F9" w14:paraId="30629F7F" w14:textId="77777777">
                        <w:pPr>
                          <w:pStyle w:val="EmptyCellLayoutStyle"/>
                          <w:spacing w:after="0" w:line="240" w:lineRule="auto"/>
                        </w:pPr>
                      </w:p>
                    </w:tc>
                    <w:tc>
                      <w:tcPr>
                        <w:tcW w:w="573" w:type="dxa"/>
                      </w:tcPr>
                      <w:p w:rsidR="007849F9" w:rsidRDefault="007849F9" w14:paraId="528DA187" w14:textId="77777777">
                        <w:pPr>
                          <w:pStyle w:val="EmptyCellLayoutStyle"/>
                          <w:spacing w:after="0" w:line="240" w:lineRule="auto"/>
                        </w:pPr>
                      </w:p>
                    </w:tc>
                    <w:tc>
                      <w:tcPr>
                        <w:tcW w:w="0" w:type="dxa"/>
                      </w:tcPr>
                      <w:p w:rsidR="007849F9" w:rsidRDefault="007849F9" w14:paraId="1E7AA272" w14:textId="77777777">
                        <w:pPr>
                          <w:pStyle w:val="EmptyCellLayoutStyle"/>
                          <w:spacing w:after="0" w:line="240" w:lineRule="auto"/>
                        </w:pPr>
                      </w:p>
                    </w:tc>
                    <w:tc>
                      <w:tcPr>
                        <w:tcW w:w="4538" w:type="dxa"/>
                      </w:tcPr>
                      <w:p w:rsidR="007849F9" w:rsidRDefault="007849F9" w14:paraId="61B6A031" w14:textId="77777777">
                        <w:pPr>
                          <w:pStyle w:val="EmptyCellLayoutStyle"/>
                          <w:spacing w:after="0" w:line="240" w:lineRule="auto"/>
                        </w:pPr>
                      </w:p>
                    </w:tc>
                    <w:tc>
                      <w:tcPr>
                        <w:tcW w:w="20" w:type="dxa"/>
                      </w:tcPr>
                      <w:p w:rsidR="007849F9" w:rsidRDefault="007849F9" w14:paraId="362C5B28" w14:textId="77777777">
                        <w:pPr>
                          <w:pStyle w:val="EmptyCellLayoutStyle"/>
                          <w:spacing w:after="0" w:line="240" w:lineRule="auto"/>
                        </w:pPr>
                      </w:p>
                    </w:tc>
                    <w:tc>
                      <w:tcPr>
                        <w:tcW w:w="1110" w:type="dxa"/>
                      </w:tcPr>
                      <w:p w:rsidR="007849F9" w:rsidRDefault="007849F9" w14:paraId="5EB1E1D3" w14:textId="77777777">
                        <w:pPr>
                          <w:pStyle w:val="EmptyCellLayoutStyle"/>
                          <w:spacing w:after="0" w:line="240" w:lineRule="auto"/>
                        </w:pPr>
                      </w:p>
                    </w:tc>
                  </w:tr>
                </w:tbl>
                <w:p w:rsidR="007849F9" w:rsidRDefault="007849F9" w14:paraId="21DABD8F" w14:textId="77777777">
                  <w:pPr>
                    <w:spacing w:after="0" w:line="240" w:lineRule="auto"/>
                  </w:pPr>
                </w:p>
              </w:tc>
            </w:tr>
          </w:tbl>
          <w:p w:rsidR="007849F9" w:rsidRDefault="007849F9" w14:paraId="1C8B2AF4" w14:textId="77777777">
            <w:pPr>
              <w:spacing w:after="0" w:line="240" w:lineRule="auto"/>
            </w:pPr>
          </w:p>
        </w:tc>
      </w:tr>
    </w:tbl>
    <w:p w:rsidR="007849F9" w:rsidRDefault="00000000" w14:paraId="4B8B451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49F9" w14:paraId="179204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49F9" w14:paraId="6214FEA6"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7849F9" w14:paraId="06CAA35A" w14:textId="77777777">
                    <w:trPr>
                      <w:trHeight w:val="258"/>
                    </w:trPr>
                    <w:tc>
                      <w:tcPr>
                        <w:tcW w:w="1112" w:type="dxa"/>
                      </w:tcPr>
                      <w:p w:rsidR="007849F9" w:rsidRDefault="007849F9" w14:paraId="38E67CE4" w14:textId="77777777">
                        <w:pPr>
                          <w:pStyle w:val="EmptyCellLayoutStyle"/>
                          <w:spacing w:after="0" w:line="240" w:lineRule="auto"/>
                        </w:pPr>
                      </w:p>
                    </w:tc>
                    <w:tc>
                      <w:tcPr>
                        <w:tcW w:w="9939" w:type="dxa"/>
                      </w:tcPr>
                      <w:p w:rsidR="007849F9" w:rsidRDefault="007849F9" w14:paraId="7D520221" w14:textId="77777777">
                        <w:pPr>
                          <w:pStyle w:val="EmptyCellLayoutStyle"/>
                          <w:spacing w:after="0" w:line="240" w:lineRule="auto"/>
                        </w:pPr>
                      </w:p>
                    </w:tc>
                    <w:tc>
                      <w:tcPr>
                        <w:tcW w:w="853" w:type="dxa"/>
                      </w:tcPr>
                      <w:p w:rsidR="007849F9" w:rsidRDefault="007849F9" w14:paraId="4E289AE2" w14:textId="77777777">
                        <w:pPr>
                          <w:pStyle w:val="EmptyCellLayoutStyle"/>
                          <w:spacing w:after="0" w:line="240" w:lineRule="auto"/>
                        </w:pPr>
                      </w:p>
                    </w:tc>
                  </w:tr>
                  <w:tr w:rsidR="007849F9" w14:paraId="52C89B50" w14:textId="77777777">
                    <w:tc>
                      <w:tcPr>
                        <w:tcW w:w="1112" w:type="dxa"/>
                      </w:tcPr>
                      <w:p w:rsidR="007849F9" w:rsidRDefault="007849F9" w14:paraId="26E95F9B"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7849F9" w14:paraId="46A7F9C4" w14:textId="77777777">
                          <w:tc>
                            <w:tcPr>
                              <w:tcW w:w="18" w:type="dxa"/>
                            </w:tcPr>
                            <w:p w:rsidR="007849F9" w:rsidRDefault="007849F9" w14:paraId="620581B7"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354F29" w:rsidTr="00354F29" w14:paraId="1E2B4257" w14:textId="77777777">
                                <w:trPr>
                                  <w:trHeight w:val="344"/>
                                </w:trPr>
                                <w:tc>
                                  <w:tcPr>
                                    <w:tcW w:w="11" w:type="dxa"/>
                                  </w:tcPr>
                                  <w:p w:rsidR="007849F9" w:rsidRDefault="007849F9" w14:paraId="084E4378"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7849F9" w14:paraId="4B6F455A"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7849F9" w:rsidRDefault="00000000" w14:paraId="3D7EFAFB" w14:textId="77777777">
                                          <w:pPr>
                                            <w:spacing w:after="0" w:line="240" w:lineRule="auto"/>
                                          </w:pPr>
                                          <w:r>
                                            <w:rPr>
                                              <w:rFonts w:ascii="Arial" w:hAnsi="Arial" w:eastAsia="Arial"/>
                                              <w:b/>
                                              <w:color w:val="2DABE0"/>
                                              <w:sz w:val="28"/>
                                            </w:rPr>
                                            <w:t>Contributors</w:t>
                                          </w:r>
                                        </w:p>
                                      </w:tc>
                                    </w:tr>
                                  </w:tbl>
                                  <w:p w:rsidR="007849F9" w:rsidRDefault="007849F9" w14:paraId="06C46331" w14:textId="77777777">
                                    <w:pPr>
                                      <w:spacing w:after="0" w:line="240" w:lineRule="auto"/>
                                    </w:pPr>
                                  </w:p>
                                </w:tc>
                                <w:tc>
                                  <w:tcPr>
                                    <w:tcW w:w="11" w:type="dxa"/>
                                  </w:tcPr>
                                  <w:p w:rsidR="007849F9" w:rsidRDefault="007849F9" w14:paraId="39842925" w14:textId="77777777">
                                    <w:pPr>
                                      <w:pStyle w:val="EmptyCellLayoutStyle"/>
                                      <w:spacing w:after="0" w:line="240" w:lineRule="auto"/>
                                    </w:pPr>
                                  </w:p>
                                </w:tc>
                              </w:tr>
                              <w:tr w:rsidR="007849F9" w14:paraId="2A198E9D" w14:textId="77777777">
                                <w:trPr>
                                  <w:trHeight w:val="57"/>
                                </w:trPr>
                                <w:tc>
                                  <w:tcPr>
                                    <w:tcW w:w="11" w:type="dxa"/>
                                  </w:tcPr>
                                  <w:p w:rsidR="007849F9" w:rsidRDefault="007849F9" w14:paraId="7C9CCB89" w14:textId="77777777">
                                    <w:pPr>
                                      <w:pStyle w:val="EmptyCellLayoutStyle"/>
                                      <w:spacing w:after="0" w:line="240" w:lineRule="auto"/>
                                    </w:pPr>
                                  </w:p>
                                </w:tc>
                                <w:tc>
                                  <w:tcPr>
                                    <w:tcW w:w="0" w:type="dxa"/>
                                  </w:tcPr>
                                  <w:p w:rsidR="007849F9" w:rsidRDefault="007849F9" w14:paraId="26392EFF" w14:textId="77777777">
                                    <w:pPr>
                                      <w:pStyle w:val="EmptyCellLayoutStyle"/>
                                      <w:spacing w:after="0" w:line="240" w:lineRule="auto"/>
                                    </w:pPr>
                                  </w:p>
                                </w:tc>
                                <w:tc>
                                  <w:tcPr>
                                    <w:tcW w:w="360" w:type="dxa"/>
                                  </w:tcPr>
                                  <w:p w:rsidR="007849F9" w:rsidRDefault="007849F9" w14:paraId="7ACCB996" w14:textId="77777777">
                                    <w:pPr>
                                      <w:pStyle w:val="EmptyCellLayoutStyle"/>
                                      <w:spacing w:after="0" w:line="240" w:lineRule="auto"/>
                                    </w:pPr>
                                  </w:p>
                                </w:tc>
                                <w:tc>
                                  <w:tcPr>
                                    <w:tcW w:w="8617" w:type="dxa"/>
                                  </w:tcPr>
                                  <w:p w:rsidR="007849F9" w:rsidRDefault="007849F9" w14:paraId="1AF89E3D" w14:textId="77777777">
                                    <w:pPr>
                                      <w:pStyle w:val="EmptyCellLayoutStyle"/>
                                      <w:spacing w:after="0" w:line="240" w:lineRule="auto"/>
                                    </w:pPr>
                                  </w:p>
                                </w:tc>
                                <w:tc>
                                  <w:tcPr>
                                    <w:tcW w:w="346" w:type="dxa"/>
                                  </w:tcPr>
                                  <w:p w:rsidR="007849F9" w:rsidRDefault="007849F9" w14:paraId="4EDB4F9E" w14:textId="77777777">
                                    <w:pPr>
                                      <w:pStyle w:val="EmptyCellLayoutStyle"/>
                                      <w:spacing w:after="0" w:line="240" w:lineRule="auto"/>
                                    </w:pPr>
                                  </w:p>
                                </w:tc>
                                <w:tc>
                                  <w:tcPr>
                                    <w:tcW w:w="11" w:type="dxa"/>
                                  </w:tcPr>
                                  <w:p w:rsidR="007849F9" w:rsidRDefault="007849F9" w14:paraId="4E8A48D9" w14:textId="77777777">
                                    <w:pPr>
                                      <w:pStyle w:val="EmptyCellLayoutStyle"/>
                                      <w:spacing w:after="0" w:line="240" w:lineRule="auto"/>
                                    </w:pPr>
                                  </w:p>
                                </w:tc>
                              </w:tr>
                              <w:tr w:rsidR="007849F9" w14:paraId="2514E75E" w14:textId="77777777">
                                <w:trPr>
                                  <w:trHeight w:val="77"/>
                                </w:trPr>
                                <w:tc>
                                  <w:tcPr>
                                    <w:tcW w:w="11" w:type="dxa"/>
                                  </w:tcPr>
                                  <w:p w:rsidR="007849F9" w:rsidRDefault="007849F9" w14:paraId="3180F873" w14:textId="77777777">
                                    <w:pPr>
                                      <w:pStyle w:val="EmptyCellLayoutStyle"/>
                                      <w:spacing w:after="0" w:line="240" w:lineRule="auto"/>
                                    </w:pPr>
                                  </w:p>
                                </w:tc>
                                <w:tc>
                                  <w:tcPr>
                                    <w:tcW w:w="0" w:type="dxa"/>
                                  </w:tcPr>
                                  <w:p w:rsidR="007849F9" w:rsidRDefault="007849F9" w14:paraId="3BC81E55" w14:textId="77777777">
                                    <w:pPr>
                                      <w:pStyle w:val="EmptyCellLayoutStyle"/>
                                      <w:spacing w:after="0" w:line="240" w:lineRule="auto"/>
                                    </w:pPr>
                                  </w:p>
                                </w:tc>
                                <w:tc>
                                  <w:tcPr>
                                    <w:tcW w:w="360" w:type="dxa"/>
                                    <w:tcBorders>
                                      <w:top w:val="single" w:color="2DABE0" w:sz="15" w:space="0"/>
                                    </w:tcBorders>
                                  </w:tcPr>
                                  <w:p w:rsidR="007849F9" w:rsidRDefault="007849F9" w14:paraId="07407275" w14:textId="77777777">
                                    <w:pPr>
                                      <w:pStyle w:val="EmptyCellLayoutStyle"/>
                                      <w:spacing w:after="0" w:line="240" w:lineRule="auto"/>
                                    </w:pPr>
                                  </w:p>
                                </w:tc>
                                <w:tc>
                                  <w:tcPr>
                                    <w:tcW w:w="8617" w:type="dxa"/>
                                    <w:tcBorders>
                                      <w:top w:val="single" w:color="2DABE0" w:sz="15" w:space="0"/>
                                    </w:tcBorders>
                                  </w:tcPr>
                                  <w:p w:rsidR="007849F9" w:rsidRDefault="007849F9" w14:paraId="4E73A23C" w14:textId="77777777">
                                    <w:pPr>
                                      <w:pStyle w:val="EmptyCellLayoutStyle"/>
                                      <w:spacing w:after="0" w:line="240" w:lineRule="auto"/>
                                    </w:pPr>
                                  </w:p>
                                </w:tc>
                                <w:tc>
                                  <w:tcPr>
                                    <w:tcW w:w="346" w:type="dxa"/>
                                    <w:tcBorders>
                                      <w:top w:val="single" w:color="2DABE0" w:sz="15" w:space="0"/>
                                    </w:tcBorders>
                                  </w:tcPr>
                                  <w:p w:rsidR="007849F9" w:rsidRDefault="007849F9" w14:paraId="4523A652" w14:textId="77777777">
                                    <w:pPr>
                                      <w:pStyle w:val="EmptyCellLayoutStyle"/>
                                      <w:spacing w:after="0" w:line="240" w:lineRule="auto"/>
                                    </w:pPr>
                                  </w:p>
                                </w:tc>
                                <w:tc>
                                  <w:tcPr>
                                    <w:tcW w:w="11" w:type="dxa"/>
                                  </w:tcPr>
                                  <w:p w:rsidR="007849F9" w:rsidRDefault="007849F9" w14:paraId="03B07F6B" w14:textId="77777777">
                                    <w:pPr>
                                      <w:pStyle w:val="EmptyCellLayoutStyle"/>
                                      <w:spacing w:after="0" w:line="240" w:lineRule="auto"/>
                                    </w:pPr>
                                  </w:p>
                                </w:tc>
                              </w:tr>
                              <w:tr w:rsidR="007849F9" w14:paraId="7B0F6978" w14:textId="77777777">
                                <w:tc>
                                  <w:tcPr>
                                    <w:tcW w:w="11" w:type="dxa"/>
                                  </w:tcPr>
                                  <w:p w:rsidR="007849F9" w:rsidRDefault="007849F9" w14:paraId="2DFCBD2B" w14:textId="77777777">
                                    <w:pPr>
                                      <w:pStyle w:val="EmptyCellLayoutStyle"/>
                                      <w:spacing w:after="0" w:line="240" w:lineRule="auto"/>
                                    </w:pPr>
                                  </w:p>
                                </w:tc>
                                <w:tc>
                                  <w:tcPr>
                                    <w:tcW w:w="0" w:type="dxa"/>
                                  </w:tcPr>
                                  <w:p w:rsidR="007849F9" w:rsidRDefault="007849F9" w14:paraId="53F1E10E" w14:textId="77777777">
                                    <w:pPr>
                                      <w:pStyle w:val="EmptyCellLayoutStyle"/>
                                      <w:spacing w:after="0" w:line="240" w:lineRule="auto"/>
                                    </w:pPr>
                                  </w:p>
                                </w:tc>
                                <w:tc>
                                  <w:tcPr>
                                    <w:tcW w:w="360" w:type="dxa"/>
                                  </w:tcPr>
                                  <w:p w:rsidR="007849F9" w:rsidRDefault="007849F9" w14:paraId="0153A60A"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7849F9" w14:paraId="2309BB05"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7849F9" w:rsidRDefault="00000000" w14:paraId="011579D8" w14:textId="77777777">
                                          <w:pPr>
                                            <w:spacing w:after="0" w:line="240" w:lineRule="auto"/>
                                          </w:pPr>
                                          <w:r>
                                            <w:rPr>
                                              <w:noProof/>
                                            </w:rPr>
                                            <w:drawing>
                                              <wp:inline distT="0" distB="0" distL="0" distR="0" wp14:anchorId="4D5EA686" wp14:editId="4327389F">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2FF00D64" w14:textId="77777777">
                                          <w:pPr>
                                            <w:spacing w:after="0" w:line="240" w:lineRule="auto"/>
                                          </w:pPr>
                                        </w:p>
                                      </w:tc>
                                      <w:tc>
                                        <w:tcPr>
                                          <w:tcW w:w="1644" w:type="dxa"/>
                                        </w:tcPr>
                                        <w:p w:rsidR="007849F9" w:rsidRDefault="007849F9" w14:paraId="273E83F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245962A0" w14:textId="77777777">
                                          <w:pPr>
                                            <w:spacing w:after="0" w:line="240" w:lineRule="auto"/>
                                          </w:pPr>
                                        </w:p>
                                      </w:tc>
                                      <w:tc>
                                        <w:tcPr>
                                          <w:tcW w:w="1644" w:type="dxa"/>
                                        </w:tcPr>
                                        <w:p w:rsidR="007849F9" w:rsidRDefault="007849F9" w14:paraId="142965B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132ECCB2" w14:textId="77777777">
                                          <w:pPr>
                                            <w:spacing w:after="0" w:line="240" w:lineRule="auto"/>
                                          </w:pPr>
                                        </w:p>
                                      </w:tc>
                                      <w:tc>
                                        <w:tcPr>
                                          <w:tcW w:w="1644" w:type="dxa"/>
                                        </w:tcPr>
                                        <w:p w:rsidR="007849F9" w:rsidRDefault="007849F9" w14:paraId="056F89E5" w14:textId="77777777">
                                          <w:pPr>
                                            <w:spacing w:after="0" w:line="240" w:lineRule="auto"/>
                                          </w:pPr>
                                        </w:p>
                                      </w:tc>
                                    </w:tr>
                                    <w:tr w:rsidR="007849F9" w14:paraId="4BAC21E9" w14:textId="77777777">
                                      <w:trPr>
                                        <w:trHeight w:val="31"/>
                                      </w:trPr>
                                      <w:tc>
                                        <w:tcPr>
                                          <w:tcW w:w="1644" w:type="dxa"/>
                                          <w:tcBorders>
                                            <w:top w:val="nil"/>
                                            <w:left w:val="nil"/>
                                            <w:bottom w:val="nil"/>
                                            <w:right w:val="nil"/>
                                          </w:tcBorders>
                                          <w:tcMar>
                                            <w:top w:w="39" w:type="dxa"/>
                                            <w:left w:w="39" w:type="dxa"/>
                                            <w:bottom w:w="39" w:type="dxa"/>
                                            <w:right w:w="39" w:type="dxa"/>
                                          </w:tcMar>
                                        </w:tcPr>
                                        <w:p w:rsidR="007849F9" w:rsidRDefault="007849F9" w14:paraId="4758801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2936458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2215844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2E7FD7B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7983EF28"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557AC3A5"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61B0835B" w14:textId="77777777">
                                          <w:pPr>
                                            <w:spacing w:after="0" w:line="240" w:lineRule="auto"/>
                                          </w:pPr>
                                        </w:p>
                                      </w:tc>
                                    </w:tr>
                                  </w:tbl>
                                  <w:p w:rsidR="007849F9" w:rsidRDefault="007849F9" w14:paraId="259DB80B" w14:textId="77777777">
                                    <w:pPr>
                                      <w:spacing w:after="0" w:line="240" w:lineRule="auto"/>
                                    </w:pPr>
                                  </w:p>
                                </w:tc>
                                <w:tc>
                                  <w:tcPr>
                                    <w:tcW w:w="346" w:type="dxa"/>
                                  </w:tcPr>
                                  <w:p w:rsidR="007849F9" w:rsidRDefault="007849F9" w14:paraId="2EAA5404" w14:textId="77777777">
                                    <w:pPr>
                                      <w:pStyle w:val="EmptyCellLayoutStyle"/>
                                      <w:spacing w:after="0" w:line="240" w:lineRule="auto"/>
                                    </w:pPr>
                                  </w:p>
                                </w:tc>
                                <w:tc>
                                  <w:tcPr>
                                    <w:tcW w:w="11" w:type="dxa"/>
                                  </w:tcPr>
                                  <w:p w:rsidR="007849F9" w:rsidRDefault="007849F9" w14:paraId="5765E502" w14:textId="77777777">
                                    <w:pPr>
                                      <w:pStyle w:val="EmptyCellLayoutStyle"/>
                                      <w:spacing w:after="0" w:line="240" w:lineRule="auto"/>
                                    </w:pPr>
                                  </w:p>
                                </w:tc>
                              </w:tr>
                            </w:tbl>
                            <w:p w:rsidR="007849F9" w:rsidRDefault="007849F9" w14:paraId="194E2871" w14:textId="77777777">
                              <w:pPr>
                                <w:spacing w:after="0" w:line="240" w:lineRule="auto"/>
                              </w:pPr>
                            </w:p>
                          </w:tc>
                          <w:tc>
                            <w:tcPr>
                              <w:tcW w:w="561" w:type="dxa"/>
                            </w:tcPr>
                            <w:p w:rsidR="007849F9" w:rsidRDefault="007849F9" w14:paraId="667236AA" w14:textId="77777777">
                              <w:pPr>
                                <w:pStyle w:val="EmptyCellLayoutStyle"/>
                                <w:spacing w:after="0" w:line="240" w:lineRule="auto"/>
                              </w:pPr>
                            </w:p>
                          </w:tc>
                        </w:tr>
                        <w:tr w:rsidR="007849F9" w14:paraId="0BC0CEE8" w14:textId="77777777">
                          <w:trPr>
                            <w:trHeight w:val="122"/>
                          </w:trPr>
                          <w:tc>
                            <w:tcPr>
                              <w:tcW w:w="18" w:type="dxa"/>
                            </w:tcPr>
                            <w:p w:rsidR="007849F9" w:rsidRDefault="007849F9" w14:paraId="35259E29" w14:textId="77777777">
                              <w:pPr>
                                <w:pStyle w:val="EmptyCellLayoutStyle"/>
                                <w:spacing w:after="0" w:line="240" w:lineRule="auto"/>
                              </w:pPr>
                            </w:p>
                          </w:tc>
                          <w:tc>
                            <w:tcPr>
                              <w:tcW w:w="9347" w:type="dxa"/>
                            </w:tcPr>
                            <w:p w:rsidR="007849F9" w:rsidRDefault="007849F9" w14:paraId="7F314915" w14:textId="77777777">
                              <w:pPr>
                                <w:pStyle w:val="EmptyCellLayoutStyle"/>
                                <w:spacing w:after="0" w:line="240" w:lineRule="auto"/>
                              </w:pPr>
                            </w:p>
                          </w:tc>
                          <w:tc>
                            <w:tcPr>
                              <w:tcW w:w="561" w:type="dxa"/>
                            </w:tcPr>
                            <w:p w:rsidR="007849F9" w:rsidRDefault="007849F9" w14:paraId="20CDA1B1" w14:textId="77777777">
                              <w:pPr>
                                <w:pStyle w:val="EmptyCellLayoutStyle"/>
                                <w:spacing w:after="0" w:line="240" w:lineRule="auto"/>
                              </w:pPr>
                            </w:p>
                          </w:tc>
                        </w:tr>
                        <w:tr w:rsidR="00354F29" w:rsidTr="00354F29" w14:paraId="3310C24F"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354F29" w:rsidTr="00354F29" w14:paraId="7C01CD35"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7849F9" w14:paraId="4D1F2AEA"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7849F9" w:rsidRDefault="00000000" w14:paraId="7ECE5852" w14:textId="77777777">
                                          <w:pPr>
                                            <w:spacing w:after="0" w:line="240" w:lineRule="auto"/>
                                          </w:pPr>
                                          <w:r>
                                            <w:rPr>
                                              <w:rFonts w:ascii="Arial" w:hAnsi="Arial" w:eastAsia="Arial"/>
                                              <w:b/>
                                              <w:color w:val="2DABE0"/>
                                              <w:sz w:val="28"/>
                                            </w:rPr>
                                            <w:t>UN Participating Organizations</w:t>
                                          </w:r>
                                        </w:p>
                                      </w:tc>
                                    </w:tr>
                                  </w:tbl>
                                  <w:p w:rsidR="007849F9" w:rsidRDefault="007849F9" w14:paraId="3FBE26DA" w14:textId="77777777">
                                    <w:pPr>
                                      <w:spacing w:after="0" w:line="240" w:lineRule="auto"/>
                                    </w:pPr>
                                  </w:p>
                                </w:tc>
                                <w:tc>
                                  <w:tcPr>
                                    <w:tcW w:w="597" w:type="dxa"/>
                                  </w:tcPr>
                                  <w:p w:rsidR="007849F9" w:rsidRDefault="007849F9" w14:paraId="42EF93B1" w14:textId="77777777">
                                    <w:pPr>
                                      <w:pStyle w:val="EmptyCellLayoutStyle"/>
                                      <w:spacing w:after="0" w:line="240" w:lineRule="auto"/>
                                    </w:pPr>
                                  </w:p>
                                </w:tc>
                              </w:tr>
                              <w:tr w:rsidR="007849F9" w14:paraId="51A5A6D9" w14:textId="77777777">
                                <w:trPr>
                                  <w:trHeight w:val="37"/>
                                </w:trPr>
                                <w:tc>
                                  <w:tcPr>
                                    <w:tcW w:w="377" w:type="dxa"/>
                                  </w:tcPr>
                                  <w:p w:rsidR="007849F9" w:rsidRDefault="007849F9" w14:paraId="6C2A5746" w14:textId="77777777">
                                    <w:pPr>
                                      <w:pStyle w:val="EmptyCellLayoutStyle"/>
                                      <w:spacing w:after="0" w:line="240" w:lineRule="auto"/>
                                    </w:pPr>
                                  </w:p>
                                </w:tc>
                                <w:tc>
                                  <w:tcPr>
                                    <w:tcW w:w="8617" w:type="dxa"/>
                                  </w:tcPr>
                                  <w:p w:rsidR="007849F9" w:rsidRDefault="007849F9" w14:paraId="2F62FD5C" w14:textId="77777777">
                                    <w:pPr>
                                      <w:pStyle w:val="EmptyCellLayoutStyle"/>
                                      <w:spacing w:after="0" w:line="240" w:lineRule="auto"/>
                                    </w:pPr>
                                  </w:p>
                                </w:tc>
                                <w:tc>
                                  <w:tcPr>
                                    <w:tcW w:w="328" w:type="dxa"/>
                                  </w:tcPr>
                                  <w:p w:rsidR="007849F9" w:rsidRDefault="007849F9" w14:paraId="039E7FAD" w14:textId="77777777">
                                    <w:pPr>
                                      <w:pStyle w:val="EmptyCellLayoutStyle"/>
                                      <w:spacing w:after="0" w:line="240" w:lineRule="auto"/>
                                    </w:pPr>
                                  </w:p>
                                </w:tc>
                                <w:tc>
                                  <w:tcPr>
                                    <w:tcW w:w="597" w:type="dxa"/>
                                  </w:tcPr>
                                  <w:p w:rsidR="007849F9" w:rsidRDefault="007849F9" w14:paraId="7294CDBC" w14:textId="77777777">
                                    <w:pPr>
                                      <w:pStyle w:val="EmptyCellLayoutStyle"/>
                                      <w:spacing w:after="0" w:line="240" w:lineRule="auto"/>
                                    </w:pPr>
                                  </w:p>
                                </w:tc>
                              </w:tr>
                              <w:tr w:rsidR="007849F9" w14:paraId="34149810" w14:textId="77777777">
                                <w:trPr>
                                  <w:trHeight w:val="76"/>
                                </w:trPr>
                                <w:tc>
                                  <w:tcPr>
                                    <w:tcW w:w="377" w:type="dxa"/>
                                    <w:tcBorders>
                                      <w:top w:val="single" w:color="2DABE0" w:sz="15" w:space="0"/>
                                    </w:tcBorders>
                                  </w:tcPr>
                                  <w:p w:rsidR="007849F9" w:rsidRDefault="007849F9" w14:paraId="5AFEAEEB" w14:textId="77777777">
                                    <w:pPr>
                                      <w:pStyle w:val="EmptyCellLayoutStyle"/>
                                      <w:spacing w:after="0" w:line="240" w:lineRule="auto"/>
                                    </w:pPr>
                                  </w:p>
                                </w:tc>
                                <w:tc>
                                  <w:tcPr>
                                    <w:tcW w:w="8617" w:type="dxa"/>
                                    <w:tcBorders>
                                      <w:top w:val="single" w:color="2DABE0" w:sz="15" w:space="0"/>
                                    </w:tcBorders>
                                  </w:tcPr>
                                  <w:p w:rsidR="007849F9" w:rsidRDefault="007849F9" w14:paraId="77895046" w14:textId="77777777">
                                    <w:pPr>
                                      <w:pStyle w:val="EmptyCellLayoutStyle"/>
                                      <w:spacing w:after="0" w:line="240" w:lineRule="auto"/>
                                    </w:pPr>
                                  </w:p>
                                </w:tc>
                                <w:tc>
                                  <w:tcPr>
                                    <w:tcW w:w="328" w:type="dxa"/>
                                    <w:tcBorders>
                                      <w:top w:val="single" w:color="2DABE0" w:sz="15" w:space="0"/>
                                    </w:tcBorders>
                                  </w:tcPr>
                                  <w:p w:rsidR="007849F9" w:rsidRDefault="007849F9" w14:paraId="69D984A3" w14:textId="77777777">
                                    <w:pPr>
                                      <w:pStyle w:val="EmptyCellLayoutStyle"/>
                                      <w:spacing w:after="0" w:line="240" w:lineRule="auto"/>
                                    </w:pPr>
                                  </w:p>
                                </w:tc>
                                <w:tc>
                                  <w:tcPr>
                                    <w:tcW w:w="597" w:type="dxa"/>
                                  </w:tcPr>
                                  <w:p w:rsidR="007849F9" w:rsidRDefault="007849F9" w14:paraId="58C2611E" w14:textId="77777777">
                                    <w:pPr>
                                      <w:pStyle w:val="EmptyCellLayoutStyle"/>
                                      <w:spacing w:after="0" w:line="240" w:lineRule="auto"/>
                                    </w:pPr>
                                  </w:p>
                                </w:tc>
                              </w:tr>
                              <w:tr w:rsidR="007849F9" w14:paraId="422AE4F8" w14:textId="77777777">
                                <w:tc>
                                  <w:tcPr>
                                    <w:tcW w:w="377" w:type="dxa"/>
                                  </w:tcPr>
                                  <w:p w:rsidR="007849F9" w:rsidRDefault="007849F9" w14:paraId="151A6153"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7849F9" w14:paraId="7E906CB2" w14:textId="77777777">
                                      <w:trPr>
                                        <w:trHeight w:val="999"/>
                                      </w:trPr>
                                      <w:tc>
                                        <w:tcPr>
                                          <w:tcW w:w="1644" w:type="dxa"/>
                                          <w:tcBorders>
                                            <w:top w:val="nil"/>
                                            <w:left w:val="nil"/>
                                            <w:bottom w:val="nil"/>
                                            <w:right w:val="nil"/>
                                          </w:tcBorders>
                                          <w:tcMar>
                                            <w:top w:w="0" w:type="dxa"/>
                                            <w:left w:w="0" w:type="dxa"/>
                                            <w:bottom w:w="0" w:type="dxa"/>
                                            <w:right w:w="0" w:type="dxa"/>
                                          </w:tcMar>
                                        </w:tcPr>
                                        <w:p w:rsidR="007849F9" w:rsidRDefault="00000000" w14:paraId="301479E1" w14:textId="77777777">
                                          <w:pPr>
                                            <w:spacing w:after="0" w:line="240" w:lineRule="auto"/>
                                          </w:pPr>
                                          <w:r>
                                            <w:rPr>
                                              <w:noProof/>
                                            </w:rPr>
                                            <w:drawing>
                                              <wp:inline distT="0" distB="0" distL="0" distR="0" wp14:anchorId="52B412B6" wp14:editId="613EBFFC">
                                                <wp:extent cx="737069"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1C948694"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7849F9" w:rsidRDefault="00000000" w14:paraId="08FBAD71" w14:textId="77777777">
                                          <w:pPr>
                                            <w:spacing w:after="0" w:line="240" w:lineRule="auto"/>
                                          </w:pPr>
                                          <w:r>
                                            <w:rPr>
                                              <w:noProof/>
                                            </w:rPr>
                                            <w:drawing>
                                              <wp:inline distT="0" distB="0" distL="0" distR="0" wp14:anchorId="3F5807A8" wp14:editId="2F2A7B18">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3A397B14"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7849F9" w:rsidRDefault="00000000" w14:paraId="4A337C7E" w14:textId="77777777">
                                          <w:pPr>
                                            <w:spacing w:after="0" w:line="240" w:lineRule="auto"/>
                                          </w:pPr>
                                          <w:r>
                                            <w:rPr>
                                              <w:noProof/>
                                            </w:rPr>
                                            <w:drawing>
                                              <wp:inline distT="0" distB="0" distL="0" distR="0" wp14:anchorId="0BC11101" wp14:editId="08B5F935">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7849F9" w:rsidRDefault="007849F9" w14:paraId="343BB987"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7849F9" w:rsidRDefault="00000000" w14:paraId="72493C04" w14:textId="77777777">
                                          <w:pPr>
                                            <w:spacing w:after="0" w:line="240" w:lineRule="auto"/>
                                          </w:pPr>
                                          <w:r>
                                            <w:rPr>
                                              <w:noProof/>
                                            </w:rPr>
                                            <w:drawing>
                                              <wp:inline distT="0" distB="0" distL="0" distR="0" wp14:anchorId="48260F50" wp14:editId="77265E94">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r>
                                    <w:tr w:rsidR="007849F9" w14:paraId="479B5119" w14:textId="77777777">
                                      <w:trPr>
                                        <w:trHeight w:val="31"/>
                                      </w:trPr>
                                      <w:tc>
                                        <w:tcPr>
                                          <w:tcW w:w="1644" w:type="dxa"/>
                                          <w:tcBorders>
                                            <w:top w:val="nil"/>
                                            <w:left w:val="nil"/>
                                            <w:bottom w:val="nil"/>
                                            <w:right w:val="nil"/>
                                          </w:tcBorders>
                                          <w:tcMar>
                                            <w:top w:w="39" w:type="dxa"/>
                                            <w:left w:w="39" w:type="dxa"/>
                                            <w:bottom w:w="39" w:type="dxa"/>
                                            <w:right w:w="39" w:type="dxa"/>
                                          </w:tcMar>
                                        </w:tcPr>
                                        <w:p w:rsidR="007849F9" w:rsidRDefault="007849F9" w14:paraId="05A6E3A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6E77277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6C3134B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36BFB3A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735B2A6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7849F9" w:rsidRDefault="007849F9" w14:paraId="0B75FE5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7849F9" w:rsidRDefault="007849F9" w14:paraId="48AA480F" w14:textId="77777777">
                                          <w:pPr>
                                            <w:spacing w:after="0" w:line="240" w:lineRule="auto"/>
                                          </w:pPr>
                                        </w:p>
                                      </w:tc>
                                    </w:tr>
                                  </w:tbl>
                                  <w:p w:rsidR="007849F9" w:rsidRDefault="007849F9" w14:paraId="2C830A45" w14:textId="77777777">
                                    <w:pPr>
                                      <w:spacing w:after="0" w:line="240" w:lineRule="auto"/>
                                    </w:pPr>
                                  </w:p>
                                </w:tc>
                                <w:tc>
                                  <w:tcPr>
                                    <w:tcW w:w="328" w:type="dxa"/>
                                  </w:tcPr>
                                  <w:p w:rsidR="007849F9" w:rsidRDefault="007849F9" w14:paraId="3A2DB8E8" w14:textId="77777777">
                                    <w:pPr>
                                      <w:pStyle w:val="EmptyCellLayoutStyle"/>
                                      <w:spacing w:after="0" w:line="240" w:lineRule="auto"/>
                                    </w:pPr>
                                  </w:p>
                                </w:tc>
                                <w:tc>
                                  <w:tcPr>
                                    <w:tcW w:w="597" w:type="dxa"/>
                                  </w:tcPr>
                                  <w:p w:rsidR="007849F9" w:rsidRDefault="007849F9" w14:paraId="071B6CD5" w14:textId="77777777">
                                    <w:pPr>
                                      <w:pStyle w:val="EmptyCellLayoutStyle"/>
                                      <w:spacing w:after="0" w:line="240" w:lineRule="auto"/>
                                    </w:pPr>
                                  </w:p>
                                </w:tc>
                              </w:tr>
                            </w:tbl>
                            <w:p w:rsidR="007849F9" w:rsidRDefault="007849F9" w14:paraId="029EE3C7" w14:textId="77777777">
                              <w:pPr>
                                <w:spacing w:after="0" w:line="240" w:lineRule="auto"/>
                              </w:pPr>
                            </w:p>
                          </w:tc>
                        </w:tr>
                        <w:tr w:rsidR="007849F9" w14:paraId="1DF5F559" w14:textId="77777777">
                          <w:trPr>
                            <w:trHeight w:val="293"/>
                          </w:trPr>
                          <w:tc>
                            <w:tcPr>
                              <w:tcW w:w="18" w:type="dxa"/>
                            </w:tcPr>
                            <w:p w:rsidR="007849F9" w:rsidRDefault="007849F9" w14:paraId="24FB267E" w14:textId="77777777">
                              <w:pPr>
                                <w:pStyle w:val="EmptyCellLayoutStyle"/>
                                <w:spacing w:after="0" w:line="240" w:lineRule="auto"/>
                              </w:pPr>
                            </w:p>
                          </w:tc>
                          <w:tc>
                            <w:tcPr>
                              <w:tcW w:w="9347" w:type="dxa"/>
                            </w:tcPr>
                            <w:p w:rsidR="007849F9" w:rsidRDefault="007849F9" w14:paraId="520088CA" w14:textId="77777777">
                              <w:pPr>
                                <w:pStyle w:val="EmptyCellLayoutStyle"/>
                                <w:spacing w:after="0" w:line="240" w:lineRule="auto"/>
                              </w:pPr>
                            </w:p>
                          </w:tc>
                          <w:tc>
                            <w:tcPr>
                              <w:tcW w:w="561" w:type="dxa"/>
                            </w:tcPr>
                            <w:p w:rsidR="007849F9" w:rsidRDefault="007849F9" w14:paraId="798C7F20" w14:textId="77777777">
                              <w:pPr>
                                <w:pStyle w:val="EmptyCellLayoutStyle"/>
                                <w:spacing w:after="0" w:line="240" w:lineRule="auto"/>
                              </w:pPr>
                            </w:p>
                          </w:tc>
                        </w:tr>
                      </w:tbl>
                      <w:p w:rsidR="007849F9" w:rsidRDefault="007849F9" w14:paraId="7FD22195" w14:textId="77777777">
                        <w:pPr>
                          <w:spacing w:after="0" w:line="240" w:lineRule="auto"/>
                        </w:pPr>
                      </w:p>
                    </w:tc>
                    <w:tc>
                      <w:tcPr>
                        <w:tcW w:w="853" w:type="dxa"/>
                      </w:tcPr>
                      <w:p w:rsidR="007849F9" w:rsidRDefault="007849F9" w14:paraId="3B5F518E" w14:textId="77777777">
                        <w:pPr>
                          <w:pStyle w:val="EmptyCellLayoutStyle"/>
                          <w:spacing w:after="0" w:line="240" w:lineRule="auto"/>
                        </w:pPr>
                      </w:p>
                    </w:tc>
                  </w:tr>
                </w:tbl>
                <w:p w:rsidR="007849F9" w:rsidRDefault="007849F9" w14:paraId="74FB2706" w14:textId="77777777">
                  <w:pPr>
                    <w:spacing w:after="0" w:line="240" w:lineRule="auto"/>
                  </w:pPr>
                </w:p>
              </w:tc>
            </w:tr>
          </w:tbl>
          <w:p w:rsidR="007849F9" w:rsidRDefault="007849F9" w14:paraId="5A7A0EAE" w14:textId="77777777">
            <w:pPr>
              <w:spacing w:after="0" w:line="240" w:lineRule="auto"/>
            </w:pPr>
          </w:p>
        </w:tc>
      </w:tr>
    </w:tbl>
    <w:p w:rsidR="007849F9" w:rsidRDefault="007849F9" w14:paraId="57B139B6" w14:textId="77777777">
      <w:pPr>
        <w:spacing w:after="0" w:line="240" w:lineRule="auto"/>
      </w:pPr>
    </w:p>
    <w:sectPr w:rsidR="007849F9">
      <w:headerReference w:type="default" r:id="rId21"/>
      <w:footerReference w:type="default" r:id="rId22"/>
      <w:headerReference w:type="first" r:id="rId23"/>
      <w:footerReference w:type="first" r:id="rId24"/>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503E" w:rsidRDefault="0048503E" w14:paraId="51A2A405" w14:textId="77777777">
      <w:pPr>
        <w:spacing w:after="0" w:line="240" w:lineRule="auto"/>
      </w:pPr>
      <w:r>
        <w:separator/>
      </w:r>
    </w:p>
  </w:endnote>
  <w:endnote w:type="continuationSeparator" w:id="0">
    <w:p w:rsidR="0048503E" w:rsidRDefault="0048503E" w14:paraId="7E4538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7849F9" w14:paraId="0A6B7FFB" w14:textId="77777777">
      <w:tc>
        <w:tcPr>
          <w:tcW w:w="4944" w:type="dxa"/>
        </w:tcPr>
        <w:p w:rsidR="007849F9" w:rsidRDefault="007849F9" w14:paraId="43738B4E" w14:textId="77777777">
          <w:pPr>
            <w:pStyle w:val="EmptyCellLayoutStyle"/>
            <w:spacing w:after="0" w:line="240" w:lineRule="auto"/>
          </w:pPr>
        </w:p>
      </w:tc>
      <w:tc>
        <w:tcPr>
          <w:tcW w:w="1440" w:type="dxa"/>
        </w:tcPr>
        <w:p w:rsidR="007849F9" w:rsidRDefault="007849F9" w14:paraId="42B41709" w14:textId="77777777">
          <w:pPr>
            <w:pStyle w:val="EmptyCellLayoutStyle"/>
            <w:spacing w:after="0" w:line="240" w:lineRule="auto"/>
          </w:pPr>
        </w:p>
      </w:tc>
      <w:tc>
        <w:tcPr>
          <w:tcW w:w="5521" w:type="dxa"/>
        </w:tcPr>
        <w:p w:rsidR="007849F9" w:rsidRDefault="007849F9" w14:paraId="11E49D19" w14:textId="77777777">
          <w:pPr>
            <w:pStyle w:val="EmptyCellLayoutStyle"/>
            <w:spacing w:after="0" w:line="240" w:lineRule="auto"/>
          </w:pPr>
        </w:p>
      </w:tc>
    </w:tr>
    <w:tr w:rsidR="007849F9" w14:paraId="07C99254" w14:textId="77777777">
      <w:tc>
        <w:tcPr>
          <w:tcW w:w="4944" w:type="dxa"/>
        </w:tcPr>
        <w:p w:rsidR="007849F9" w:rsidRDefault="007849F9" w14:paraId="591986FD"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849F9" w14:paraId="5041D95B" w14:textId="77777777">
            <w:trPr>
              <w:trHeight w:val="282"/>
            </w:trPr>
            <w:tc>
              <w:tcPr>
                <w:tcW w:w="1440" w:type="dxa"/>
                <w:tcBorders>
                  <w:top w:val="nil"/>
                  <w:left w:val="nil"/>
                  <w:bottom w:val="nil"/>
                  <w:right w:val="nil"/>
                </w:tcBorders>
                <w:tcMar>
                  <w:top w:w="39" w:type="dxa"/>
                  <w:left w:w="39" w:type="dxa"/>
                  <w:bottom w:w="39" w:type="dxa"/>
                  <w:right w:w="39" w:type="dxa"/>
                </w:tcMar>
              </w:tcPr>
              <w:p w:rsidR="007849F9" w:rsidRDefault="00000000" w14:paraId="435C8AB3"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7849F9" w:rsidRDefault="007849F9" w14:paraId="093C5A38" w14:textId="77777777">
          <w:pPr>
            <w:spacing w:after="0" w:line="240" w:lineRule="auto"/>
          </w:pPr>
        </w:p>
      </w:tc>
      <w:tc>
        <w:tcPr>
          <w:tcW w:w="5521" w:type="dxa"/>
        </w:tcPr>
        <w:p w:rsidR="007849F9" w:rsidRDefault="007849F9" w14:paraId="6B5DC7DE"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9F9" w:rsidRDefault="007849F9" w14:paraId="47BF38DA"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503E" w:rsidRDefault="0048503E" w14:paraId="27B91817" w14:textId="77777777">
      <w:pPr>
        <w:spacing w:after="0" w:line="240" w:lineRule="auto"/>
      </w:pPr>
      <w:r>
        <w:separator/>
      </w:r>
    </w:p>
  </w:footnote>
  <w:footnote w:type="continuationSeparator" w:id="0">
    <w:p w:rsidR="0048503E" w:rsidRDefault="0048503E" w14:paraId="14D0635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7849F9" w14:paraId="1F634FE6" w14:textId="77777777">
      <w:tc>
        <w:tcPr>
          <w:tcW w:w="1140" w:type="dxa"/>
        </w:tcPr>
        <w:p w:rsidR="007849F9" w:rsidRDefault="007849F9" w14:paraId="5FF65F87" w14:textId="77777777">
          <w:pPr>
            <w:pStyle w:val="EmptyCellLayoutStyle"/>
            <w:spacing w:after="0" w:line="240" w:lineRule="auto"/>
          </w:pPr>
        </w:p>
      </w:tc>
      <w:tc>
        <w:tcPr>
          <w:tcW w:w="2375" w:type="dxa"/>
        </w:tcPr>
        <w:p w:rsidR="007849F9" w:rsidRDefault="007849F9" w14:paraId="09BBA0E1" w14:textId="77777777">
          <w:pPr>
            <w:pStyle w:val="EmptyCellLayoutStyle"/>
            <w:spacing w:after="0" w:line="240" w:lineRule="auto"/>
          </w:pPr>
        </w:p>
      </w:tc>
      <w:tc>
        <w:tcPr>
          <w:tcW w:w="3427" w:type="dxa"/>
        </w:tcPr>
        <w:p w:rsidR="007849F9" w:rsidRDefault="007849F9" w14:paraId="7E177B40" w14:textId="77777777">
          <w:pPr>
            <w:pStyle w:val="EmptyCellLayoutStyle"/>
            <w:spacing w:after="0" w:line="240" w:lineRule="auto"/>
          </w:pPr>
        </w:p>
      </w:tc>
      <w:tc>
        <w:tcPr>
          <w:tcW w:w="0" w:type="dxa"/>
        </w:tcPr>
        <w:p w:rsidR="007849F9" w:rsidRDefault="007849F9" w14:paraId="65E04A32" w14:textId="77777777">
          <w:pPr>
            <w:pStyle w:val="EmptyCellLayoutStyle"/>
            <w:spacing w:after="0" w:line="240" w:lineRule="auto"/>
          </w:pPr>
        </w:p>
      </w:tc>
      <w:tc>
        <w:tcPr>
          <w:tcW w:w="3952" w:type="dxa"/>
        </w:tcPr>
        <w:p w:rsidR="007849F9" w:rsidRDefault="007849F9" w14:paraId="688B5B6B" w14:textId="77777777">
          <w:pPr>
            <w:pStyle w:val="EmptyCellLayoutStyle"/>
            <w:spacing w:after="0" w:line="240" w:lineRule="auto"/>
          </w:pPr>
        </w:p>
      </w:tc>
      <w:tc>
        <w:tcPr>
          <w:tcW w:w="1009" w:type="dxa"/>
        </w:tcPr>
        <w:p w:rsidR="007849F9" w:rsidRDefault="007849F9" w14:paraId="453F105B" w14:textId="77777777">
          <w:pPr>
            <w:pStyle w:val="EmptyCellLayoutStyle"/>
            <w:spacing w:after="0" w:line="240" w:lineRule="auto"/>
          </w:pPr>
        </w:p>
      </w:tc>
    </w:tr>
    <w:tr w:rsidR="007849F9" w14:paraId="15437B33" w14:textId="77777777">
      <w:tc>
        <w:tcPr>
          <w:tcW w:w="1140" w:type="dxa"/>
        </w:tcPr>
        <w:p w:rsidR="007849F9" w:rsidRDefault="007849F9" w14:paraId="3FFCE00E"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7849F9" w:rsidRDefault="00000000" w14:paraId="632C4716" w14:textId="77777777">
          <w:pPr>
            <w:spacing w:after="0" w:line="240" w:lineRule="auto"/>
          </w:pPr>
          <w:r>
            <w:rPr>
              <w:noProof/>
            </w:rPr>
            <w:drawing>
              <wp:inline distT="0" distB="0" distL="0" distR="0" wp14:anchorId="34E28AC1" wp14:editId="71F1CBDA">
                <wp:extent cx="1481009" cy="365760"/>
                <wp:effectExtent l="0" t="0" r="0" b="0"/>
                <wp:docPr id="50610723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rsidR="007849F9" w:rsidRDefault="007849F9" w14:paraId="34AFF434" w14:textId="77777777">
          <w:pPr>
            <w:pStyle w:val="EmptyCellLayoutStyle"/>
            <w:spacing w:after="0" w:line="240" w:lineRule="auto"/>
          </w:pPr>
        </w:p>
      </w:tc>
      <w:tc>
        <w:tcPr>
          <w:tcW w:w="0" w:type="dxa"/>
        </w:tcPr>
        <w:p w:rsidR="007849F9" w:rsidRDefault="007849F9" w14:paraId="5D38473B" w14:textId="77777777">
          <w:pPr>
            <w:pStyle w:val="EmptyCellLayoutStyle"/>
            <w:spacing w:after="0" w:line="240" w:lineRule="auto"/>
          </w:pPr>
        </w:p>
      </w:tc>
      <w:tc>
        <w:tcPr>
          <w:tcW w:w="3952" w:type="dxa"/>
        </w:tcPr>
        <w:p w:rsidR="007849F9" w:rsidRDefault="007849F9" w14:paraId="53118231" w14:textId="77777777">
          <w:pPr>
            <w:pStyle w:val="EmptyCellLayoutStyle"/>
            <w:spacing w:after="0" w:line="240" w:lineRule="auto"/>
          </w:pPr>
        </w:p>
      </w:tc>
      <w:tc>
        <w:tcPr>
          <w:tcW w:w="1009" w:type="dxa"/>
        </w:tcPr>
        <w:p w:rsidR="007849F9" w:rsidRDefault="007849F9" w14:paraId="61BC70E2" w14:textId="77777777">
          <w:pPr>
            <w:pStyle w:val="EmptyCellLayoutStyle"/>
            <w:spacing w:after="0" w:line="240" w:lineRule="auto"/>
          </w:pPr>
        </w:p>
      </w:tc>
    </w:tr>
    <w:tr w:rsidR="007849F9" w14:paraId="2A827389" w14:textId="77777777">
      <w:tc>
        <w:tcPr>
          <w:tcW w:w="1140" w:type="dxa"/>
        </w:tcPr>
        <w:p w:rsidR="007849F9" w:rsidRDefault="007849F9" w14:paraId="58DA18FC" w14:textId="77777777">
          <w:pPr>
            <w:pStyle w:val="EmptyCellLayoutStyle"/>
            <w:spacing w:after="0" w:line="240" w:lineRule="auto"/>
          </w:pPr>
        </w:p>
      </w:tc>
      <w:tc>
        <w:tcPr>
          <w:tcW w:w="2375" w:type="dxa"/>
          <w:vMerge/>
        </w:tcPr>
        <w:p w:rsidR="007849F9" w:rsidRDefault="007849F9" w14:paraId="41FD63FF" w14:textId="77777777">
          <w:pPr>
            <w:pStyle w:val="EmptyCellLayoutStyle"/>
            <w:spacing w:after="0" w:line="240" w:lineRule="auto"/>
          </w:pPr>
        </w:p>
      </w:tc>
      <w:tc>
        <w:tcPr>
          <w:tcW w:w="3427" w:type="dxa"/>
        </w:tcPr>
        <w:p w:rsidR="007849F9" w:rsidRDefault="007849F9" w14:paraId="30F20F6B" w14:textId="77777777">
          <w:pPr>
            <w:pStyle w:val="EmptyCellLayoutStyle"/>
            <w:spacing w:after="0" w:line="240" w:lineRule="auto"/>
          </w:pPr>
        </w:p>
      </w:tc>
      <w:tc>
        <w:tcPr>
          <w:tcW w:w="0" w:type="dxa"/>
        </w:tcPr>
        <w:p w:rsidR="007849F9" w:rsidRDefault="007849F9" w14:paraId="51465748"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849F9" w14:paraId="1FE5E67A" w14:textId="77777777">
            <w:trPr>
              <w:trHeight w:val="174"/>
            </w:trPr>
            <w:tc>
              <w:tcPr>
                <w:tcW w:w="3952" w:type="dxa"/>
                <w:tcBorders>
                  <w:top w:val="nil"/>
                  <w:left w:val="nil"/>
                  <w:bottom w:val="nil"/>
                  <w:right w:val="nil"/>
                </w:tcBorders>
                <w:tcMar>
                  <w:top w:w="39" w:type="dxa"/>
                  <w:left w:w="39" w:type="dxa"/>
                  <w:bottom w:w="39" w:type="dxa"/>
                  <w:right w:w="39" w:type="dxa"/>
                </w:tcMar>
              </w:tcPr>
              <w:p w:rsidR="007849F9" w:rsidRDefault="00000000" w14:paraId="128F5614" w14:textId="77777777">
                <w:pPr>
                  <w:spacing w:after="0" w:line="240" w:lineRule="auto"/>
                  <w:jc w:val="right"/>
                </w:pPr>
                <w:r>
                  <w:rPr>
                    <w:rFonts w:ascii="Segoe UI" w:hAnsi="Segoe UI" w:eastAsia="Segoe UI"/>
                    <w:color w:val="2DABE0"/>
                    <w:sz w:val="15"/>
                  </w:rPr>
                  <w:t xml:space="preserve">Mozambique </w:t>
                </w:r>
                <w:proofErr w:type="spellStart"/>
                <w:r>
                  <w:rPr>
                    <w:rFonts w:ascii="Segoe UI" w:hAnsi="Segoe UI" w:eastAsia="Segoe UI"/>
                    <w:color w:val="2DABE0"/>
                    <w:sz w:val="15"/>
                  </w:rPr>
                  <w:t>Rapariga</w:t>
                </w:r>
                <w:proofErr w:type="spellEnd"/>
                <w:r>
                  <w:rPr>
                    <w:rFonts w:ascii="Segoe UI" w:hAnsi="Segoe UI" w:eastAsia="Segoe UI"/>
                    <w:color w:val="2DABE0"/>
                    <w:sz w:val="15"/>
                  </w:rPr>
                  <w:t xml:space="preserve"> Biz</w:t>
                </w:r>
              </w:p>
            </w:tc>
          </w:tr>
        </w:tbl>
        <w:p w:rsidR="007849F9" w:rsidRDefault="007849F9" w14:paraId="51C7AC6A" w14:textId="77777777">
          <w:pPr>
            <w:spacing w:after="0" w:line="240" w:lineRule="auto"/>
          </w:pPr>
        </w:p>
      </w:tc>
      <w:tc>
        <w:tcPr>
          <w:tcW w:w="1009" w:type="dxa"/>
        </w:tcPr>
        <w:p w:rsidR="007849F9" w:rsidRDefault="007849F9" w14:paraId="742E2D08" w14:textId="77777777">
          <w:pPr>
            <w:pStyle w:val="EmptyCellLayoutStyle"/>
            <w:spacing w:after="0" w:line="240" w:lineRule="auto"/>
          </w:pPr>
        </w:p>
      </w:tc>
    </w:tr>
    <w:tr w:rsidR="007849F9" w14:paraId="78E18113" w14:textId="77777777">
      <w:tc>
        <w:tcPr>
          <w:tcW w:w="1140" w:type="dxa"/>
        </w:tcPr>
        <w:p w:rsidR="007849F9" w:rsidRDefault="007849F9" w14:paraId="69970A56" w14:textId="77777777">
          <w:pPr>
            <w:pStyle w:val="EmptyCellLayoutStyle"/>
            <w:spacing w:after="0" w:line="240" w:lineRule="auto"/>
          </w:pPr>
        </w:p>
      </w:tc>
      <w:tc>
        <w:tcPr>
          <w:tcW w:w="2375" w:type="dxa"/>
          <w:vMerge/>
        </w:tcPr>
        <w:p w:rsidR="007849F9" w:rsidRDefault="007849F9" w14:paraId="62746E97" w14:textId="77777777">
          <w:pPr>
            <w:pStyle w:val="EmptyCellLayoutStyle"/>
            <w:spacing w:after="0" w:line="240" w:lineRule="auto"/>
          </w:pPr>
        </w:p>
      </w:tc>
      <w:tc>
        <w:tcPr>
          <w:tcW w:w="3427" w:type="dxa"/>
        </w:tcPr>
        <w:p w:rsidR="007849F9" w:rsidRDefault="007849F9" w14:paraId="27C37F88" w14:textId="77777777">
          <w:pPr>
            <w:pStyle w:val="EmptyCellLayoutStyle"/>
            <w:spacing w:after="0" w:line="240" w:lineRule="auto"/>
          </w:pPr>
        </w:p>
      </w:tc>
      <w:tc>
        <w:tcPr>
          <w:tcW w:w="0" w:type="dxa"/>
        </w:tcPr>
        <w:p w:rsidR="007849F9" w:rsidRDefault="007849F9" w14:paraId="120054BC" w14:textId="77777777">
          <w:pPr>
            <w:pStyle w:val="EmptyCellLayoutStyle"/>
            <w:spacing w:after="0" w:line="240" w:lineRule="auto"/>
          </w:pPr>
        </w:p>
      </w:tc>
      <w:tc>
        <w:tcPr>
          <w:tcW w:w="3952" w:type="dxa"/>
        </w:tcPr>
        <w:p w:rsidR="007849F9" w:rsidRDefault="007849F9" w14:paraId="31BF58FC" w14:textId="77777777">
          <w:pPr>
            <w:pStyle w:val="EmptyCellLayoutStyle"/>
            <w:spacing w:after="0" w:line="240" w:lineRule="auto"/>
          </w:pPr>
        </w:p>
      </w:tc>
      <w:tc>
        <w:tcPr>
          <w:tcW w:w="1009" w:type="dxa"/>
        </w:tcPr>
        <w:p w:rsidR="007849F9" w:rsidRDefault="007849F9" w14:paraId="14C5873A" w14:textId="77777777">
          <w:pPr>
            <w:pStyle w:val="EmptyCellLayoutStyle"/>
            <w:spacing w:after="0" w:line="240" w:lineRule="auto"/>
          </w:pPr>
        </w:p>
      </w:tc>
    </w:tr>
    <w:tr w:rsidR="00354F29" w:rsidTr="00354F29" w14:paraId="3F6D76BF" w14:textId="77777777">
      <w:tc>
        <w:tcPr>
          <w:tcW w:w="1140" w:type="dxa"/>
        </w:tcPr>
        <w:p w:rsidR="007849F9" w:rsidRDefault="007849F9" w14:paraId="7E21C144" w14:textId="77777777">
          <w:pPr>
            <w:pStyle w:val="EmptyCellLayoutStyle"/>
            <w:spacing w:after="0" w:line="240" w:lineRule="auto"/>
          </w:pPr>
        </w:p>
      </w:tc>
      <w:tc>
        <w:tcPr>
          <w:tcW w:w="2375" w:type="dxa"/>
          <w:vMerge/>
        </w:tcPr>
        <w:p w:rsidR="007849F9" w:rsidRDefault="007849F9" w14:paraId="70004835" w14:textId="77777777">
          <w:pPr>
            <w:pStyle w:val="EmptyCellLayoutStyle"/>
            <w:spacing w:after="0" w:line="240" w:lineRule="auto"/>
          </w:pPr>
        </w:p>
      </w:tc>
      <w:tc>
        <w:tcPr>
          <w:tcW w:w="3427" w:type="dxa"/>
        </w:tcPr>
        <w:p w:rsidR="007849F9" w:rsidRDefault="007849F9" w14:paraId="55DF18DB"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849F9" w14:paraId="4CE57B7B"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7849F9" w:rsidRDefault="00000000" w14:paraId="6AC97048"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7849F9" w:rsidRDefault="007849F9" w14:paraId="1ABF0B4E" w14:textId="77777777">
          <w:pPr>
            <w:spacing w:after="0" w:line="240" w:lineRule="auto"/>
          </w:pPr>
        </w:p>
      </w:tc>
      <w:tc>
        <w:tcPr>
          <w:tcW w:w="1009" w:type="dxa"/>
        </w:tcPr>
        <w:p w:rsidR="007849F9" w:rsidRDefault="007849F9" w14:paraId="561A0638" w14:textId="77777777">
          <w:pPr>
            <w:pStyle w:val="EmptyCellLayoutStyle"/>
            <w:spacing w:after="0" w:line="240" w:lineRule="auto"/>
          </w:pPr>
        </w:p>
      </w:tc>
    </w:tr>
    <w:tr w:rsidR="007849F9" w14:paraId="486ECC6B" w14:textId="77777777">
      <w:tc>
        <w:tcPr>
          <w:tcW w:w="1140" w:type="dxa"/>
        </w:tcPr>
        <w:p w:rsidR="007849F9" w:rsidRDefault="007849F9" w14:paraId="65716682" w14:textId="77777777">
          <w:pPr>
            <w:pStyle w:val="EmptyCellLayoutStyle"/>
            <w:spacing w:after="0" w:line="240" w:lineRule="auto"/>
          </w:pPr>
        </w:p>
      </w:tc>
      <w:tc>
        <w:tcPr>
          <w:tcW w:w="2375" w:type="dxa"/>
          <w:vMerge/>
        </w:tcPr>
        <w:p w:rsidR="007849F9" w:rsidRDefault="007849F9" w14:paraId="4A76835C" w14:textId="77777777">
          <w:pPr>
            <w:pStyle w:val="EmptyCellLayoutStyle"/>
            <w:spacing w:after="0" w:line="240" w:lineRule="auto"/>
          </w:pPr>
        </w:p>
      </w:tc>
      <w:tc>
        <w:tcPr>
          <w:tcW w:w="3427" w:type="dxa"/>
        </w:tcPr>
        <w:p w:rsidR="007849F9" w:rsidRDefault="007849F9" w14:paraId="3F9A3D1C" w14:textId="77777777">
          <w:pPr>
            <w:pStyle w:val="EmptyCellLayoutStyle"/>
            <w:spacing w:after="0" w:line="240" w:lineRule="auto"/>
          </w:pPr>
        </w:p>
      </w:tc>
      <w:tc>
        <w:tcPr>
          <w:tcW w:w="0" w:type="dxa"/>
        </w:tcPr>
        <w:p w:rsidR="007849F9" w:rsidRDefault="007849F9" w14:paraId="1B27291A" w14:textId="77777777">
          <w:pPr>
            <w:pStyle w:val="EmptyCellLayoutStyle"/>
            <w:spacing w:after="0" w:line="240" w:lineRule="auto"/>
          </w:pPr>
        </w:p>
      </w:tc>
      <w:tc>
        <w:tcPr>
          <w:tcW w:w="3952" w:type="dxa"/>
        </w:tcPr>
        <w:p w:rsidR="007849F9" w:rsidRDefault="007849F9" w14:paraId="48607A53" w14:textId="77777777">
          <w:pPr>
            <w:pStyle w:val="EmptyCellLayoutStyle"/>
            <w:spacing w:after="0" w:line="240" w:lineRule="auto"/>
          </w:pPr>
        </w:p>
      </w:tc>
      <w:tc>
        <w:tcPr>
          <w:tcW w:w="1009" w:type="dxa"/>
        </w:tcPr>
        <w:p w:rsidR="007849F9" w:rsidRDefault="007849F9" w14:paraId="38419E9D" w14:textId="77777777">
          <w:pPr>
            <w:pStyle w:val="EmptyCellLayoutStyle"/>
            <w:spacing w:after="0" w:line="240" w:lineRule="auto"/>
          </w:pPr>
        </w:p>
      </w:tc>
    </w:tr>
    <w:tr w:rsidR="007849F9" w14:paraId="7CED9A16" w14:textId="77777777">
      <w:tc>
        <w:tcPr>
          <w:tcW w:w="1140" w:type="dxa"/>
        </w:tcPr>
        <w:p w:rsidR="007849F9" w:rsidRDefault="007849F9" w14:paraId="5DA5077A" w14:textId="77777777">
          <w:pPr>
            <w:pStyle w:val="EmptyCellLayoutStyle"/>
            <w:spacing w:after="0" w:line="240" w:lineRule="auto"/>
          </w:pPr>
        </w:p>
      </w:tc>
      <w:tc>
        <w:tcPr>
          <w:tcW w:w="2375" w:type="dxa"/>
        </w:tcPr>
        <w:p w:rsidR="007849F9" w:rsidRDefault="007849F9" w14:paraId="1F1CAEA9" w14:textId="77777777">
          <w:pPr>
            <w:pStyle w:val="EmptyCellLayoutStyle"/>
            <w:spacing w:after="0" w:line="240" w:lineRule="auto"/>
          </w:pPr>
        </w:p>
      </w:tc>
      <w:tc>
        <w:tcPr>
          <w:tcW w:w="3427" w:type="dxa"/>
        </w:tcPr>
        <w:p w:rsidR="007849F9" w:rsidRDefault="007849F9" w14:paraId="2A654CFB" w14:textId="77777777">
          <w:pPr>
            <w:pStyle w:val="EmptyCellLayoutStyle"/>
            <w:spacing w:after="0" w:line="240" w:lineRule="auto"/>
          </w:pPr>
        </w:p>
      </w:tc>
      <w:tc>
        <w:tcPr>
          <w:tcW w:w="0" w:type="dxa"/>
        </w:tcPr>
        <w:p w:rsidR="007849F9" w:rsidRDefault="007849F9" w14:paraId="0B470CE2" w14:textId="77777777">
          <w:pPr>
            <w:pStyle w:val="EmptyCellLayoutStyle"/>
            <w:spacing w:after="0" w:line="240" w:lineRule="auto"/>
          </w:pPr>
        </w:p>
      </w:tc>
      <w:tc>
        <w:tcPr>
          <w:tcW w:w="3952" w:type="dxa"/>
        </w:tcPr>
        <w:p w:rsidR="007849F9" w:rsidRDefault="007849F9" w14:paraId="3FC5E975" w14:textId="77777777">
          <w:pPr>
            <w:pStyle w:val="EmptyCellLayoutStyle"/>
            <w:spacing w:after="0" w:line="240" w:lineRule="auto"/>
          </w:pPr>
        </w:p>
      </w:tc>
      <w:tc>
        <w:tcPr>
          <w:tcW w:w="1009" w:type="dxa"/>
        </w:tcPr>
        <w:p w:rsidR="007849F9" w:rsidRDefault="007849F9" w14:paraId="2699FF8D"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49F9" w:rsidRDefault="007849F9" w14:paraId="0F04176F"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372386929">
    <w:abstractNumId w:val="0"/>
  </w:num>
  <w:num w:numId="2" w16cid:durableId="1291322313">
    <w:abstractNumId w:val="1"/>
  </w:num>
  <w:num w:numId="3" w16cid:durableId="603422569">
    <w:abstractNumId w:val="2"/>
  </w:num>
  <w:num w:numId="4" w16cid:durableId="376009643">
    <w:abstractNumId w:val="3"/>
  </w:num>
  <w:num w:numId="5" w16cid:durableId="1843739633">
    <w:abstractNumId w:val="4"/>
  </w:num>
  <w:num w:numId="6" w16cid:durableId="1126583164">
    <w:abstractNumId w:val="5"/>
  </w:num>
  <w:num w:numId="7" w16cid:durableId="2037076742">
    <w:abstractNumId w:val="6"/>
  </w:num>
  <w:num w:numId="8" w16cid:durableId="1036345185">
    <w:abstractNumId w:val="7"/>
  </w:num>
  <w:num w:numId="9" w16cid:durableId="594484369">
    <w:abstractNumId w:val="8"/>
  </w:num>
  <w:num w:numId="10" w16cid:durableId="1774671395">
    <w:abstractNumId w:val="9"/>
  </w:num>
  <w:num w:numId="11" w16cid:durableId="707141561">
    <w:abstractNumId w:val="10"/>
  </w:num>
  <w:num w:numId="12" w16cid:durableId="1629165228">
    <w:abstractNumId w:val="11"/>
  </w:num>
  <w:num w:numId="13" w16cid:durableId="913392110">
    <w:abstractNumId w:val="12"/>
  </w:num>
  <w:num w:numId="14" w16cid:durableId="925655932">
    <w:abstractNumId w:val="13"/>
  </w:num>
  <w:num w:numId="15" w16cid:durableId="41682793">
    <w:abstractNumId w:val="14"/>
  </w:num>
  <w:num w:numId="16" w16cid:durableId="852767511">
    <w:abstractNumId w:val="15"/>
  </w:num>
  <w:num w:numId="17" w16cid:durableId="836309767">
    <w:abstractNumId w:val="16"/>
  </w:num>
  <w:num w:numId="18" w16cid:durableId="841821487">
    <w:abstractNumId w:val="17"/>
  </w:num>
  <w:num w:numId="19" w16cid:durableId="1723557953">
    <w:abstractNumId w:val="18"/>
  </w:num>
  <w:num w:numId="20" w16cid:durableId="419638501">
    <w:abstractNumId w:val="19"/>
  </w:num>
  <w:num w:numId="21" w16cid:durableId="1401440091">
    <w:abstractNumId w:val="20"/>
  </w:num>
  <w:num w:numId="22" w16cid:durableId="1911111236">
    <w:abstractNumId w:val="21"/>
  </w:num>
  <w:num w:numId="23" w16cid:durableId="1192300428">
    <w:abstractNumId w:val="22"/>
  </w:num>
  <w:num w:numId="24" w16cid:durableId="32702753">
    <w:abstractNumId w:val="23"/>
  </w:num>
  <w:num w:numId="25" w16cid:durableId="240451631">
    <w:abstractNumId w:val="24"/>
  </w:num>
  <w:num w:numId="26" w16cid:durableId="1279263363">
    <w:abstractNumId w:val="25"/>
  </w:num>
  <w:num w:numId="27" w16cid:durableId="1841962599">
    <w:abstractNumId w:val="26"/>
  </w:num>
  <w:num w:numId="28" w16cid:durableId="1635334076">
    <w:abstractNumId w:val="27"/>
  </w:num>
  <w:num w:numId="29" w16cid:durableId="457989939">
    <w:abstractNumId w:val="28"/>
  </w:num>
  <w:num w:numId="30" w16cid:durableId="1393507658">
    <w:abstractNumId w:val="29"/>
  </w:num>
  <w:num w:numId="31" w16cid:durableId="467554130">
    <w:abstractNumId w:val="30"/>
  </w:num>
  <w:num w:numId="32" w16cid:durableId="605423498">
    <w:abstractNumId w:val="31"/>
  </w:num>
  <w:num w:numId="33" w16cid:durableId="1237713173">
    <w:abstractNumId w:val="32"/>
  </w:num>
  <w:num w:numId="34" w16cid:durableId="1337732677">
    <w:abstractNumId w:val="33"/>
  </w:num>
  <w:num w:numId="35" w16cid:durableId="2090693381">
    <w:abstractNumId w:val="34"/>
  </w:num>
  <w:num w:numId="36" w16cid:durableId="1606352936">
    <w:abstractNumId w:val="35"/>
  </w:num>
  <w:num w:numId="37" w16cid:durableId="1984965928">
    <w:abstractNumId w:val="36"/>
  </w:num>
  <w:num w:numId="38" w16cid:durableId="718016314">
    <w:abstractNumId w:val="37"/>
  </w:num>
  <w:num w:numId="39" w16cid:durableId="1483886922">
    <w:abstractNumId w:val="3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F9"/>
    <w:rsid w:val="00000000"/>
    <w:rsid w:val="00354F29"/>
    <w:rsid w:val="0048503E"/>
    <w:rsid w:val="007849F9"/>
    <w:rsid w:val="00CB11B8"/>
    <w:rsid w:val="0F714C96"/>
    <w:rsid w:val="4F5968AC"/>
    <w:rsid w:val="504407AF"/>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B288"/>
  <w15:docId w15:val="{4B268FC8-539E-4C89-8EEF-363A26E702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mptf.undp.org/fund/jmz20" TargetMode="External" Id="rId13" /><Relationship Type="http://schemas.openxmlformats.org/officeDocument/2006/relationships/image" Target="media/image5.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hyperlink" Target="https://mptf.undp.org/fund/jmz20" TargetMode="External" Id="rId12" /><Relationship Type="http://schemas.openxmlformats.org/officeDocument/2006/relationships/image" Target="media/image4.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oter" Target="footer2.xml" Id="rId24" /><Relationship Type="http://schemas.openxmlformats.org/officeDocument/2006/relationships/styles" Target="styles.xml" Id="rId5" /><Relationship Type="http://schemas.openxmlformats.org/officeDocument/2006/relationships/hyperlink" Target="https://mptf.undp.org/" TargetMode="External" Id="rId15" /><Relationship Type="http://schemas.openxmlformats.org/officeDocument/2006/relationships/header" Target="header2.xml" Id="rId23"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mptf.undp.org/fund/jmz20" TargetMode="External"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MPTF_00184</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5D001B60-DF94-42B5-B637-05AB507B674A}">
  <ds:schemaRefs>
    <ds:schemaRef ds:uri="http://schemas.microsoft.com/sharepoint/v3/contenttype/forms"/>
  </ds:schemaRefs>
</ds:datastoreItem>
</file>

<file path=customXml/itemProps2.xml><?xml version="1.0" encoding="utf-8"?>
<ds:datastoreItem xmlns:ds="http://schemas.openxmlformats.org/officeDocument/2006/customXml" ds:itemID="{40F987AD-C4D9-43AF-9515-89EA976E1929}"/>
</file>

<file path=customXml/itemProps3.xml><?xml version="1.0" encoding="utf-8"?>
<ds:datastoreItem xmlns:ds="http://schemas.openxmlformats.org/officeDocument/2006/customXml" ds:itemID="{E838FD88-C64A-475C-A722-2E3ECB0127A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Mozambique Rapariga Biz Financial Report.docx</dc:title>
  <dc:creator>Elizabeth Mwaniki</dc:creator>
  <dc:description/>
  <cp:lastModifiedBy>Mari Matsumoto</cp:lastModifiedBy>
  <cp:revision>4</cp:revision>
  <dcterms:created xsi:type="dcterms:W3CDTF">2023-05-10T07:34:00Z</dcterms:created>
  <dcterms:modified xsi:type="dcterms:W3CDTF">2023-05-29T18:32:39Z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