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4F6DAD" w14:paraId="4ACA2F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0A753EF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4F6DAD" w14:paraId="390ED835" w14:textId="77777777">
                    <w:trPr>
                      <w:trHeight w:val="1831"/>
                    </w:trPr>
                    <w:tc>
                      <w:tcPr>
                        <w:tcW w:w="1136" w:type="dxa"/>
                      </w:tcPr>
                      <w:p w14:paraId="536D750E" w14:textId="77777777" w:rsidR="004F6DAD" w:rsidRDefault="004F6DAD">
                        <w:pPr>
                          <w:pStyle w:val="EmptyCellLayoutStyle"/>
                        </w:pPr>
                      </w:p>
                    </w:tc>
                    <w:tc>
                      <w:tcPr>
                        <w:tcW w:w="708" w:type="dxa"/>
                      </w:tcPr>
                      <w:p w14:paraId="29308C81" w14:textId="77777777" w:rsidR="004F6DAD" w:rsidRDefault="004F6DAD">
                        <w:pPr>
                          <w:pStyle w:val="EmptyCellLayoutStyle"/>
                        </w:pPr>
                      </w:p>
                    </w:tc>
                    <w:tc>
                      <w:tcPr>
                        <w:tcW w:w="1824" w:type="dxa"/>
                      </w:tcPr>
                      <w:p w14:paraId="468AF25A" w14:textId="77777777" w:rsidR="004F6DAD" w:rsidRDefault="004F6DAD">
                        <w:pPr>
                          <w:pStyle w:val="EmptyCellLayoutStyle"/>
                        </w:pPr>
                      </w:p>
                    </w:tc>
                    <w:tc>
                      <w:tcPr>
                        <w:tcW w:w="24" w:type="dxa"/>
                      </w:tcPr>
                      <w:p w14:paraId="5B803718" w14:textId="77777777" w:rsidR="004F6DAD" w:rsidRDefault="004F6DAD">
                        <w:pPr>
                          <w:pStyle w:val="EmptyCellLayoutStyle"/>
                        </w:pPr>
                      </w:p>
                    </w:tc>
                    <w:tc>
                      <w:tcPr>
                        <w:tcW w:w="755" w:type="dxa"/>
                      </w:tcPr>
                      <w:p w14:paraId="60CE69BC" w14:textId="77777777" w:rsidR="004F6DAD" w:rsidRDefault="004F6DAD">
                        <w:pPr>
                          <w:pStyle w:val="EmptyCellLayoutStyle"/>
                        </w:pPr>
                      </w:p>
                    </w:tc>
                    <w:tc>
                      <w:tcPr>
                        <w:tcW w:w="3420" w:type="dxa"/>
                      </w:tcPr>
                      <w:p w14:paraId="69BB3F37" w14:textId="77777777" w:rsidR="004F6DAD" w:rsidRDefault="004F6DAD">
                        <w:pPr>
                          <w:pStyle w:val="EmptyCellLayoutStyle"/>
                        </w:pPr>
                      </w:p>
                    </w:tc>
                    <w:tc>
                      <w:tcPr>
                        <w:tcW w:w="341" w:type="dxa"/>
                      </w:tcPr>
                      <w:p w14:paraId="4F750CBA" w14:textId="77777777" w:rsidR="004F6DAD" w:rsidRDefault="004F6DAD">
                        <w:pPr>
                          <w:pStyle w:val="EmptyCellLayoutStyle"/>
                        </w:pPr>
                      </w:p>
                    </w:tc>
                    <w:tc>
                      <w:tcPr>
                        <w:tcW w:w="306" w:type="dxa"/>
                      </w:tcPr>
                      <w:p w14:paraId="58761D0D" w14:textId="77777777" w:rsidR="004F6DAD" w:rsidRDefault="004F6DAD">
                        <w:pPr>
                          <w:pStyle w:val="EmptyCellLayoutStyle"/>
                        </w:pPr>
                      </w:p>
                    </w:tc>
                    <w:tc>
                      <w:tcPr>
                        <w:tcW w:w="1679" w:type="dxa"/>
                      </w:tcPr>
                      <w:p w14:paraId="464561A0" w14:textId="77777777" w:rsidR="004F6DAD" w:rsidRDefault="004F6DAD">
                        <w:pPr>
                          <w:pStyle w:val="EmptyCellLayoutStyle"/>
                        </w:pPr>
                      </w:p>
                    </w:tc>
                    <w:tc>
                      <w:tcPr>
                        <w:tcW w:w="472" w:type="dxa"/>
                      </w:tcPr>
                      <w:p w14:paraId="6EBF1229" w14:textId="77777777" w:rsidR="004F6DAD" w:rsidRDefault="004F6DAD">
                        <w:pPr>
                          <w:pStyle w:val="EmptyCellLayoutStyle"/>
                        </w:pPr>
                      </w:p>
                    </w:tc>
                    <w:tc>
                      <w:tcPr>
                        <w:tcW w:w="1236" w:type="dxa"/>
                      </w:tcPr>
                      <w:p w14:paraId="3328A356" w14:textId="77777777" w:rsidR="004F6DAD" w:rsidRDefault="004F6DAD">
                        <w:pPr>
                          <w:pStyle w:val="EmptyCellLayoutStyle"/>
                        </w:pPr>
                      </w:p>
                    </w:tc>
                  </w:tr>
                  <w:tr w:rsidR="00417E37" w14:paraId="08C0800E" w14:textId="77777777" w:rsidTr="00417E37">
                    <w:trPr>
                      <w:trHeight w:val="1695"/>
                    </w:trPr>
                    <w:tc>
                      <w:tcPr>
                        <w:tcW w:w="1136" w:type="dxa"/>
                      </w:tcPr>
                      <w:p w14:paraId="09894B6A" w14:textId="77777777" w:rsidR="004F6DAD" w:rsidRDefault="004F6DAD">
                        <w:pPr>
                          <w:pStyle w:val="EmptyCellLayoutStyle"/>
                        </w:pPr>
                      </w:p>
                    </w:tc>
                    <w:tc>
                      <w:tcPr>
                        <w:tcW w:w="708" w:type="dxa"/>
                      </w:tcPr>
                      <w:p w14:paraId="731ED308" w14:textId="77777777" w:rsidR="004F6DAD" w:rsidRDefault="004F6DAD">
                        <w:pPr>
                          <w:pStyle w:val="EmptyCellLayoutStyle"/>
                        </w:pPr>
                      </w:p>
                    </w:tc>
                    <w:tc>
                      <w:tcPr>
                        <w:tcW w:w="1824" w:type="dxa"/>
                      </w:tcPr>
                      <w:p w14:paraId="0092DC96" w14:textId="77777777" w:rsidR="004F6DAD" w:rsidRDefault="004F6DAD">
                        <w:pPr>
                          <w:pStyle w:val="EmptyCellLayoutStyle"/>
                        </w:pPr>
                      </w:p>
                    </w:tc>
                    <w:tc>
                      <w:tcPr>
                        <w:tcW w:w="24" w:type="dxa"/>
                      </w:tcPr>
                      <w:p w14:paraId="1D251194" w14:textId="77777777" w:rsidR="004F6DAD" w:rsidRDefault="004F6DAD">
                        <w:pPr>
                          <w:pStyle w:val="EmptyCellLayoutStyle"/>
                        </w:pPr>
                      </w:p>
                    </w:tc>
                    <w:tc>
                      <w:tcPr>
                        <w:tcW w:w="755" w:type="dxa"/>
                        <w:gridSpan w:val="3"/>
                        <w:tcBorders>
                          <w:top w:val="nil"/>
                          <w:left w:val="nil"/>
                          <w:bottom w:val="nil"/>
                        </w:tcBorders>
                        <w:tcMar>
                          <w:top w:w="0" w:type="dxa"/>
                          <w:left w:w="0" w:type="dxa"/>
                          <w:bottom w:w="0" w:type="dxa"/>
                          <w:right w:w="0" w:type="dxa"/>
                        </w:tcMar>
                      </w:tcPr>
                      <w:p w14:paraId="32201F41" w14:textId="77777777" w:rsidR="004F6DAD" w:rsidRDefault="00E32FAF" w:rsidP="00417E37">
                        <w:pPr>
                          <w:ind w:left="1440"/>
                        </w:pPr>
                        <w:r>
                          <w:rPr>
                            <w:noProof/>
                          </w:rPr>
                          <w:drawing>
                            <wp:inline distT="0" distB="0" distL="0" distR="0" wp14:anchorId="59F1B531" wp14:editId="28C0FD48">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0CEB8F0F" w14:textId="77777777" w:rsidR="004F6DAD" w:rsidRDefault="004F6DAD">
                        <w:pPr>
                          <w:pStyle w:val="EmptyCellLayoutStyle"/>
                        </w:pPr>
                      </w:p>
                    </w:tc>
                    <w:tc>
                      <w:tcPr>
                        <w:tcW w:w="1679" w:type="dxa"/>
                      </w:tcPr>
                      <w:p w14:paraId="43DBF150" w14:textId="77777777" w:rsidR="004F6DAD" w:rsidRDefault="004F6DAD">
                        <w:pPr>
                          <w:pStyle w:val="EmptyCellLayoutStyle"/>
                        </w:pPr>
                      </w:p>
                    </w:tc>
                    <w:tc>
                      <w:tcPr>
                        <w:tcW w:w="472" w:type="dxa"/>
                      </w:tcPr>
                      <w:p w14:paraId="67C5731C" w14:textId="77777777" w:rsidR="004F6DAD" w:rsidRDefault="004F6DAD">
                        <w:pPr>
                          <w:pStyle w:val="EmptyCellLayoutStyle"/>
                        </w:pPr>
                      </w:p>
                    </w:tc>
                    <w:tc>
                      <w:tcPr>
                        <w:tcW w:w="1236" w:type="dxa"/>
                      </w:tcPr>
                      <w:p w14:paraId="1CDDEC57" w14:textId="77777777" w:rsidR="004F6DAD" w:rsidRDefault="004F6DAD">
                        <w:pPr>
                          <w:pStyle w:val="EmptyCellLayoutStyle"/>
                        </w:pPr>
                      </w:p>
                    </w:tc>
                  </w:tr>
                  <w:tr w:rsidR="004F6DAD" w14:paraId="61313BDF" w14:textId="77777777">
                    <w:trPr>
                      <w:trHeight w:val="99"/>
                    </w:trPr>
                    <w:tc>
                      <w:tcPr>
                        <w:tcW w:w="1136" w:type="dxa"/>
                      </w:tcPr>
                      <w:p w14:paraId="5BFD4046" w14:textId="77777777" w:rsidR="004F6DAD" w:rsidRDefault="004F6DAD">
                        <w:pPr>
                          <w:pStyle w:val="EmptyCellLayoutStyle"/>
                        </w:pPr>
                      </w:p>
                    </w:tc>
                    <w:tc>
                      <w:tcPr>
                        <w:tcW w:w="708" w:type="dxa"/>
                      </w:tcPr>
                      <w:p w14:paraId="1D979732" w14:textId="77777777" w:rsidR="004F6DAD" w:rsidRDefault="004F6DAD">
                        <w:pPr>
                          <w:pStyle w:val="EmptyCellLayoutStyle"/>
                        </w:pPr>
                      </w:p>
                    </w:tc>
                    <w:tc>
                      <w:tcPr>
                        <w:tcW w:w="1824" w:type="dxa"/>
                      </w:tcPr>
                      <w:p w14:paraId="5B9023DE" w14:textId="77777777" w:rsidR="004F6DAD" w:rsidRDefault="004F6DAD">
                        <w:pPr>
                          <w:pStyle w:val="EmptyCellLayoutStyle"/>
                        </w:pPr>
                      </w:p>
                    </w:tc>
                    <w:tc>
                      <w:tcPr>
                        <w:tcW w:w="24" w:type="dxa"/>
                      </w:tcPr>
                      <w:p w14:paraId="43BCD929" w14:textId="77777777" w:rsidR="004F6DAD" w:rsidRDefault="004F6DAD">
                        <w:pPr>
                          <w:pStyle w:val="EmptyCellLayoutStyle"/>
                        </w:pPr>
                      </w:p>
                    </w:tc>
                    <w:tc>
                      <w:tcPr>
                        <w:tcW w:w="755" w:type="dxa"/>
                      </w:tcPr>
                      <w:p w14:paraId="3EE3C7BF" w14:textId="77777777" w:rsidR="004F6DAD" w:rsidRDefault="004F6DAD">
                        <w:pPr>
                          <w:pStyle w:val="EmptyCellLayoutStyle"/>
                        </w:pPr>
                      </w:p>
                    </w:tc>
                    <w:tc>
                      <w:tcPr>
                        <w:tcW w:w="3420" w:type="dxa"/>
                      </w:tcPr>
                      <w:p w14:paraId="4372B9A9" w14:textId="77777777" w:rsidR="004F6DAD" w:rsidRDefault="004F6DAD">
                        <w:pPr>
                          <w:pStyle w:val="EmptyCellLayoutStyle"/>
                        </w:pPr>
                      </w:p>
                    </w:tc>
                    <w:tc>
                      <w:tcPr>
                        <w:tcW w:w="341" w:type="dxa"/>
                      </w:tcPr>
                      <w:p w14:paraId="234968FB" w14:textId="77777777" w:rsidR="004F6DAD" w:rsidRDefault="004F6DAD">
                        <w:pPr>
                          <w:pStyle w:val="EmptyCellLayoutStyle"/>
                        </w:pPr>
                      </w:p>
                    </w:tc>
                    <w:tc>
                      <w:tcPr>
                        <w:tcW w:w="306" w:type="dxa"/>
                      </w:tcPr>
                      <w:p w14:paraId="524D1DD4" w14:textId="77777777" w:rsidR="004F6DAD" w:rsidRDefault="004F6DAD">
                        <w:pPr>
                          <w:pStyle w:val="EmptyCellLayoutStyle"/>
                        </w:pPr>
                      </w:p>
                    </w:tc>
                    <w:tc>
                      <w:tcPr>
                        <w:tcW w:w="1679" w:type="dxa"/>
                      </w:tcPr>
                      <w:p w14:paraId="737E3424" w14:textId="77777777" w:rsidR="004F6DAD" w:rsidRDefault="004F6DAD">
                        <w:pPr>
                          <w:pStyle w:val="EmptyCellLayoutStyle"/>
                        </w:pPr>
                      </w:p>
                    </w:tc>
                    <w:tc>
                      <w:tcPr>
                        <w:tcW w:w="472" w:type="dxa"/>
                      </w:tcPr>
                      <w:p w14:paraId="4BA33905" w14:textId="77777777" w:rsidR="004F6DAD" w:rsidRDefault="004F6DAD">
                        <w:pPr>
                          <w:pStyle w:val="EmptyCellLayoutStyle"/>
                        </w:pPr>
                      </w:p>
                    </w:tc>
                    <w:tc>
                      <w:tcPr>
                        <w:tcW w:w="1236" w:type="dxa"/>
                      </w:tcPr>
                      <w:p w14:paraId="4FCF5D0B" w14:textId="77777777" w:rsidR="004F6DAD" w:rsidRDefault="004F6DAD">
                        <w:pPr>
                          <w:pStyle w:val="EmptyCellLayoutStyle"/>
                        </w:pPr>
                      </w:p>
                    </w:tc>
                  </w:tr>
                  <w:tr w:rsidR="00417E37" w14:paraId="759C1B5A" w14:textId="77777777" w:rsidTr="00417E3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4F6DAD" w14:paraId="68ED5492" w14:textId="77777777">
                          <w:trPr>
                            <w:trHeight w:val="155"/>
                          </w:trPr>
                          <w:tc>
                            <w:tcPr>
                              <w:tcW w:w="672" w:type="dxa"/>
                              <w:shd w:val="clear" w:color="auto" w:fill="15385F"/>
                            </w:tcPr>
                            <w:p w14:paraId="38D2C1CA" w14:textId="77777777" w:rsidR="004F6DAD" w:rsidRDefault="004F6DAD">
                              <w:pPr>
                                <w:pStyle w:val="EmptyCellLayoutStyle"/>
                              </w:pPr>
                            </w:p>
                          </w:tc>
                          <w:tc>
                            <w:tcPr>
                              <w:tcW w:w="10588" w:type="dxa"/>
                              <w:shd w:val="clear" w:color="auto" w:fill="15385F"/>
                            </w:tcPr>
                            <w:p w14:paraId="08612BD1" w14:textId="77777777" w:rsidR="004F6DAD" w:rsidRDefault="004F6DAD">
                              <w:pPr>
                                <w:pStyle w:val="EmptyCellLayoutStyle"/>
                              </w:pPr>
                            </w:p>
                          </w:tc>
                          <w:tc>
                            <w:tcPr>
                              <w:tcW w:w="643" w:type="dxa"/>
                              <w:shd w:val="clear" w:color="auto" w:fill="15385F"/>
                            </w:tcPr>
                            <w:p w14:paraId="12DAA4B4" w14:textId="77777777" w:rsidR="004F6DAD" w:rsidRDefault="004F6DAD">
                              <w:pPr>
                                <w:pStyle w:val="EmptyCellLayoutStyle"/>
                              </w:pPr>
                            </w:p>
                          </w:tc>
                        </w:tr>
                        <w:tr w:rsidR="004F6DAD" w14:paraId="23127C2D" w14:textId="77777777">
                          <w:trPr>
                            <w:trHeight w:val="1104"/>
                          </w:trPr>
                          <w:tc>
                            <w:tcPr>
                              <w:tcW w:w="672" w:type="dxa"/>
                              <w:shd w:val="clear" w:color="auto" w:fill="15385F"/>
                            </w:tcPr>
                            <w:p w14:paraId="73D2544E" w14:textId="77777777" w:rsidR="004F6DAD" w:rsidRDefault="004F6DAD">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4F6DAD" w14:paraId="691CD7FC" w14:textId="77777777">
                                <w:trPr>
                                  <w:trHeight w:val="1026"/>
                                </w:trPr>
                                <w:tc>
                                  <w:tcPr>
                                    <w:tcW w:w="10588" w:type="dxa"/>
                                    <w:tcBorders>
                                      <w:top w:val="nil"/>
                                      <w:left w:val="nil"/>
                                      <w:bottom w:val="nil"/>
                                      <w:right w:val="nil"/>
                                    </w:tcBorders>
                                    <w:tcMar>
                                      <w:top w:w="39" w:type="dxa"/>
                                      <w:left w:w="39" w:type="dxa"/>
                                      <w:bottom w:w="39" w:type="dxa"/>
                                      <w:right w:w="39" w:type="dxa"/>
                                    </w:tcMar>
                                  </w:tcPr>
                                  <w:p w14:paraId="66F92A6C" w14:textId="77777777" w:rsidR="004F6DAD" w:rsidRDefault="00E32FAF">
                                    <w:pPr>
                                      <w:jc w:val="center"/>
                                    </w:pPr>
                                    <w:r>
                                      <w:rPr>
                                        <w:rFonts w:ascii="Arial" w:eastAsia="Arial" w:hAnsi="Arial"/>
                                        <w:b/>
                                        <w:color w:val="FFFFFF"/>
                                        <w:sz w:val="44"/>
                                      </w:rPr>
                                      <w:t>CONSOLIDATED ANNUAL FINANCIAL REPORT</w:t>
                                    </w:r>
                                  </w:p>
                                  <w:p w14:paraId="7FDD5543" w14:textId="77777777" w:rsidR="004F6DAD" w:rsidRDefault="00E32FAF">
                                    <w:pPr>
                                      <w:ind w:left="1109" w:right="410"/>
                                      <w:jc w:val="center"/>
                                    </w:pPr>
                                    <w:r>
                                      <w:rPr>
                                        <w:rFonts w:ascii="Arial" w:eastAsia="Arial" w:hAnsi="Arial"/>
                                        <w:color w:val="FFFFFF"/>
                                        <w:sz w:val="40"/>
                                      </w:rPr>
                                      <w:t>of the Administrative Agent</w:t>
                                    </w:r>
                                  </w:p>
                                </w:tc>
                              </w:tr>
                            </w:tbl>
                            <w:p w14:paraId="1296C713" w14:textId="77777777" w:rsidR="004F6DAD" w:rsidRDefault="004F6DAD"/>
                          </w:tc>
                          <w:tc>
                            <w:tcPr>
                              <w:tcW w:w="643" w:type="dxa"/>
                              <w:shd w:val="clear" w:color="auto" w:fill="15385F"/>
                            </w:tcPr>
                            <w:p w14:paraId="3D5FE64A" w14:textId="77777777" w:rsidR="004F6DAD" w:rsidRDefault="004F6DAD">
                              <w:pPr>
                                <w:pStyle w:val="EmptyCellLayoutStyle"/>
                              </w:pPr>
                            </w:p>
                          </w:tc>
                        </w:tr>
                        <w:tr w:rsidR="004F6DAD" w14:paraId="5DAD9830" w14:textId="77777777">
                          <w:trPr>
                            <w:trHeight w:val="204"/>
                          </w:trPr>
                          <w:tc>
                            <w:tcPr>
                              <w:tcW w:w="672" w:type="dxa"/>
                              <w:shd w:val="clear" w:color="auto" w:fill="15385F"/>
                            </w:tcPr>
                            <w:p w14:paraId="17329547" w14:textId="77777777" w:rsidR="004F6DAD" w:rsidRDefault="004F6DAD">
                              <w:pPr>
                                <w:pStyle w:val="EmptyCellLayoutStyle"/>
                              </w:pPr>
                            </w:p>
                          </w:tc>
                          <w:tc>
                            <w:tcPr>
                              <w:tcW w:w="10588" w:type="dxa"/>
                              <w:shd w:val="clear" w:color="auto" w:fill="15385F"/>
                            </w:tcPr>
                            <w:p w14:paraId="0A9590D9" w14:textId="77777777" w:rsidR="004F6DAD" w:rsidRDefault="004F6DAD">
                              <w:pPr>
                                <w:pStyle w:val="EmptyCellLayoutStyle"/>
                              </w:pPr>
                            </w:p>
                          </w:tc>
                          <w:tc>
                            <w:tcPr>
                              <w:tcW w:w="643" w:type="dxa"/>
                              <w:shd w:val="clear" w:color="auto" w:fill="15385F"/>
                            </w:tcPr>
                            <w:p w14:paraId="26E29652" w14:textId="77777777" w:rsidR="004F6DAD" w:rsidRDefault="004F6DAD">
                              <w:pPr>
                                <w:pStyle w:val="EmptyCellLayoutStyle"/>
                              </w:pPr>
                            </w:p>
                          </w:tc>
                        </w:tr>
                      </w:tbl>
                      <w:p w14:paraId="67B43F74" w14:textId="77777777" w:rsidR="004F6DAD" w:rsidRDefault="004F6DAD"/>
                    </w:tc>
                  </w:tr>
                  <w:tr w:rsidR="004F6DAD" w14:paraId="74AFA5BD" w14:textId="77777777">
                    <w:trPr>
                      <w:trHeight w:val="1244"/>
                    </w:trPr>
                    <w:tc>
                      <w:tcPr>
                        <w:tcW w:w="1136" w:type="dxa"/>
                      </w:tcPr>
                      <w:p w14:paraId="00D24575" w14:textId="77777777" w:rsidR="004F6DAD" w:rsidRDefault="004F6DAD">
                        <w:pPr>
                          <w:pStyle w:val="EmptyCellLayoutStyle"/>
                        </w:pPr>
                      </w:p>
                    </w:tc>
                    <w:tc>
                      <w:tcPr>
                        <w:tcW w:w="708" w:type="dxa"/>
                      </w:tcPr>
                      <w:p w14:paraId="1DBF536D" w14:textId="77777777" w:rsidR="004F6DAD" w:rsidRDefault="004F6DAD">
                        <w:pPr>
                          <w:pStyle w:val="EmptyCellLayoutStyle"/>
                        </w:pPr>
                      </w:p>
                    </w:tc>
                    <w:tc>
                      <w:tcPr>
                        <w:tcW w:w="1824" w:type="dxa"/>
                      </w:tcPr>
                      <w:p w14:paraId="4FF03FBC" w14:textId="77777777" w:rsidR="004F6DAD" w:rsidRDefault="004F6DAD">
                        <w:pPr>
                          <w:pStyle w:val="EmptyCellLayoutStyle"/>
                        </w:pPr>
                      </w:p>
                    </w:tc>
                    <w:tc>
                      <w:tcPr>
                        <w:tcW w:w="24" w:type="dxa"/>
                      </w:tcPr>
                      <w:p w14:paraId="4EC9EB0C" w14:textId="77777777" w:rsidR="004F6DAD" w:rsidRDefault="004F6DAD">
                        <w:pPr>
                          <w:pStyle w:val="EmptyCellLayoutStyle"/>
                        </w:pPr>
                      </w:p>
                    </w:tc>
                    <w:tc>
                      <w:tcPr>
                        <w:tcW w:w="755" w:type="dxa"/>
                      </w:tcPr>
                      <w:p w14:paraId="334B0221" w14:textId="77777777" w:rsidR="004F6DAD" w:rsidRDefault="004F6DAD">
                        <w:pPr>
                          <w:pStyle w:val="EmptyCellLayoutStyle"/>
                        </w:pPr>
                      </w:p>
                    </w:tc>
                    <w:tc>
                      <w:tcPr>
                        <w:tcW w:w="3420" w:type="dxa"/>
                      </w:tcPr>
                      <w:p w14:paraId="5F9D6C80" w14:textId="77777777" w:rsidR="004F6DAD" w:rsidRDefault="004F6DAD">
                        <w:pPr>
                          <w:pStyle w:val="EmptyCellLayoutStyle"/>
                        </w:pPr>
                      </w:p>
                    </w:tc>
                    <w:tc>
                      <w:tcPr>
                        <w:tcW w:w="341" w:type="dxa"/>
                      </w:tcPr>
                      <w:p w14:paraId="35585367" w14:textId="77777777" w:rsidR="004F6DAD" w:rsidRDefault="004F6DAD">
                        <w:pPr>
                          <w:pStyle w:val="EmptyCellLayoutStyle"/>
                        </w:pPr>
                      </w:p>
                    </w:tc>
                    <w:tc>
                      <w:tcPr>
                        <w:tcW w:w="306" w:type="dxa"/>
                      </w:tcPr>
                      <w:p w14:paraId="18845549" w14:textId="77777777" w:rsidR="004F6DAD" w:rsidRDefault="004F6DAD">
                        <w:pPr>
                          <w:pStyle w:val="EmptyCellLayoutStyle"/>
                        </w:pPr>
                      </w:p>
                    </w:tc>
                    <w:tc>
                      <w:tcPr>
                        <w:tcW w:w="1679" w:type="dxa"/>
                      </w:tcPr>
                      <w:p w14:paraId="27C89435" w14:textId="77777777" w:rsidR="004F6DAD" w:rsidRDefault="004F6DAD">
                        <w:pPr>
                          <w:pStyle w:val="EmptyCellLayoutStyle"/>
                        </w:pPr>
                      </w:p>
                    </w:tc>
                    <w:tc>
                      <w:tcPr>
                        <w:tcW w:w="472" w:type="dxa"/>
                      </w:tcPr>
                      <w:p w14:paraId="54EA820E" w14:textId="77777777" w:rsidR="004F6DAD" w:rsidRDefault="004F6DAD">
                        <w:pPr>
                          <w:pStyle w:val="EmptyCellLayoutStyle"/>
                        </w:pPr>
                      </w:p>
                    </w:tc>
                    <w:tc>
                      <w:tcPr>
                        <w:tcW w:w="1236" w:type="dxa"/>
                      </w:tcPr>
                      <w:p w14:paraId="438C33E5" w14:textId="77777777" w:rsidR="004F6DAD" w:rsidRDefault="004F6DAD">
                        <w:pPr>
                          <w:pStyle w:val="EmptyCellLayoutStyle"/>
                        </w:pPr>
                      </w:p>
                    </w:tc>
                  </w:tr>
                  <w:tr w:rsidR="00417E37" w14:paraId="111541A1" w14:textId="77777777" w:rsidTr="00417E37">
                    <w:trPr>
                      <w:trHeight w:val="540"/>
                    </w:trPr>
                    <w:tc>
                      <w:tcPr>
                        <w:tcW w:w="1136" w:type="dxa"/>
                      </w:tcPr>
                      <w:p w14:paraId="117643CA" w14:textId="77777777" w:rsidR="004F6DAD" w:rsidRDefault="004F6DAD">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4F6DAD" w14:paraId="606C543E" w14:textId="77777777">
                          <w:trPr>
                            <w:trHeight w:val="462"/>
                          </w:trPr>
                          <w:tc>
                            <w:tcPr>
                              <w:tcW w:w="9532" w:type="dxa"/>
                              <w:tcBorders>
                                <w:top w:val="nil"/>
                                <w:left w:val="nil"/>
                                <w:bottom w:val="nil"/>
                                <w:right w:val="nil"/>
                              </w:tcBorders>
                              <w:tcMar>
                                <w:top w:w="39" w:type="dxa"/>
                                <w:left w:w="39" w:type="dxa"/>
                                <w:bottom w:w="39" w:type="dxa"/>
                                <w:right w:w="39" w:type="dxa"/>
                              </w:tcMar>
                            </w:tcPr>
                            <w:p w14:paraId="0113673E" w14:textId="77777777" w:rsidR="004F6DAD" w:rsidRDefault="00E32FAF">
                              <w:pPr>
                                <w:jc w:val="center"/>
                              </w:pPr>
                              <w:r>
                                <w:rPr>
                                  <w:rFonts w:ascii="Arial" w:eastAsia="Arial" w:hAnsi="Arial"/>
                                  <w:b/>
                                  <w:color w:val="2DABE0"/>
                                  <w:sz w:val="45"/>
                                </w:rPr>
                                <w:t>Albania SDG Acceleration Fund</w:t>
                              </w:r>
                            </w:p>
                          </w:tc>
                        </w:tr>
                      </w:tbl>
                      <w:p w14:paraId="36E8BA7F" w14:textId="77777777" w:rsidR="004F6DAD" w:rsidRDefault="004F6DAD"/>
                    </w:tc>
                    <w:tc>
                      <w:tcPr>
                        <w:tcW w:w="1236" w:type="dxa"/>
                      </w:tcPr>
                      <w:p w14:paraId="4F73306A" w14:textId="77777777" w:rsidR="004F6DAD" w:rsidRDefault="004F6DAD">
                        <w:pPr>
                          <w:pStyle w:val="EmptyCellLayoutStyle"/>
                        </w:pPr>
                      </w:p>
                    </w:tc>
                  </w:tr>
                  <w:tr w:rsidR="00417E37" w14:paraId="27687ABD" w14:textId="77777777" w:rsidTr="00417E37">
                    <w:trPr>
                      <w:trHeight w:val="672"/>
                    </w:trPr>
                    <w:tc>
                      <w:tcPr>
                        <w:tcW w:w="1136" w:type="dxa"/>
                      </w:tcPr>
                      <w:p w14:paraId="77837F46" w14:textId="77777777" w:rsidR="004F6DAD" w:rsidRDefault="004F6DAD">
                        <w:pPr>
                          <w:pStyle w:val="EmptyCellLayoutStyle"/>
                        </w:pPr>
                      </w:p>
                    </w:tc>
                    <w:tc>
                      <w:tcPr>
                        <w:tcW w:w="708" w:type="dxa"/>
                      </w:tcPr>
                      <w:p w14:paraId="0AB68CB4" w14:textId="77777777" w:rsidR="004F6DAD" w:rsidRDefault="004F6DAD">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4F6DAD" w14:paraId="01871F07" w14:textId="77777777">
                          <w:trPr>
                            <w:trHeight w:val="594"/>
                          </w:trPr>
                          <w:tc>
                            <w:tcPr>
                              <w:tcW w:w="8352" w:type="dxa"/>
                              <w:tcBorders>
                                <w:top w:val="nil"/>
                                <w:left w:val="nil"/>
                                <w:bottom w:val="nil"/>
                                <w:right w:val="nil"/>
                              </w:tcBorders>
                              <w:tcMar>
                                <w:top w:w="39" w:type="dxa"/>
                                <w:left w:w="39" w:type="dxa"/>
                                <w:bottom w:w="39" w:type="dxa"/>
                                <w:right w:w="39" w:type="dxa"/>
                              </w:tcMar>
                            </w:tcPr>
                            <w:p w14:paraId="18409B00" w14:textId="77777777" w:rsidR="004F6DAD" w:rsidRDefault="00E32FAF">
                              <w:pPr>
                                <w:jc w:val="center"/>
                              </w:pPr>
                              <w:r>
                                <w:rPr>
                                  <w:rFonts w:ascii="Arial" w:eastAsia="Arial" w:hAnsi="Arial"/>
                                  <w:color w:val="000000"/>
                                  <w:sz w:val="28"/>
                                </w:rPr>
                                <w:t>for the period 1 January to 31 December 2021</w:t>
                              </w:r>
                            </w:p>
                          </w:tc>
                        </w:tr>
                      </w:tbl>
                      <w:p w14:paraId="37BE02B8" w14:textId="77777777" w:rsidR="004F6DAD" w:rsidRDefault="004F6DAD"/>
                    </w:tc>
                    <w:tc>
                      <w:tcPr>
                        <w:tcW w:w="472" w:type="dxa"/>
                      </w:tcPr>
                      <w:p w14:paraId="287B5C0E" w14:textId="77777777" w:rsidR="004F6DAD" w:rsidRDefault="004F6DAD">
                        <w:pPr>
                          <w:pStyle w:val="EmptyCellLayoutStyle"/>
                        </w:pPr>
                      </w:p>
                    </w:tc>
                    <w:tc>
                      <w:tcPr>
                        <w:tcW w:w="1236" w:type="dxa"/>
                      </w:tcPr>
                      <w:p w14:paraId="1F875F87" w14:textId="77777777" w:rsidR="004F6DAD" w:rsidRDefault="004F6DAD">
                        <w:pPr>
                          <w:pStyle w:val="EmptyCellLayoutStyle"/>
                        </w:pPr>
                      </w:p>
                    </w:tc>
                  </w:tr>
                  <w:tr w:rsidR="004F6DAD" w14:paraId="43A380B5" w14:textId="77777777">
                    <w:trPr>
                      <w:trHeight w:val="1661"/>
                    </w:trPr>
                    <w:tc>
                      <w:tcPr>
                        <w:tcW w:w="1136" w:type="dxa"/>
                      </w:tcPr>
                      <w:p w14:paraId="6E395D14" w14:textId="77777777" w:rsidR="004F6DAD" w:rsidRDefault="004F6DAD">
                        <w:pPr>
                          <w:pStyle w:val="EmptyCellLayoutStyle"/>
                        </w:pPr>
                      </w:p>
                    </w:tc>
                    <w:tc>
                      <w:tcPr>
                        <w:tcW w:w="708" w:type="dxa"/>
                      </w:tcPr>
                      <w:p w14:paraId="29B4BFDA" w14:textId="77777777" w:rsidR="004F6DAD" w:rsidRDefault="004F6DAD">
                        <w:pPr>
                          <w:pStyle w:val="EmptyCellLayoutStyle"/>
                        </w:pPr>
                      </w:p>
                    </w:tc>
                    <w:tc>
                      <w:tcPr>
                        <w:tcW w:w="1824" w:type="dxa"/>
                      </w:tcPr>
                      <w:p w14:paraId="1630E424" w14:textId="77777777" w:rsidR="004F6DAD" w:rsidRDefault="004F6DAD">
                        <w:pPr>
                          <w:pStyle w:val="EmptyCellLayoutStyle"/>
                        </w:pPr>
                      </w:p>
                    </w:tc>
                    <w:tc>
                      <w:tcPr>
                        <w:tcW w:w="24" w:type="dxa"/>
                      </w:tcPr>
                      <w:p w14:paraId="6CACF9AA" w14:textId="77777777" w:rsidR="004F6DAD" w:rsidRDefault="004F6DAD">
                        <w:pPr>
                          <w:pStyle w:val="EmptyCellLayoutStyle"/>
                        </w:pPr>
                      </w:p>
                    </w:tc>
                    <w:tc>
                      <w:tcPr>
                        <w:tcW w:w="755" w:type="dxa"/>
                      </w:tcPr>
                      <w:p w14:paraId="42F2DEA0" w14:textId="77777777" w:rsidR="004F6DAD" w:rsidRDefault="004F6DAD">
                        <w:pPr>
                          <w:pStyle w:val="EmptyCellLayoutStyle"/>
                        </w:pPr>
                      </w:p>
                    </w:tc>
                    <w:tc>
                      <w:tcPr>
                        <w:tcW w:w="3420" w:type="dxa"/>
                      </w:tcPr>
                      <w:p w14:paraId="7A53814E" w14:textId="77777777" w:rsidR="004F6DAD" w:rsidRDefault="004F6DAD">
                        <w:pPr>
                          <w:pStyle w:val="EmptyCellLayoutStyle"/>
                        </w:pPr>
                      </w:p>
                    </w:tc>
                    <w:tc>
                      <w:tcPr>
                        <w:tcW w:w="341" w:type="dxa"/>
                      </w:tcPr>
                      <w:p w14:paraId="70947DBA" w14:textId="77777777" w:rsidR="004F6DAD" w:rsidRDefault="004F6DAD">
                        <w:pPr>
                          <w:pStyle w:val="EmptyCellLayoutStyle"/>
                        </w:pPr>
                      </w:p>
                    </w:tc>
                    <w:tc>
                      <w:tcPr>
                        <w:tcW w:w="306" w:type="dxa"/>
                      </w:tcPr>
                      <w:p w14:paraId="0BA83419" w14:textId="77777777" w:rsidR="004F6DAD" w:rsidRDefault="004F6DAD">
                        <w:pPr>
                          <w:pStyle w:val="EmptyCellLayoutStyle"/>
                        </w:pPr>
                      </w:p>
                    </w:tc>
                    <w:tc>
                      <w:tcPr>
                        <w:tcW w:w="1679" w:type="dxa"/>
                      </w:tcPr>
                      <w:p w14:paraId="4EE3495F" w14:textId="77777777" w:rsidR="004F6DAD" w:rsidRDefault="004F6DAD">
                        <w:pPr>
                          <w:pStyle w:val="EmptyCellLayoutStyle"/>
                        </w:pPr>
                      </w:p>
                    </w:tc>
                    <w:tc>
                      <w:tcPr>
                        <w:tcW w:w="472" w:type="dxa"/>
                      </w:tcPr>
                      <w:p w14:paraId="00829463" w14:textId="77777777" w:rsidR="004F6DAD" w:rsidRDefault="004F6DAD">
                        <w:pPr>
                          <w:pStyle w:val="EmptyCellLayoutStyle"/>
                        </w:pPr>
                      </w:p>
                    </w:tc>
                    <w:tc>
                      <w:tcPr>
                        <w:tcW w:w="1236" w:type="dxa"/>
                      </w:tcPr>
                      <w:p w14:paraId="2C834965" w14:textId="77777777" w:rsidR="004F6DAD" w:rsidRDefault="004F6DAD">
                        <w:pPr>
                          <w:pStyle w:val="EmptyCellLayoutStyle"/>
                        </w:pPr>
                      </w:p>
                    </w:tc>
                  </w:tr>
                  <w:tr w:rsidR="00417E37" w14:paraId="4D1050CE" w14:textId="77777777" w:rsidTr="00417E37">
                    <w:trPr>
                      <w:trHeight w:val="1176"/>
                    </w:trPr>
                    <w:tc>
                      <w:tcPr>
                        <w:tcW w:w="1136" w:type="dxa"/>
                      </w:tcPr>
                      <w:p w14:paraId="728D7D00" w14:textId="77777777" w:rsidR="004F6DAD" w:rsidRDefault="004F6DAD">
                        <w:pPr>
                          <w:pStyle w:val="EmptyCellLayoutStyle"/>
                        </w:pPr>
                      </w:p>
                    </w:tc>
                    <w:tc>
                      <w:tcPr>
                        <w:tcW w:w="708" w:type="dxa"/>
                      </w:tcPr>
                      <w:p w14:paraId="3901580B" w14:textId="77777777" w:rsidR="004F6DAD" w:rsidRDefault="004F6DAD">
                        <w:pPr>
                          <w:pStyle w:val="EmptyCellLayoutStyle"/>
                        </w:pPr>
                      </w:p>
                    </w:tc>
                    <w:tc>
                      <w:tcPr>
                        <w:tcW w:w="1824" w:type="dxa"/>
                      </w:tcPr>
                      <w:p w14:paraId="039B7F55" w14:textId="77777777" w:rsidR="004F6DAD" w:rsidRDefault="004F6DAD">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4F6DAD" w14:paraId="1C89FEF7" w14:textId="77777777">
                          <w:trPr>
                            <w:trHeight w:val="1098"/>
                          </w:trPr>
                          <w:tc>
                            <w:tcPr>
                              <w:tcW w:w="4848" w:type="dxa"/>
                              <w:tcBorders>
                                <w:top w:val="nil"/>
                                <w:left w:val="nil"/>
                                <w:bottom w:val="nil"/>
                                <w:right w:val="nil"/>
                              </w:tcBorders>
                              <w:tcMar>
                                <w:top w:w="39" w:type="dxa"/>
                                <w:left w:w="39" w:type="dxa"/>
                                <w:bottom w:w="39" w:type="dxa"/>
                                <w:right w:w="39" w:type="dxa"/>
                              </w:tcMar>
                            </w:tcPr>
                            <w:p w14:paraId="7F70917A" w14:textId="77777777" w:rsidR="004F6DAD" w:rsidRDefault="00E32FAF">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75071721" w14:textId="77777777" w:rsidR="004F6DAD" w:rsidRDefault="004F6DAD"/>
                    </w:tc>
                    <w:tc>
                      <w:tcPr>
                        <w:tcW w:w="1679" w:type="dxa"/>
                      </w:tcPr>
                      <w:p w14:paraId="4003B8B3" w14:textId="77777777" w:rsidR="004F6DAD" w:rsidRDefault="004F6DAD">
                        <w:pPr>
                          <w:pStyle w:val="EmptyCellLayoutStyle"/>
                        </w:pPr>
                      </w:p>
                    </w:tc>
                    <w:tc>
                      <w:tcPr>
                        <w:tcW w:w="472" w:type="dxa"/>
                      </w:tcPr>
                      <w:p w14:paraId="69D187DC" w14:textId="77777777" w:rsidR="004F6DAD" w:rsidRDefault="004F6DAD">
                        <w:pPr>
                          <w:pStyle w:val="EmptyCellLayoutStyle"/>
                        </w:pPr>
                      </w:p>
                    </w:tc>
                    <w:tc>
                      <w:tcPr>
                        <w:tcW w:w="1236" w:type="dxa"/>
                      </w:tcPr>
                      <w:p w14:paraId="26560526" w14:textId="77777777" w:rsidR="004F6DAD" w:rsidRDefault="004F6DAD">
                        <w:pPr>
                          <w:pStyle w:val="EmptyCellLayoutStyle"/>
                        </w:pPr>
                      </w:p>
                    </w:tc>
                  </w:tr>
                  <w:tr w:rsidR="004F6DAD" w14:paraId="100666A3" w14:textId="77777777">
                    <w:trPr>
                      <w:trHeight w:val="229"/>
                    </w:trPr>
                    <w:tc>
                      <w:tcPr>
                        <w:tcW w:w="1136" w:type="dxa"/>
                      </w:tcPr>
                      <w:p w14:paraId="05F8CC0D" w14:textId="77777777" w:rsidR="004F6DAD" w:rsidRDefault="004F6DAD">
                        <w:pPr>
                          <w:pStyle w:val="EmptyCellLayoutStyle"/>
                        </w:pPr>
                      </w:p>
                    </w:tc>
                    <w:tc>
                      <w:tcPr>
                        <w:tcW w:w="708" w:type="dxa"/>
                      </w:tcPr>
                      <w:p w14:paraId="34B8C0B3" w14:textId="77777777" w:rsidR="004F6DAD" w:rsidRDefault="004F6DAD">
                        <w:pPr>
                          <w:pStyle w:val="EmptyCellLayoutStyle"/>
                        </w:pPr>
                      </w:p>
                    </w:tc>
                    <w:tc>
                      <w:tcPr>
                        <w:tcW w:w="1824" w:type="dxa"/>
                      </w:tcPr>
                      <w:p w14:paraId="2EC572C9" w14:textId="77777777" w:rsidR="004F6DAD" w:rsidRDefault="004F6DAD">
                        <w:pPr>
                          <w:pStyle w:val="EmptyCellLayoutStyle"/>
                        </w:pPr>
                      </w:p>
                    </w:tc>
                    <w:tc>
                      <w:tcPr>
                        <w:tcW w:w="24" w:type="dxa"/>
                      </w:tcPr>
                      <w:p w14:paraId="67D1681A" w14:textId="77777777" w:rsidR="004F6DAD" w:rsidRDefault="004F6DAD">
                        <w:pPr>
                          <w:pStyle w:val="EmptyCellLayoutStyle"/>
                        </w:pPr>
                      </w:p>
                    </w:tc>
                    <w:tc>
                      <w:tcPr>
                        <w:tcW w:w="755" w:type="dxa"/>
                      </w:tcPr>
                      <w:p w14:paraId="67939A8A" w14:textId="77777777" w:rsidR="004F6DAD" w:rsidRDefault="004F6DAD">
                        <w:pPr>
                          <w:pStyle w:val="EmptyCellLayoutStyle"/>
                        </w:pPr>
                      </w:p>
                    </w:tc>
                    <w:tc>
                      <w:tcPr>
                        <w:tcW w:w="3420" w:type="dxa"/>
                      </w:tcPr>
                      <w:p w14:paraId="249C8BF5" w14:textId="77777777" w:rsidR="004F6DAD" w:rsidRDefault="004F6DAD">
                        <w:pPr>
                          <w:pStyle w:val="EmptyCellLayoutStyle"/>
                        </w:pPr>
                      </w:p>
                    </w:tc>
                    <w:tc>
                      <w:tcPr>
                        <w:tcW w:w="341" w:type="dxa"/>
                      </w:tcPr>
                      <w:p w14:paraId="24B1F818" w14:textId="77777777" w:rsidR="004F6DAD" w:rsidRDefault="004F6DAD">
                        <w:pPr>
                          <w:pStyle w:val="EmptyCellLayoutStyle"/>
                        </w:pPr>
                      </w:p>
                    </w:tc>
                    <w:tc>
                      <w:tcPr>
                        <w:tcW w:w="306" w:type="dxa"/>
                      </w:tcPr>
                      <w:p w14:paraId="5A876C23" w14:textId="77777777" w:rsidR="004F6DAD" w:rsidRDefault="004F6DAD">
                        <w:pPr>
                          <w:pStyle w:val="EmptyCellLayoutStyle"/>
                        </w:pPr>
                      </w:p>
                    </w:tc>
                    <w:tc>
                      <w:tcPr>
                        <w:tcW w:w="1679" w:type="dxa"/>
                      </w:tcPr>
                      <w:p w14:paraId="184C5621" w14:textId="77777777" w:rsidR="004F6DAD" w:rsidRDefault="004F6DAD">
                        <w:pPr>
                          <w:pStyle w:val="EmptyCellLayoutStyle"/>
                        </w:pPr>
                      </w:p>
                    </w:tc>
                    <w:tc>
                      <w:tcPr>
                        <w:tcW w:w="472" w:type="dxa"/>
                      </w:tcPr>
                      <w:p w14:paraId="4390FA8B" w14:textId="77777777" w:rsidR="004F6DAD" w:rsidRDefault="004F6DAD">
                        <w:pPr>
                          <w:pStyle w:val="EmptyCellLayoutStyle"/>
                        </w:pPr>
                      </w:p>
                    </w:tc>
                    <w:tc>
                      <w:tcPr>
                        <w:tcW w:w="1236" w:type="dxa"/>
                      </w:tcPr>
                      <w:p w14:paraId="2BE87612" w14:textId="77777777" w:rsidR="004F6DAD" w:rsidRDefault="004F6DAD">
                        <w:pPr>
                          <w:pStyle w:val="EmptyCellLayoutStyle"/>
                        </w:pPr>
                      </w:p>
                    </w:tc>
                  </w:tr>
                  <w:tr w:rsidR="004F6DAD" w14:paraId="4AC0BB2E" w14:textId="77777777">
                    <w:trPr>
                      <w:trHeight w:val="335"/>
                    </w:trPr>
                    <w:tc>
                      <w:tcPr>
                        <w:tcW w:w="1136" w:type="dxa"/>
                      </w:tcPr>
                      <w:p w14:paraId="609C2360" w14:textId="77777777" w:rsidR="004F6DAD" w:rsidRDefault="004F6DAD">
                        <w:pPr>
                          <w:pStyle w:val="EmptyCellLayoutStyle"/>
                        </w:pPr>
                      </w:p>
                    </w:tc>
                    <w:tc>
                      <w:tcPr>
                        <w:tcW w:w="708" w:type="dxa"/>
                      </w:tcPr>
                      <w:p w14:paraId="61060180" w14:textId="77777777" w:rsidR="004F6DAD" w:rsidRDefault="004F6DAD">
                        <w:pPr>
                          <w:pStyle w:val="EmptyCellLayoutStyle"/>
                        </w:pPr>
                      </w:p>
                    </w:tc>
                    <w:tc>
                      <w:tcPr>
                        <w:tcW w:w="1824" w:type="dxa"/>
                      </w:tcPr>
                      <w:p w14:paraId="3E746D5B" w14:textId="77777777" w:rsidR="004F6DAD" w:rsidRDefault="004F6DAD">
                        <w:pPr>
                          <w:pStyle w:val="EmptyCellLayoutStyle"/>
                        </w:pPr>
                      </w:p>
                    </w:tc>
                    <w:tc>
                      <w:tcPr>
                        <w:tcW w:w="24" w:type="dxa"/>
                      </w:tcPr>
                      <w:p w14:paraId="13941E71" w14:textId="77777777" w:rsidR="004F6DAD" w:rsidRDefault="004F6DAD">
                        <w:pPr>
                          <w:pStyle w:val="EmptyCellLayoutStyle"/>
                        </w:pPr>
                      </w:p>
                    </w:tc>
                    <w:tc>
                      <w:tcPr>
                        <w:tcW w:w="755" w:type="dxa"/>
                      </w:tcPr>
                      <w:p w14:paraId="34609B7C" w14:textId="77777777" w:rsidR="004F6DAD" w:rsidRDefault="004F6DAD">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4F6DAD" w14:paraId="35BB103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939B3FE" w14:textId="77777777" w:rsidR="004F6DAD" w:rsidRDefault="00E32FAF">
                              <w:pPr>
                                <w:jc w:val="center"/>
                              </w:pPr>
                              <w:r>
                                <w:rPr>
                                  <w:rFonts w:ascii="Arial" w:eastAsia="Arial" w:hAnsi="Arial"/>
                                  <w:b/>
                                  <w:color w:val="000000"/>
                                </w:rPr>
                                <w:t>12 May 2022</w:t>
                              </w:r>
                            </w:p>
                          </w:tc>
                        </w:tr>
                      </w:tbl>
                      <w:p w14:paraId="6469A1AF" w14:textId="77777777" w:rsidR="004F6DAD" w:rsidRDefault="004F6DAD"/>
                    </w:tc>
                    <w:tc>
                      <w:tcPr>
                        <w:tcW w:w="341" w:type="dxa"/>
                      </w:tcPr>
                      <w:p w14:paraId="436CAE03" w14:textId="77777777" w:rsidR="004F6DAD" w:rsidRDefault="004F6DAD">
                        <w:pPr>
                          <w:pStyle w:val="EmptyCellLayoutStyle"/>
                        </w:pPr>
                      </w:p>
                    </w:tc>
                    <w:tc>
                      <w:tcPr>
                        <w:tcW w:w="306" w:type="dxa"/>
                      </w:tcPr>
                      <w:p w14:paraId="3B5C7119" w14:textId="77777777" w:rsidR="004F6DAD" w:rsidRDefault="004F6DAD">
                        <w:pPr>
                          <w:pStyle w:val="EmptyCellLayoutStyle"/>
                        </w:pPr>
                      </w:p>
                    </w:tc>
                    <w:tc>
                      <w:tcPr>
                        <w:tcW w:w="1679" w:type="dxa"/>
                      </w:tcPr>
                      <w:p w14:paraId="646B94E9" w14:textId="77777777" w:rsidR="004F6DAD" w:rsidRDefault="004F6DAD">
                        <w:pPr>
                          <w:pStyle w:val="EmptyCellLayoutStyle"/>
                        </w:pPr>
                      </w:p>
                    </w:tc>
                    <w:tc>
                      <w:tcPr>
                        <w:tcW w:w="472" w:type="dxa"/>
                      </w:tcPr>
                      <w:p w14:paraId="0E3C9DC4" w14:textId="77777777" w:rsidR="004F6DAD" w:rsidRDefault="004F6DAD">
                        <w:pPr>
                          <w:pStyle w:val="EmptyCellLayoutStyle"/>
                        </w:pPr>
                      </w:p>
                    </w:tc>
                    <w:tc>
                      <w:tcPr>
                        <w:tcW w:w="1236" w:type="dxa"/>
                      </w:tcPr>
                      <w:p w14:paraId="467D29FD" w14:textId="77777777" w:rsidR="004F6DAD" w:rsidRDefault="004F6DAD">
                        <w:pPr>
                          <w:pStyle w:val="EmptyCellLayoutStyle"/>
                        </w:pPr>
                      </w:p>
                    </w:tc>
                  </w:tr>
                  <w:tr w:rsidR="004F6DAD" w14:paraId="61DC70D6" w14:textId="77777777">
                    <w:trPr>
                      <w:trHeight w:val="364"/>
                    </w:trPr>
                    <w:tc>
                      <w:tcPr>
                        <w:tcW w:w="1136" w:type="dxa"/>
                      </w:tcPr>
                      <w:p w14:paraId="5ED9BF9B" w14:textId="77777777" w:rsidR="004F6DAD" w:rsidRDefault="004F6DAD">
                        <w:pPr>
                          <w:pStyle w:val="EmptyCellLayoutStyle"/>
                        </w:pPr>
                      </w:p>
                    </w:tc>
                    <w:tc>
                      <w:tcPr>
                        <w:tcW w:w="708" w:type="dxa"/>
                      </w:tcPr>
                      <w:p w14:paraId="62988CBA" w14:textId="77777777" w:rsidR="004F6DAD" w:rsidRDefault="004F6DAD">
                        <w:pPr>
                          <w:pStyle w:val="EmptyCellLayoutStyle"/>
                        </w:pPr>
                      </w:p>
                    </w:tc>
                    <w:tc>
                      <w:tcPr>
                        <w:tcW w:w="1824" w:type="dxa"/>
                      </w:tcPr>
                      <w:p w14:paraId="115B993C" w14:textId="77777777" w:rsidR="004F6DAD" w:rsidRDefault="004F6DAD">
                        <w:pPr>
                          <w:pStyle w:val="EmptyCellLayoutStyle"/>
                        </w:pPr>
                      </w:p>
                    </w:tc>
                    <w:tc>
                      <w:tcPr>
                        <w:tcW w:w="24" w:type="dxa"/>
                      </w:tcPr>
                      <w:p w14:paraId="0212483A" w14:textId="77777777" w:rsidR="004F6DAD" w:rsidRDefault="004F6DAD">
                        <w:pPr>
                          <w:pStyle w:val="EmptyCellLayoutStyle"/>
                        </w:pPr>
                      </w:p>
                    </w:tc>
                    <w:tc>
                      <w:tcPr>
                        <w:tcW w:w="755" w:type="dxa"/>
                      </w:tcPr>
                      <w:p w14:paraId="126979BE" w14:textId="77777777" w:rsidR="004F6DAD" w:rsidRDefault="004F6DAD">
                        <w:pPr>
                          <w:pStyle w:val="EmptyCellLayoutStyle"/>
                        </w:pPr>
                      </w:p>
                    </w:tc>
                    <w:tc>
                      <w:tcPr>
                        <w:tcW w:w="3420" w:type="dxa"/>
                      </w:tcPr>
                      <w:p w14:paraId="737028FE" w14:textId="77777777" w:rsidR="004F6DAD" w:rsidRDefault="004F6DAD">
                        <w:pPr>
                          <w:pStyle w:val="EmptyCellLayoutStyle"/>
                        </w:pPr>
                      </w:p>
                    </w:tc>
                    <w:tc>
                      <w:tcPr>
                        <w:tcW w:w="341" w:type="dxa"/>
                      </w:tcPr>
                      <w:p w14:paraId="30E1873E" w14:textId="77777777" w:rsidR="004F6DAD" w:rsidRDefault="004F6DAD">
                        <w:pPr>
                          <w:pStyle w:val="EmptyCellLayoutStyle"/>
                        </w:pPr>
                      </w:p>
                    </w:tc>
                    <w:tc>
                      <w:tcPr>
                        <w:tcW w:w="306" w:type="dxa"/>
                      </w:tcPr>
                      <w:p w14:paraId="570E2FD0" w14:textId="77777777" w:rsidR="004F6DAD" w:rsidRDefault="004F6DAD">
                        <w:pPr>
                          <w:pStyle w:val="EmptyCellLayoutStyle"/>
                        </w:pPr>
                      </w:p>
                    </w:tc>
                    <w:tc>
                      <w:tcPr>
                        <w:tcW w:w="1679" w:type="dxa"/>
                      </w:tcPr>
                      <w:p w14:paraId="564D13AE" w14:textId="77777777" w:rsidR="004F6DAD" w:rsidRDefault="004F6DAD">
                        <w:pPr>
                          <w:pStyle w:val="EmptyCellLayoutStyle"/>
                        </w:pPr>
                      </w:p>
                    </w:tc>
                    <w:tc>
                      <w:tcPr>
                        <w:tcW w:w="472" w:type="dxa"/>
                      </w:tcPr>
                      <w:p w14:paraId="65F8E13C" w14:textId="77777777" w:rsidR="004F6DAD" w:rsidRDefault="004F6DAD">
                        <w:pPr>
                          <w:pStyle w:val="EmptyCellLayoutStyle"/>
                        </w:pPr>
                      </w:p>
                    </w:tc>
                    <w:tc>
                      <w:tcPr>
                        <w:tcW w:w="1236" w:type="dxa"/>
                      </w:tcPr>
                      <w:p w14:paraId="17E5B1A3" w14:textId="77777777" w:rsidR="004F6DAD" w:rsidRDefault="004F6DAD">
                        <w:pPr>
                          <w:pStyle w:val="EmptyCellLayoutStyle"/>
                        </w:pPr>
                      </w:p>
                    </w:tc>
                  </w:tr>
                  <w:tr w:rsidR="004F6DAD" w14:paraId="74DCF776" w14:textId="77777777">
                    <w:trPr>
                      <w:trHeight w:val="780"/>
                    </w:trPr>
                    <w:tc>
                      <w:tcPr>
                        <w:tcW w:w="1136" w:type="dxa"/>
                      </w:tcPr>
                      <w:p w14:paraId="60E1AB8A" w14:textId="77777777" w:rsidR="004F6DAD" w:rsidRDefault="004F6DAD">
                        <w:pPr>
                          <w:pStyle w:val="EmptyCellLayoutStyle"/>
                        </w:pPr>
                      </w:p>
                    </w:tc>
                    <w:tc>
                      <w:tcPr>
                        <w:tcW w:w="708" w:type="dxa"/>
                      </w:tcPr>
                      <w:p w14:paraId="4C7EB941" w14:textId="77777777" w:rsidR="004F6DAD" w:rsidRDefault="004F6DAD">
                        <w:pPr>
                          <w:pStyle w:val="EmptyCellLayoutStyle"/>
                        </w:pPr>
                      </w:p>
                    </w:tc>
                    <w:tc>
                      <w:tcPr>
                        <w:tcW w:w="1824" w:type="dxa"/>
                      </w:tcPr>
                      <w:p w14:paraId="3495D093" w14:textId="77777777" w:rsidR="004F6DAD" w:rsidRDefault="004F6DAD">
                        <w:pPr>
                          <w:pStyle w:val="EmptyCellLayoutStyle"/>
                        </w:pPr>
                      </w:p>
                    </w:tc>
                    <w:tc>
                      <w:tcPr>
                        <w:tcW w:w="24" w:type="dxa"/>
                      </w:tcPr>
                      <w:p w14:paraId="726F68B2" w14:textId="77777777" w:rsidR="004F6DAD" w:rsidRDefault="004F6DAD">
                        <w:pPr>
                          <w:pStyle w:val="EmptyCellLayoutStyle"/>
                        </w:pPr>
                      </w:p>
                    </w:tc>
                    <w:tc>
                      <w:tcPr>
                        <w:tcW w:w="755" w:type="dxa"/>
                      </w:tcPr>
                      <w:p w14:paraId="371077F0" w14:textId="77777777" w:rsidR="004F6DAD" w:rsidRDefault="004F6DAD">
                        <w:pPr>
                          <w:pStyle w:val="EmptyCellLayoutStyle"/>
                        </w:pPr>
                      </w:p>
                    </w:tc>
                    <w:tc>
                      <w:tcPr>
                        <w:tcW w:w="3420" w:type="dxa"/>
                        <w:tcBorders>
                          <w:top w:val="nil"/>
                          <w:left w:val="nil"/>
                          <w:bottom w:val="nil"/>
                          <w:right w:val="nil"/>
                        </w:tcBorders>
                        <w:tcMar>
                          <w:top w:w="0" w:type="dxa"/>
                          <w:left w:w="0" w:type="dxa"/>
                          <w:bottom w:w="0" w:type="dxa"/>
                          <w:right w:w="0" w:type="dxa"/>
                        </w:tcMar>
                      </w:tcPr>
                      <w:p w14:paraId="0DD61505" w14:textId="77777777" w:rsidR="004F6DAD" w:rsidRDefault="00E32FAF">
                        <w:r>
                          <w:rPr>
                            <w:noProof/>
                          </w:rPr>
                          <w:drawing>
                            <wp:inline distT="0" distB="0" distL="0" distR="0" wp14:anchorId="0EC17CE4" wp14:editId="2FE0E01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68F12AB2" w14:textId="77777777" w:rsidR="004F6DAD" w:rsidRDefault="004F6DAD">
                        <w:pPr>
                          <w:pStyle w:val="EmptyCellLayoutStyle"/>
                        </w:pPr>
                      </w:p>
                    </w:tc>
                    <w:tc>
                      <w:tcPr>
                        <w:tcW w:w="306" w:type="dxa"/>
                      </w:tcPr>
                      <w:p w14:paraId="06FFCC41" w14:textId="77777777" w:rsidR="004F6DAD" w:rsidRDefault="004F6DAD">
                        <w:pPr>
                          <w:pStyle w:val="EmptyCellLayoutStyle"/>
                        </w:pPr>
                      </w:p>
                    </w:tc>
                    <w:tc>
                      <w:tcPr>
                        <w:tcW w:w="1679" w:type="dxa"/>
                      </w:tcPr>
                      <w:p w14:paraId="1E4B8812" w14:textId="77777777" w:rsidR="004F6DAD" w:rsidRDefault="004F6DAD">
                        <w:pPr>
                          <w:pStyle w:val="EmptyCellLayoutStyle"/>
                        </w:pPr>
                      </w:p>
                    </w:tc>
                    <w:tc>
                      <w:tcPr>
                        <w:tcW w:w="472" w:type="dxa"/>
                      </w:tcPr>
                      <w:p w14:paraId="52AFE5B1" w14:textId="77777777" w:rsidR="004F6DAD" w:rsidRDefault="004F6DAD">
                        <w:pPr>
                          <w:pStyle w:val="EmptyCellLayoutStyle"/>
                        </w:pPr>
                      </w:p>
                    </w:tc>
                    <w:tc>
                      <w:tcPr>
                        <w:tcW w:w="1236" w:type="dxa"/>
                      </w:tcPr>
                      <w:p w14:paraId="410B9842" w14:textId="77777777" w:rsidR="004F6DAD" w:rsidRDefault="004F6DAD">
                        <w:pPr>
                          <w:pStyle w:val="EmptyCellLayoutStyle"/>
                        </w:pPr>
                      </w:p>
                    </w:tc>
                  </w:tr>
                  <w:tr w:rsidR="004F6DAD" w14:paraId="72F0EB90" w14:textId="77777777">
                    <w:trPr>
                      <w:trHeight w:val="465"/>
                    </w:trPr>
                    <w:tc>
                      <w:tcPr>
                        <w:tcW w:w="1136" w:type="dxa"/>
                      </w:tcPr>
                      <w:p w14:paraId="5C0E61C0" w14:textId="77777777" w:rsidR="004F6DAD" w:rsidRDefault="004F6DAD">
                        <w:pPr>
                          <w:pStyle w:val="EmptyCellLayoutStyle"/>
                        </w:pPr>
                      </w:p>
                    </w:tc>
                    <w:tc>
                      <w:tcPr>
                        <w:tcW w:w="708" w:type="dxa"/>
                      </w:tcPr>
                      <w:p w14:paraId="2EC8F491" w14:textId="77777777" w:rsidR="004F6DAD" w:rsidRDefault="004F6DAD">
                        <w:pPr>
                          <w:pStyle w:val="EmptyCellLayoutStyle"/>
                        </w:pPr>
                      </w:p>
                    </w:tc>
                    <w:tc>
                      <w:tcPr>
                        <w:tcW w:w="1824" w:type="dxa"/>
                      </w:tcPr>
                      <w:p w14:paraId="6E5B3524" w14:textId="77777777" w:rsidR="004F6DAD" w:rsidRDefault="004F6DAD">
                        <w:pPr>
                          <w:pStyle w:val="EmptyCellLayoutStyle"/>
                        </w:pPr>
                      </w:p>
                    </w:tc>
                    <w:tc>
                      <w:tcPr>
                        <w:tcW w:w="24" w:type="dxa"/>
                      </w:tcPr>
                      <w:p w14:paraId="3C129772" w14:textId="77777777" w:rsidR="004F6DAD" w:rsidRDefault="004F6DAD">
                        <w:pPr>
                          <w:pStyle w:val="EmptyCellLayoutStyle"/>
                        </w:pPr>
                      </w:p>
                    </w:tc>
                    <w:tc>
                      <w:tcPr>
                        <w:tcW w:w="755" w:type="dxa"/>
                      </w:tcPr>
                      <w:p w14:paraId="3048C383" w14:textId="77777777" w:rsidR="004F6DAD" w:rsidRDefault="004F6DAD">
                        <w:pPr>
                          <w:pStyle w:val="EmptyCellLayoutStyle"/>
                        </w:pPr>
                      </w:p>
                    </w:tc>
                    <w:tc>
                      <w:tcPr>
                        <w:tcW w:w="3420" w:type="dxa"/>
                      </w:tcPr>
                      <w:p w14:paraId="72813CEC" w14:textId="77777777" w:rsidR="004F6DAD" w:rsidRDefault="004F6DAD">
                        <w:pPr>
                          <w:pStyle w:val="EmptyCellLayoutStyle"/>
                        </w:pPr>
                      </w:p>
                    </w:tc>
                    <w:tc>
                      <w:tcPr>
                        <w:tcW w:w="341" w:type="dxa"/>
                      </w:tcPr>
                      <w:p w14:paraId="630B1CBF" w14:textId="77777777" w:rsidR="004F6DAD" w:rsidRDefault="004F6DAD">
                        <w:pPr>
                          <w:pStyle w:val="EmptyCellLayoutStyle"/>
                        </w:pPr>
                      </w:p>
                    </w:tc>
                    <w:tc>
                      <w:tcPr>
                        <w:tcW w:w="306" w:type="dxa"/>
                      </w:tcPr>
                      <w:p w14:paraId="3C5AC4B2" w14:textId="77777777" w:rsidR="004F6DAD" w:rsidRDefault="004F6DAD">
                        <w:pPr>
                          <w:pStyle w:val="EmptyCellLayoutStyle"/>
                        </w:pPr>
                      </w:p>
                    </w:tc>
                    <w:tc>
                      <w:tcPr>
                        <w:tcW w:w="1679" w:type="dxa"/>
                      </w:tcPr>
                      <w:p w14:paraId="0138BD6E" w14:textId="77777777" w:rsidR="004F6DAD" w:rsidRDefault="004F6DAD">
                        <w:pPr>
                          <w:pStyle w:val="EmptyCellLayoutStyle"/>
                        </w:pPr>
                      </w:p>
                    </w:tc>
                    <w:tc>
                      <w:tcPr>
                        <w:tcW w:w="472" w:type="dxa"/>
                      </w:tcPr>
                      <w:p w14:paraId="78C7D37D" w14:textId="77777777" w:rsidR="004F6DAD" w:rsidRDefault="004F6DAD">
                        <w:pPr>
                          <w:pStyle w:val="EmptyCellLayoutStyle"/>
                        </w:pPr>
                      </w:p>
                    </w:tc>
                    <w:tc>
                      <w:tcPr>
                        <w:tcW w:w="1236" w:type="dxa"/>
                      </w:tcPr>
                      <w:p w14:paraId="25095AE6" w14:textId="77777777" w:rsidR="004F6DAD" w:rsidRDefault="004F6DAD">
                        <w:pPr>
                          <w:pStyle w:val="EmptyCellLayoutStyle"/>
                        </w:pPr>
                      </w:p>
                    </w:tc>
                  </w:tr>
                </w:tbl>
                <w:p w14:paraId="1F89F47E" w14:textId="77777777" w:rsidR="004F6DAD" w:rsidRDefault="004F6DAD"/>
              </w:tc>
            </w:tr>
          </w:tbl>
          <w:p w14:paraId="4EFC9418" w14:textId="77777777" w:rsidR="004F6DAD" w:rsidRDefault="004F6DAD"/>
        </w:tc>
      </w:tr>
    </w:tbl>
    <w:p w14:paraId="79002976" w14:textId="47FD9017" w:rsidR="004F6DAD" w:rsidRDefault="004F6DAD">
      <w:pPr>
        <w:rPr>
          <w:sz w:val="0"/>
        </w:rPr>
      </w:pPr>
    </w:p>
    <w:tbl>
      <w:tblPr>
        <w:tblW w:w="0" w:type="auto"/>
        <w:tblCellMar>
          <w:left w:w="0" w:type="dxa"/>
          <w:right w:w="0" w:type="dxa"/>
        </w:tblCellMar>
        <w:tblLook w:val="04A0" w:firstRow="1" w:lastRow="0" w:firstColumn="1" w:lastColumn="0" w:noHBand="0" w:noVBand="1"/>
      </w:tblPr>
      <w:tblGrid>
        <w:gridCol w:w="11908"/>
      </w:tblGrid>
      <w:tr w:rsidR="004F6DAD" w14:paraId="5E8108AC" w14:textId="77777777">
        <w:tc>
          <w:tcPr>
            <w:tcW w:w="11908" w:type="dxa"/>
          </w:tcPr>
          <w:p w14:paraId="02E21088" w14:textId="35A0EBA0" w:rsidR="00417E37" w:rsidRDefault="00417E37"/>
          <w:p w14:paraId="797C3822" w14:textId="2D826D7C" w:rsidR="00417E37" w:rsidRDefault="00417E37"/>
          <w:p w14:paraId="7FAEEEB5" w14:textId="75088C96" w:rsidR="00417E37" w:rsidRDefault="00417E37"/>
          <w:p w14:paraId="640659FD" w14:textId="77777777" w:rsidR="00417E37" w:rsidRDefault="00417E37"/>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4F6DAD" w14:paraId="0824AA4E" w14:textId="77777777">
              <w:trPr>
                <w:trHeight w:val="681"/>
              </w:trPr>
              <w:tc>
                <w:tcPr>
                  <w:tcW w:w="11908" w:type="dxa"/>
                  <w:tcMar>
                    <w:top w:w="0" w:type="dxa"/>
                    <w:left w:w="0" w:type="dxa"/>
                    <w:bottom w:w="0" w:type="dxa"/>
                    <w:right w:w="0" w:type="dxa"/>
                  </w:tcMar>
                </w:tcPr>
                <w:p w14:paraId="658D9034" w14:textId="77777777" w:rsidR="00417E37" w:rsidRDefault="00417E37"/>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417E37" w14:paraId="389CF37B" w14:textId="77777777" w:rsidTr="00417E37">
                    <w:trPr>
                      <w:trHeight w:val="297"/>
                    </w:trPr>
                    <w:tc>
                      <w:tcPr>
                        <w:tcW w:w="1115" w:type="dxa"/>
                      </w:tcPr>
                      <w:p w14:paraId="164383E3" w14:textId="77777777" w:rsidR="004F6DAD" w:rsidRDefault="004F6DAD">
                        <w:pPr>
                          <w:pStyle w:val="EmptyCellLayoutStyle"/>
                        </w:pPr>
                      </w:p>
                    </w:tc>
                    <w:tc>
                      <w:tcPr>
                        <w:tcW w:w="9658" w:type="dxa"/>
                        <w:gridSpan w:val="5"/>
                      </w:tcPr>
                      <w:tbl>
                        <w:tblPr>
                          <w:tblW w:w="0" w:type="auto"/>
                          <w:tblCellMar>
                            <w:left w:w="0" w:type="dxa"/>
                            <w:right w:w="0" w:type="dxa"/>
                          </w:tblCellMar>
                          <w:tblLook w:val="04A0" w:firstRow="1" w:lastRow="0" w:firstColumn="1" w:lastColumn="0" w:noHBand="0" w:noVBand="1"/>
                        </w:tblPr>
                        <w:tblGrid>
                          <w:gridCol w:w="9658"/>
                        </w:tblGrid>
                        <w:tr w:rsidR="004F6DAD" w14:paraId="7D3CA07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7276439" w14:textId="77777777" w:rsidR="004F6DAD" w:rsidRDefault="00E32FAF">
                              <w:r>
                                <w:rPr>
                                  <w:rFonts w:ascii="Arial" w:eastAsia="Arial" w:hAnsi="Arial"/>
                                  <w:b/>
                                  <w:color w:val="0082BF"/>
                                  <w:sz w:val="21"/>
                                </w:rPr>
                                <w:t>DEFINITIONS</w:t>
                              </w:r>
                            </w:p>
                          </w:tc>
                        </w:tr>
                      </w:tbl>
                      <w:p w14:paraId="19E5EE0C" w14:textId="77777777" w:rsidR="004F6DAD" w:rsidRDefault="004F6DAD"/>
                    </w:tc>
                    <w:tc>
                      <w:tcPr>
                        <w:tcW w:w="1133" w:type="dxa"/>
                      </w:tcPr>
                      <w:p w14:paraId="5F0AB3B4" w14:textId="77777777" w:rsidR="004F6DAD" w:rsidRDefault="004F6DAD">
                        <w:pPr>
                          <w:pStyle w:val="EmptyCellLayoutStyle"/>
                        </w:pPr>
                      </w:p>
                    </w:tc>
                  </w:tr>
                  <w:tr w:rsidR="004F6DAD" w14:paraId="1DB69C55" w14:textId="77777777">
                    <w:trPr>
                      <w:trHeight w:val="364"/>
                    </w:trPr>
                    <w:tc>
                      <w:tcPr>
                        <w:tcW w:w="1115" w:type="dxa"/>
                      </w:tcPr>
                      <w:p w14:paraId="78358F85" w14:textId="77777777" w:rsidR="004F6DAD" w:rsidRDefault="004F6DAD">
                        <w:pPr>
                          <w:pStyle w:val="EmptyCellLayoutStyle"/>
                        </w:pPr>
                      </w:p>
                    </w:tc>
                    <w:tc>
                      <w:tcPr>
                        <w:tcW w:w="72" w:type="dxa"/>
                      </w:tcPr>
                      <w:p w14:paraId="39CFD95A" w14:textId="77777777" w:rsidR="004F6DAD" w:rsidRDefault="004F6DAD">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4F6DAD" w14:paraId="1AD178F6" w14:textId="77777777">
                          <w:trPr>
                            <w:trHeight w:val="306"/>
                          </w:trPr>
                          <w:tc>
                            <w:tcPr>
                              <w:tcW w:w="4464" w:type="dxa"/>
                              <w:tcBorders>
                                <w:top w:val="nil"/>
                                <w:left w:val="nil"/>
                                <w:bottom w:val="nil"/>
                                <w:right w:val="nil"/>
                              </w:tcBorders>
                              <w:tcMar>
                                <w:top w:w="39" w:type="dxa"/>
                                <w:left w:w="39" w:type="dxa"/>
                                <w:bottom w:w="39" w:type="dxa"/>
                                <w:right w:w="39" w:type="dxa"/>
                              </w:tcMar>
                            </w:tcPr>
                            <w:p w14:paraId="75D22B3B" w14:textId="488F5766" w:rsidR="004F6DAD" w:rsidRDefault="00E32FAF">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417E37">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711A3906" w14:textId="77777777" w:rsidR="004F6DAD" w:rsidRDefault="004F6DAD"/>
                    </w:tc>
                    <w:tc>
                      <w:tcPr>
                        <w:tcW w:w="623" w:type="dxa"/>
                      </w:tcPr>
                      <w:p w14:paraId="160A9C36" w14:textId="77777777" w:rsidR="004F6DAD" w:rsidRDefault="004F6DAD">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4F6DAD" w14:paraId="0E0A335C" w14:textId="77777777">
                          <w:trPr>
                            <w:trHeight w:val="286"/>
                          </w:trPr>
                          <w:tc>
                            <w:tcPr>
                              <w:tcW w:w="4476" w:type="dxa"/>
                              <w:tcBorders>
                                <w:top w:val="nil"/>
                                <w:left w:val="nil"/>
                                <w:bottom w:val="nil"/>
                                <w:right w:val="nil"/>
                              </w:tcBorders>
                              <w:tcMar>
                                <w:top w:w="39" w:type="dxa"/>
                                <w:left w:w="39" w:type="dxa"/>
                                <w:bottom w:w="39" w:type="dxa"/>
                                <w:right w:w="39" w:type="dxa"/>
                              </w:tcMar>
                            </w:tcPr>
                            <w:p w14:paraId="30176F01" w14:textId="433CB152" w:rsidR="004F6DAD" w:rsidRPr="000A3385" w:rsidRDefault="00E32FAF">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0A3385">
                                <w:rPr>
                                  <w:rFonts w:ascii="Arial" w:eastAsia="Arial" w:hAnsi="Arial"/>
                                  <w:color w:val="000000"/>
                                  <w:lang w:val="en-US"/>
                                </w:rPr>
                                <w:t>.</w:t>
                              </w:r>
                            </w:p>
                          </w:tc>
                        </w:tr>
                      </w:tbl>
                      <w:p w14:paraId="38611A87" w14:textId="77777777" w:rsidR="004F6DAD" w:rsidRDefault="004F6DAD"/>
                    </w:tc>
                    <w:tc>
                      <w:tcPr>
                        <w:tcW w:w="23" w:type="dxa"/>
                      </w:tcPr>
                      <w:p w14:paraId="0043792D" w14:textId="77777777" w:rsidR="004F6DAD" w:rsidRDefault="004F6DAD">
                        <w:pPr>
                          <w:pStyle w:val="EmptyCellLayoutStyle"/>
                        </w:pPr>
                      </w:p>
                    </w:tc>
                    <w:tc>
                      <w:tcPr>
                        <w:tcW w:w="1133" w:type="dxa"/>
                      </w:tcPr>
                      <w:p w14:paraId="378C5571" w14:textId="77777777" w:rsidR="004F6DAD" w:rsidRDefault="004F6DAD">
                        <w:pPr>
                          <w:pStyle w:val="EmptyCellLayoutStyle"/>
                        </w:pPr>
                      </w:p>
                    </w:tc>
                  </w:tr>
                  <w:tr w:rsidR="004F6DAD" w14:paraId="71BBEC19" w14:textId="77777777">
                    <w:trPr>
                      <w:trHeight w:val="20"/>
                    </w:trPr>
                    <w:tc>
                      <w:tcPr>
                        <w:tcW w:w="1115" w:type="dxa"/>
                      </w:tcPr>
                      <w:p w14:paraId="0198274C" w14:textId="77777777" w:rsidR="004F6DAD" w:rsidRDefault="004F6DAD">
                        <w:pPr>
                          <w:pStyle w:val="EmptyCellLayoutStyle"/>
                        </w:pPr>
                      </w:p>
                    </w:tc>
                    <w:tc>
                      <w:tcPr>
                        <w:tcW w:w="72" w:type="dxa"/>
                      </w:tcPr>
                      <w:p w14:paraId="45284DD9" w14:textId="77777777" w:rsidR="004F6DAD" w:rsidRDefault="004F6DAD">
                        <w:pPr>
                          <w:pStyle w:val="EmptyCellLayoutStyle"/>
                        </w:pPr>
                      </w:p>
                    </w:tc>
                    <w:tc>
                      <w:tcPr>
                        <w:tcW w:w="4464" w:type="dxa"/>
                        <w:vMerge/>
                      </w:tcPr>
                      <w:p w14:paraId="363F635D" w14:textId="77777777" w:rsidR="004F6DAD" w:rsidRDefault="004F6DAD">
                        <w:pPr>
                          <w:pStyle w:val="EmptyCellLayoutStyle"/>
                        </w:pPr>
                      </w:p>
                    </w:tc>
                    <w:tc>
                      <w:tcPr>
                        <w:tcW w:w="623" w:type="dxa"/>
                      </w:tcPr>
                      <w:p w14:paraId="38D3AA72" w14:textId="77777777" w:rsidR="004F6DAD" w:rsidRDefault="004F6DAD">
                        <w:pPr>
                          <w:pStyle w:val="EmptyCellLayoutStyle"/>
                        </w:pPr>
                      </w:p>
                    </w:tc>
                    <w:tc>
                      <w:tcPr>
                        <w:tcW w:w="4476" w:type="dxa"/>
                      </w:tcPr>
                      <w:p w14:paraId="2B3EB214" w14:textId="77777777" w:rsidR="004F6DAD" w:rsidRDefault="004F6DAD">
                        <w:pPr>
                          <w:pStyle w:val="EmptyCellLayoutStyle"/>
                        </w:pPr>
                      </w:p>
                    </w:tc>
                    <w:tc>
                      <w:tcPr>
                        <w:tcW w:w="23" w:type="dxa"/>
                      </w:tcPr>
                      <w:p w14:paraId="1F427ADD" w14:textId="77777777" w:rsidR="004F6DAD" w:rsidRDefault="004F6DAD">
                        <w:pPr>
                          <w:pStyle w:val="EmptyCellLayoutStyle"/>
                        </w:pPr>
                      </w:p>
                    </w:tc>
                    <w:tc>
                      <w:tcPr>
                        <w:tcW w:w="1133" w:type="dxa"/>
                      </w:tcPr>
                      <w:p w14:paraId="547042B5" w14:textId="77777777" w:rsidR="004F6DAD" w:rsidRDefault="004F6DAD">
                        <w:pPr>
                          <w:pStyle w:val="EmptyCellLayoutStyle"/>
                        </w:pPr>
                      </w:p>
                    </w:tc>
                  </w:tr>
                </w:tbl>
                <w:p w14:paraId="515D6CD3" w14:textId="77777777" w:rsidR="004F6DAD" w:rsidRDefault="004F6DAD"/>
              </w:tc>
            </w:tr>
          </w:tbl>
          <w:p w14:paraId="01A6290A" w14:textId="77777777" w:rsidR="004F6DAD" w:rsidRDefault="004F6DAD"/>
        </w:tc>
      </w:tr>
    </w:tbl>
    <w:p w14:paraId="1736967D" w14:textId="77777777" w:rsidR="004F6DAD" w:rsidRDefault="00E32FAF">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4F6DAD" w14:paraId="30B719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7D272B5C"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417E37" w14:paraId="08ED51A5" w14:textId="77777777" w:rsidTr="00417E37">
                    <w:trPr>
                      <w:trHeight w:val="297"/>
                    </w:trPr>
                    <w:tc>
                      <w:tcPr>
                        <w:tcW w:w="1122" w:type="dxa"/>
                      </w:tcPr>
                      <w:p w14:paraId="2437FCD9" w14:textId="77777777" w:rsidR="004F6DAD" w:rsidRDefault="004F6DAD">
                        <w:pPr>
                          <w:pStyle w:val="EmptyCellLayoutStyle"/>
                        </w:pPr>
                      </w:p>
                    </w:tc>
                    <w:tc>
                      <w:tcPr>
                        <w:tcW w:w="6" w:type="dxa"/>
                      </w:tcPr>
                      <w:p w14:paraId="12EBD698" w14:textId="77777777" w:rsidR="004F6DAD" w:rsidRDefault="004F6DAD">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4F6DAD" w14:paraId="0BFF3AB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C943CD0" w14:textId="4671F00D" w:rsidR="004F6DAD" w:rsidRDefault="00E32FAF">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5DEDEF39" w14:textId="77777777" w:rsidR="004F6DAD" w:rsidRDefault="004F6DAD"/>
                          </w:tc>
                        </w:tr>
                      </w:tbl>
                      <w:p w14:paraId="597B8219" w14:textId="77777777" w:rsidR="004F6DAD" w:rsidRDefault="004F6DAD"/>
                    </w:tc>
                    <w:tc>
                      <w:tcPr>
                        <w:tcW w:w="1140" w:type="dxa"/>
                      </w:tcPr>
                      <w:p w14:paraId="5877D9D9" w14:textId="77777777" w:rsidR="004F6DAD" w:rsidRDefault="004F6DAD">
                        <w:pPr>
                          <w:pStyle w:val="EmptyCellLayoutStyle"/>
                        </w:pPr>
                      </w:p>
                    </w:tc>
                  </w:tr>
                  <w:tr w:rsidR="004F6DAD" w14:paraId="7DC111D2" w14:textId="77777777">
                    <w:trPr>
                      <w:trHeight w:val="20"/>
                    </w:trPr>
                    <w:tc>
                      <w:tcPr>
                        <w:tcW w:w="1122" w:type="dxa"/>
                      </w:tcPr>
                      <w:p w14:paraId="1361EB6E" w14:textId="77777777" w:rsidR="004F6DAD" w:rsidRDefault="004F6DAD">
                        <w:pPr>
                          <w:pStyle w:val="EmptyCellLayoutStyle"/>
                        </w:pPr>
                      </w:p>
                    </w:tc>
                    <w:tc>
                      <w:tcPr>
                        <w:tcW w:w="6" w:type="dxa"/>
                      </w:tcPr>
                      <w:p w14:paraId="2E918F30" w14:textId="77777777" w:rsidR="004F6DAD" w:rsidRDefault="004F6DAD">
                        <w:pPr>
                          <w:pStyle w:val="EmptyCellLayoutStyle"/>
                        </w:pPr>
                      </w:p>
                    </w:tc>
                    <w:tc>
                      <w:tcPr>
                        <w:tcW w:w="8801" w:type="dxa"/>
                      </w:tcPr>
                      <w:p w14:paraId="212EEF11" w14:textId="77777777" w:rsidR="004F6DAD" w:rsidRDefault="004F6DAD">
                        <w:pPr>
                          <w:pStyle w:val="EmptyCellLayoutStyle"/>
                        </w:pPr>
                      </w:p>
                    </w:tc>
                    <w:tc>
                      <w:tcPr>
                        <w:tcW w:w="834" w:type="dxa"/>
                      </w:tcPr>
                      <w:p w14:paraId="209635B8" w14:textId="77777777" w:rsidR="004F6DAD" w:rsidRDefault="004F6DAD">
                        <w:pPr>
                          <w:pStyle w:val="EmptyCellLayoutStyle"/>
                        </w:pPr>
                      </w:p>
                    </w:tc>
                    <w:tc>
                      <w:tcPr>
                        <w:tcW w:w="1140" w:type="dxa"/>
                      </w:tcPr>
                      <w:p w14:paraId="3D97A5D1" w14:textId="77777777" w:rsidR="004F6DAD" w:rsidRDefault="004F6DAD">
                        <w:pPr>
                          <w:pStyle w:val="EmptyCellLayoutStyle"/>
                        </w:pPr>
                      </w:p>
                    </w:tc>
                  </w:tr>
                  <w:tr w:rsidR="00417E37" w14:paraId="7EA0EDE2" w14:textId="77777777" w:rsidTr="00417E37">
                    <w:tc>
                      <w:tcPr>
                        <w:tcW w:w="1122" w:type="dxa"/>
                      </w:tcPr>
                      <w:p w14:paraId="72D5AFC1" w14:textId="77777777" w:rsidR="004F6DAD" w:rsidRDefault="004F6DAD">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4F6DAD" w14:paraId="1057B2B7" w14:textId="77777777">
                          <w:trPr>
                            <w:trHeight w:val="323"/>
                          </w:trPr>
                          <w:tc>
                            <w:tcPr>
                              <w:tcW w:w="8019" w:type="dxa"/>
                              <w:tcBorders>
                                <w:top w:val="nil"/>
                                <w:left w:val="nil"/>
                                <w:bottom w:val="nil"/>
                                <w:right w:val="nil"/>
                              </w:tcBorders>
                              <w:tcMar>
                                <w:top w:w="39" w:type="dxa"/>
                                <w:left w:w="39" w:type="dxa"/>
                                <w:bottom w:w="39" w:type="dxa"/>
                                <w:right w:w="39" w:type="dxa"/>
                              </w:tcMar>
                            </w:tcPr>
                            <w:p w14:paraId="0AC472BB" w14:textId="77777777" w:rsidR="004F6DAD" w:rsidRDefault="00E32FAF">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2D722DE7" w14:textId="1C12FC44" w:rsidR="004F6DAD" w:rsidRDefault="00B4096D">
                              <w:pPr>
                                <w:jc w:val="right"/>
                              </w:pPr>
                              <w:r>
                                <w:rPr>
                                  <w:rFonts w:ascii="Arial" w:eastAsia="Arial" w:hAnsi="Arial"/>
                                  <w:color w:val="000000"/>
                                  <w:lang w:val="en-US"/>
                                </w:rPr>
                                <w:t>4</w:t>
                              </w:r>
                            </w:p>
                          </w:tc>
                        </w:tr>
                        <w:tr w:rsidR="004F6DAD" w14:paraId="40583E15" w14:textId="77777777">
                          <w:trPr>
                            <w:trHeight w:val="262"/>
                          </w:trPr>
                          <w:tc>
                            <w:tcPr>
                              <w:tcW w:w="8019" w:type="dxa"/>
                              <w:tcBorders>
                                <w:top w:val="nil"/>
                                <w:left w:val="nil"/>
                                <w:bottom w:val="nil"/>
                                <w:right w:val="nil"/>
                              </w:tcBorders>
                              <w:tcMar>
                                <w:top w:w="39" w:type="dxa"/>
                                <w:left w:w="39" w:type="dxa"/>
                                <w:bottom w:w="39" w:type="dxa"/>
                                <w:right w:w="39" w:type="dxa"/>
                              </w:tcMar>
                            </w:tcPr>
                            <w:p w14:paraId="0F6FC803" w14:textId="77777777" w:rsidR="004F6DAD" w:rsidRDefault="00E32FAF">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E58D10A" w14:textId="1F647281" w:rsidR="004F6DAD" w:rsidRDefault="00B4096D">
                              <w:pPr>
                                <w:jc w:val="right"/>
                              </w:pPr>
                              <w:r>
                                <w:rPr>
                                  <w:rFonts w:ascii="Arial" w:eastAsia="Arial" w:hAnsi="Arial"/>
                                  <w:color w:val="000000"/>
                                  <w:lang w:val="en-US"/>
                                </w:rPr>
                                <w:t>5</w:t>
                              </w:r>
                            </w:p>
                          </w:tc>
                        </w:tr>
                        <w:tr w:rsidR="004F6DAD" w14:paraId="5F4D0D41" w14:textId="77777777">
                          <w:trPr>
                            <w:trHeight w:val="262"/>
                          </w:trPr>
                          <w:tc>
                            <w:tcPr>
                              <w:tcW w:w="8019" w:type="dxa"/>
                              <w:tcBorders>
                                <w:top w:val="nil"/>
                                <w:left w:val="nil"/>
                                <w:bottom w:val="nil"/>
                                <w:right w:val="nil"/>
                              </w:tcBorders>
                              <w:tcMar>
                                <w:top w:w="39" w:type="dxa"/>
                                <w:left w:w="39" w:type="dxa"/>
                                <w:bottom w:w="39" w:type="dxa"/>
                                <w:right w:w="39" w:type="dxa"/>
                              </w:tcMar>
                            </w:tcPr>
                            <w:p w14:paraId="1452701E" w14:textId="77777777" w:rsidR="004F6DAD" w:rsidRDefault="00E32FAF">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39A3E320" w14:textId="543E5793" w:rsidR="004F6DAD" w:rsidRDefault="00B4096D">
                              <w:pPr>
                                <w:jc w:val="right"/>
                              </w:pPr>
                              <w:r>
                                <w:rPr>
                                  <w:rFonts w:ascii="Arial" w:eastAsia="Arial" w:hAnsi="Arial"/>
                                  <w:color w:val="000000"/>
                                  <w:lang w:val="en-US"/>
                                </w:rPr>
                                <w:t>6</w:t>
                              </w:r>
                            </w:p>
                          </w:tc>
                        </w:tr>
                        <w:tr w:rsidR="004F6DAD" w14:paraId="5D7D28C3" w14:textId="77777777">
                          <w:trPr>
                            <w:trHeight w:val="262"/>
                          </w:trPr>
                          <w:tc>
                            <w:tcPr>
                              <w:tcW w:w="8019" w:type="dxa"/>
                              <w:tcBorders>
                                <w:top w:val="nil"/>
                                <w:left w:val="nil"/>
                                <w:bottom w:val="nil"/>
                                <w:right w:val="nil"/>
                              </w:tcBorders>
                              <w:tcMar>
                                <w:top w:w="39" w:type="dxa"/>
                                <w:left w:w="39" w:type="dxa"/>
                                <w:bottom w:w="39" w:type="dxa"/>
                                <w:right w:w="39" w:type="dxa"/>
                              </w:tcMar>
                            </w:tcPr>
                            <w:p w14:paraId="2A024D28" w14:textId="77777777" w:rsidR="004F6DAD" w:rsidRDefault="00E32FAF">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3556C981" w14:textId="76B2957D" w:rsidR="004F6DAD" w:rsidRDefault="00B4096D">
                              <w:pPr>
                                <w:jc w:val="right"/>
                              </w:pPr>
                              <w:r>
                                <w:rPr>
                                  <w:rFonts w:ascii="Arial" w:eastAsia="Arial" w:hAnsi="Arial"/>
                                  <w:color w:val="000000"/>
                                  <w:lang w:val="en-US"/>
                                </w:rPr>
                                <w:t>7</w:t>
                              </w:r>
                            </w:p>
                          </w:tc>
                        </w:tr>
                        <w:tr w:rsidR="004F6DAD" w14:paraId="25DA2084" w14:textId="77777777">
                          <w:trPr>
                            <w:trHeight w:val="262"/>
                          </w:trPr>
                          <w:tc>
                            <w:tcPr>
                              <w:tcW w:w="8019" w:type="dxa"/>
                              <w:tcBorders>
                                <w:top w:val="nil"/>
                                <w:left w:val="nil"/>
                                <w:bottom w:val="nil"/>
                                <w:right w:val="nil"/>
                              </w:tcBorders>
                              <w:tcMar>
                                <w:top w:w="39" w:type="dxa"/>
                                <w:left w:w="39" w:type="dxa"/>
                                <w:bottom w:w="39" w:type="dxa"/>
                                <w:right w:w="39" w:type="dxa"/>
                              </w:tcMar>
                            </w:tcPr>
                            <w:p w14:paraId="2591A4F2" w14:textId="77777777" w:rsidR="004F6DAD" w:rsidRDefault="00E32FAF">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5F71A52A" w14:textId="3C1DDC9D" w:rsidR="004F6DAD" w:rsidRDefault="00B4096D">
                              <w:pPr>
                                <w:jc w:val="right"/>
                              </w:pPr>
                              <w:r>
                                <w:rPr>
                                  <w:rFonts w:ascii="Arial" w:eastAsia="Arial" w:hAnsi="Arial"/>
                                  <w:color w:val="000000"/>
                                  <w:lang w:val="en-US"/>
                                </w:rPr>
                                <w:t>8</w:t>
                              </w:r>
                            </w:p>
                          </w:tc>
                        </w:tr>
                        <w:tr w:rsidR="004F6DAD" w14:paraId="21BDBE46" w14:textId="77777777">
                          <w:trPr>
                            <w:trHeight w:val="262"/>
                          </w:trPr>
                          <w:tc>
                            <w:tcPr>
                              <w:tcW w:w="8019" w:type="dxa"/>
                              <w:tcBorders>
                                <w:top w:val="nil"/>
                                <w:left w:val="nil"/>
                                <w:bottom w:val="nil"/>
                                <w:right w:val="nil"/>
                              </w:tcBorders>
                              <w:tcMar>
                                <w:top w:w="39" w:type="dxa"/>
                                <w:left w:w="39" w:type="dxa"/>
                                <w:bottom w:w="39" w:type="dxa"/>
                                <w:right w:w="39" w:type="dxa"/>
                              </w:tcMar>
                            </w:tcPr>
                            <w:p w14:paraId="3C1E1CC7" w14:textId="77777777" w:rsidR="004F6DAD" w:rsidRDefault="00E32FAF">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A42DA4D" w14:textId="60A544C8" w:rsidR="004F6DAD" w:rsidRDefault="00B4096D">
                              <w:pPr>
                                <w:jc w:val="right"/>
                              </w:pPr>
                              <w:r>
                                <w:rPr>
                                  <w:rFonts w:ascii="Arial" w:eastAsia="Arial" w:hAnsi="Arial"/>
                                  <w:color w:val="000000"/>
                                  <w:lang w:val="en-US"/>
                                </w:rPr>
                                <w:t>9</w:t>
                              </w:r>
                            </w:p>
                          </w:tc>
                        </w:tr>
                        <w:tr w:rsidR="004F6DAD" w14:paraId="4B54D628" w14:textId="77777777">
                          <w:trPr>
                            <w:trHeight w:val="262"/>
                          </w:trPr>
                          <w:tc>
                            <w:tcPr>
                              <w:tcW w:w="8019" w:type="dxa"/>
                              <w:tcBorders>
                                <w:top w:val="nil"/>
                                <w:left w:val="nil"/>
                                <w:bottom w:val="nil"/>
                                <w:right w:val="nil"/>
                              </w:tcBorders>
                              <w:tcMar>
                                <w:top w:w="39" w:type="dxa"/>
                                <w:left w:w="39" w:type="dxa"/>
                                <w:bottom w:w="39" w:type="dxa"/>
                                <w:right w:w="39" w:type="dxa"/>
                              </w:tcMar>
                            </w:tcPr>
                            <w:p w14:paraId="07395867" w14:textId="77777777" w:rsidR="004F6DAD" w:rsidRDefault="00E32FAF">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3E011A25" w14:textId="6F9BA815" w:rsidR="004F6DAD" w:rsidRDefault="00B4096D">
                              <w:pPr>
                                <w:jc w:val="right"/>
                              </w:pPr>
                              <w:r>
                                <w:rPr>
                                  <w:rFonts w:ascii="Arial" w:eastAsia="Arial" w:hAnsi="Arial"/>
                                  <w:color w:val="000000"/>
                                  <w:lang w:val="en-US"/>
                                </w:rPr>
                                <w:t>12</w:t>
                              </w:r>
                            </w:p>
                          </w:tc>
                        </w:tr>
                        <w:tr w:rsidR="004F6DAD" w14:paraId="35E4FCF7" w14:textId="77777777">
                          <w:trPr>
                            <w:trHeight w:val="262"/>
                          </w:trPr>
                          <w:tc>
                            <w:tcPr>
                              <w:tcW w:w="8019" w:type="dxa"/>
                              <w:tcBorders>
                                <w:top w:val="nil"/>
                                <w:left w:val="nil"/>
                                <w:bottom w:val="nil"/>
                                <w:right w:val="nil"/>
                              </w:tcBorders>
                              <w:tcMar>
                                <w:top w:w="39" w:type="dxa"/>
                                <w:left w:w="39" w:type="dxa"/>
                                <w:bottom w:w="39" w:type="dxa"/>
                                <w:right w:w="39" w:type="dxa"/>
                              </w:tcMar>
                            </w:tcPr>
                            <w:p w14:paraId="10A898C5" w14:textId="77777777" w:rsidR="004F6DAD" w:rsidRDefault="00E32FAF">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2EF9880C" w14:textId="418C2B22" w:rsidR="004F6DAD" w:rsidRDefault="00775679">
                              <w:pPr>
                                <w:jc w:val="right"/>
                              </w:pPr>
                              <w:r>
                                <w:rPr>
                                  <w:rFonts w:ascii="Arial" w:eastAsia="Arial" w:hAnsi="Arial"/>
                                  <w:color w:val="000000"/>
                                  <w:lang w:val="en-US"/>
                                </w:rPr>
                                <w:t>12</w:t>
                              </w:r>
                            </w:p>
                          </w:tc>
                        </w:tr>
                        <w:tr w:rsidR="004F6DAD" w14:paraId="78374BF5" w14:textId="77777777">
                          <w:trPr>
                            <w:trHeight w:val="262"/>
                          </w:trPr>
                          <w:tc>
                            <w:tcPr>
                              <w:tcW w:w="8019" w:type="dxa"/>
                              <w:tcBorders>
                                <w:top w:val="nil"/>
                                <w:left w:val="nil"/>
                                <w:bottom w:val="nil"/>
                                <w:right w:val="nil"/>
                              </w:tcBorders>
                              <w:tcMar>
                                <w:top w:w="39" w:type="dxa"/>
                                <w:left w:w="39" w:type="dxa"/>
                                <w:bottom w:w="39" w:type="dxa"/>
                                <w:right w:w="39" w:type="dxa"/>
                              </w:tcMar>
                            </w:tcPr>
                            <w:p w14:paraId="2CC969F2" w14:textId="23C1C5EC" w:rsidR="004F6DAD" w:rsidRDefault="00E32FAF">
                              <w:r>
                                <w:rPr>
                                  <w:rFonts w:ascii="Arial" w:eastAsia="Arial" w:hAnsi="Arial"/>
                                  <w:color w:val="000000"/>
                                </w:rPr>
                                <w:t xml:space="preserve">8. </w:t>
                              </w:r>
                              <w:r w:rsidR="00775679">
                                <w:rPr>
                                  <w:rFonts w:ascii="Arial" w:eastAsia="Arial" w:hAnsi="Arial"/>
                                  <w:color w:val="000000"/>
                                  <w:lang w:val="en-US"/>
                                </w:rPr>
                                <w:t>Annexes</w:t>
                              </w:r>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5F23710" w14:textId="5BD2AB5A" w:rsidR="004F6DAD" w:rsidRDefault="00775679">
                              <w:pPr>
                                <w:jc w:val="right"/>
                              </w:pPr>
                              <w:r>
                                <w:rPr>
                                  <w:rFonts w:ascii="Arial" w:eastAsia="Arial" w:hAnsi="Arial"/>
                                  <w:color w:val="000000"/>
                                  <w:lang w:val="en-US"/>
                                </w:rPr>
                                <w:t>13</w:t>
                              </w:r>
                            </w:p>
                          </w:tc>
                        </w:tr>
                        <w:tr w:rsidR="004F6DAD" w14:paraId="7A9817A5" w14:textId="77777777">
                          <w:trPr>
                            <w:trHeight w:val="262"/>
                          </w:trPr>
                          <w:tc>
                            <w:tcPr>
                              <w:tcW w:w="8019" w:type="dxa"/>
                              <w:tcBorders>
                                <w:top w:val="nil"/>
                                <w:left w:val="nil"/>
                                <w:bottom w:val="nil"/>
                                <w:right w:val="nil"/>
                              </w:tcBorders>
                              <w:tcMar>
                                <w:top w:w="39" w:type="dxa"/>
                                <w:left w:w="39" w:type="dxa"/>
                                <w:bottom w:w="39" w:type="dxa"/>
                                <w:right w:w="39" w:type="dxa"/>
                              </w:tcMar>
                            </w:tcPr>
                            <w:p w14:paraId="7C69EC76" w14:textId="3C047383" w:rsidR="004F6DAD" w:rsidRDefault="004F6DAD"/>
                          </w:tc>
                          <w:tc>
                            <w:tcPr>
                              <w:tcW w:w="788" w:type="dxa"/>
                              <w:tcBorders>
                                <w:top w:val="nil"/>
                                <w:left w:val="nil"/>
                                <w:bottom w:val="nil"/>
                                <w:right w:val="nil"/>
                              </w:tcBorders>
                              <w:tcMar>
                                <w:top w:w="39" w:type="dxa"/>
                                <w:left w:w="39" w:type="dxa"/>
                                <w:bottom w:w="39" w:type="dxa"/>
                                <w:right w:w="39" w:type="dxa"/>
                              </w:tcMar>
                            </w:tcPr>
                            <w:p w14:paraId="06A171D1" w14:textId="11D03DF0" w:rsidR="004F6DAD" w:rsidRDefault="004F6DAD">
                              <w:pPr>
                                <w:jc w:val="right"/>
                              </w:pPr>
                            </w:p>
                          </w:tc>
                        </w:tr>
                      </w:tbl>
                      <w:p w14:paraId="37D0020A" w14:textId="77777777" w:rsidR="004F6DAD" w:rsidRDefault="004F6DAD"/>
                    </w:tc>
                    <w:tc>
                      <w:tcPr>
                        <w:tcW w:w="834" w:type="dxa"/>
                      </w:tcPr>
                      <w:p w14:paraId="6F48FDCE" w14:textId="77777777" w:rsidR="004F6DAD" w:rsidRDefault="004F6DAD">
                        <w:pPr>
                          <w:pStyle w:val="EmptyCellLayoutStyle"/>
                        </w:pPr>
                      </w:p>
                    </w:tc>
                    <w:tc>
                      <w:tcPr>
                        <w:tcW w:w="1140" w:type="dxa"/>
                      </w:tcPr>
                      <w:p w14:paraId="5E3DA99E" w14:textId="77777777" w:rsidR="004F6DAD" w:rsidRDefault="004F6DAD">
                        <w:pPr>
                          <w:pStyle w:val="EmptyCellLayoutStyle"/>
                        </w:pPr>
                      </w:p>
                    </w:tc>
                  </w:tr>
                </w:tbl>
                <w:p w14:paraId="7ED2EEFC" w14:textId="77777777" w:rsidR="004F6DAD" w:rsidRDefault="004F6DAD"/>
              </w:tc>
            </w:tr>
          </w:tbl>
          <w:p w14:paraId="62B76553" w14:textId="77777777" w:rsidR="004F6DAD" w:rsidRDefault="004F6DAD"/>
        </w:tc>
      </w:tr>
    </w:tbl>
    <w:p w14:paraId="7B5C7F2D"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2C90F5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1E7184A3"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4F6DAD" w14:paraId="4F2EE2C3" w14:textId="77777777">
                    <w:tc>
                      <w:tcPr>
                        <w:tcW w:w="1128" w:type="dxa"/>
                      </w:tcPr>
                      <w:p w14:paraId="2687E7B2" w14:textId="77777777" w:rsidR="004F6DAD" w:rsidRDefault="004F6DAD">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417E37" w14:paraId="15A76E97" w14:textId="77777777" w:rsidTr="00417E3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4F6DAD" w14:paraId="43CD887C"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6D0655D" w14:textId="77777777" w:rsidR="004F6DAD" w:rsidRDefault="00E32FAF">
                                    <w:r>
                                      <w:rPr>
                                        <w:rFonts w:ascii="Arial" w:eastAsia="Arial" w:hAnsi="Arial"/>
                                        <w:b/>
                                        <w:color w:val="0082BF"/>
                                        <w:sz w:val="21"/>
                                      </w:rPr>
                                      <w:t>INTRODUCTION</w:t>
                                    </w:r>
                                  </w:p>
                                </w:tc>
                              </w:tr>
                            </w:tbl>
                            <w:p w14:paraId="3EF9E5DF" w14:textId="77777777" w:rsidR="004F6DAD" w:rsidRDefault="004F6DAD"/>
                          </w:tc>
                        </w:tr>
                        <w:tr w:rsidR="004F6DAD" w14:paraId="0E7DF3A7" w14:textId="77777777">
                          <w:trPr>
                            <w:trHeight w:val="19"/>
                          </w:trPr>
                          <w:tc>
                            <w:tcPr>
                              <w:tcW w:w="4422" w:type="dxa"/>
                            </w:tcPr>
                            <w:p w14:paraId="534A54D2" w14:textId="77777777" w:rsidR="004F6DAD" w:rsidRDefault="004F6DAD">
                              <w:pPr>
                                <w:pStyle w:val="EmptyCellLayoutStyle"/>
                              </w:pPr>
                            </w:p>
                          </w:tc>
                          <w:tc>
                            <w:tcPr>
                              <w:tcW w:w="785" w:type="dxa"/>
                            </w:tcPr>
                            <w:p w14:paraId="65A4DE71" w14:textId="77777777" w:rsidR="004F6DAD" w:rsidRDefault="004F6DAD">
                              <w:pPr>
                                <w:pStyle w:val="EmptyCellLayoutStyle"/>
                              </w:pPr>
                            </w:p>
                          </w:tc>
                          <w:tc>
                            <w:tcPr>
                              <w:tcW w:w="4422" w:type="dxa"/>
                            </w:tcPr>
                            <w:p w14:paraId="00F6934F" w14:textId="77777777" w:rsidR="004F6DAD" w:rsidRDefault="004F6DAD">
                              <w:pPr>
                                <w:pStyle w:val="EmptyCellLayoutStyle"/>
                              </w:pPr>
                            </w:p>
                          </w:tc>
                        </w:tr>
                        <w:tr w:rsidR="004F6DAD" w14:paraId="0E9DAC73"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4F6DAD" w14:paraId="3A6BD41A" w14:textId="77777777">
                                <w:trPr>
                                  <w:trHeight w:val="205"/>
                                </w:trPr>
                                <w:tc>
                                  <w:tcPr>
                                    <w:tcW w:w="4422" w:type="dxa"/>
                                    <w:tcBorders>
                                      <w:top w:val="nil"/>
                                      <w:left w:val="nil"/>
                                      <w:bottom w:val="nil"/>
                                      <w:right w:val="nil"/>
                                    </w:tcBorders>
                                    <w:tcMar>
                                      <w:top w:w="39" w:type="dxa"/>
                                      <w:left w:w="39" w:type="dxa"/>
                                      <w:bottom w:w="39" w:type="dxa"/>
                                      <w:right w:w="39" w:type="dxa"/>
                                    </w:tcMar>
                                  </w:tcPr>
                                  <w:p w14:paraId="10F8F8C2" w14:textId="77777777" w:rsidR="004F6DAD" w:rsidRDefault="00E32FAF">
                                    <w:r>
                                      <w:rPr>
                                        <w:rFonts w:ascii="Arial" w:eastAsia="Arial" w:hAnsi="Arial"/>
                                        <w:color w:val="000000"/>
                                      </w:rPr>
                                      <w:t xml:space="preserve">This Consolidated Annual Financial Report of the </w:t>
                                    </w:r>
                                    <w:r>
                                      <w:rPr>
                                        <w:rFonts w:ascii="Arial" w:eastAsia="Arial" w:hAnsi="Arial"/>
                                        <w:b/>
                                        <w:color w:val="000000"/>
                                      </w:rPr>
                                      <w:t>Albania SDG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5B4AC51" w14:textId="77777777" w:rsidR="004F6DAD" w:rsidRDefault="004F6DAD"/>
                          </w:tc>
                          <w:tc>
                            <w:tcPr>
                              <w:tcW w:w="785" w:type="dxa"/>
                            </w:tcPr>
                            <w:p w14:paraId="0F4390DF" w14:textId="77777777" w:rsidR="004F6DAD" w:rsidRDefault="004F6DAD">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4F6DAD" w14:paraId="20B642D3" w14:textId="77777777">
                                <w:trPr>
                                  <w:trHeight w:val="205"/>
                                </w:trPr>
                                <w:tc>
                                  <w:tcPr>
                                    <w:tcW w:w="4422" w:type="dxa"/>
                                    <w:tcBorders>
                                      <w:top w:val="nil"/>
                                      <w:left w:val="nil"/>
                                      <w:bottom w:val="nil"/>
                                      <w:right w:val="nil"/>
                                    </w:tcBorders>
                                    <w:tcMar>
                                      <w:top w:w="39" w:type="dxa"/>
                                      <w:left w:w="39" w:type="dxa"/>
                                      <w:bottom w:w="39" w:type="dxa"/>
                                      <w:right w:w="39" w:type="dxa"/>
                                    </w:tcMar>
                                  </w:tcPr>
                                  <w:p w14:paraId="2E196EA4" w14:textId="77777777" w:rsidR="004F6DAD" w:rsidRDefault="00E32FAF">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Albania SDG Acceleration Fund</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https://beta.mptf.undp.org/fund/al100</w:t>
                                      </w:r>
                                    </w:hyperlink>
                                    <w:r>
                                      <w:rPr>
                                        <w:rFonts w:ascii="Arial" w:eastAsia="Arial" w:hAnsi="Arial"/>
                                        <w:color w:val="000000"/>
                                      </w:rPr>
                                      <w:t>).</w:t>
                                    </w:r>
                                  </w:p>
                                </w:tc>
                              </w:tr>
                            </w:tbl>
                            <w:p w14:paraId="0B2E69CE" w14:textId="77777777" w:rsidR="004F6DAD" w:rsidRDefault="004F6DAD"/>
                          </w:tc>
                        </w:tr>
                      </w:tbl>
                      <w:p w14:paraId="51ED7C7C" w14:textId="77777777" w:rsidR="004F6DAD" w:rsidRDefault="004F6DAD"/>
                    </w:tc>
                    <w:tc>
                      <w:tcPr>
                        <w:tcW w:w="1140" w:type="dxa"/>
                      </w:tcPr>
                      <w:p w14:paraId="1ECD908B" w14:textId="77777777" w:rsidR="004F6DAD" w:rsidRDefault="004F6DAD">
                        <w:pPr>
                          <w:pStyle w:val="EmptyCellLayoutStyle"/>
                        </w:pPr>
                      </w:p>
                    </w:tc>
                  </w:tr>
                </w:tbl>
                <w:p w14:paraId="54BE2A81" w14:textId="77777777" w:rsidR="004F6DAD" w:rsidRDefault="004F6DAD"/>
              </w:tc>
            </w:tr>
          </w:tbl>
          <w:p w14:paraId="03FA18AA" w14:textId="77777777" w:rsidR="004F6DAD" w:rsidRDefault="004F6DAD"/>
        </w:tc>
      </w:tr>
    </w:tbl>
    <w:p w14:paraId="5018650D"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72F969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7253D92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417E37" w14:paraId="4D9337C2" w14:textId="77777777" w:rsidTr="00417E37">
                    <w:trPr>
                      <w:trHeight w:val="297"/>
                    </w:trPr>
                    <w:tc>
                      <w:tcPr>
                        <w:tcW w:w="1134" w:type="dxa"/>
                      </w:tcPr>
                      <w:p w14:paraId="52E985CE" w14:textId="77777777" w:rsidR="004F6DAD" w:rsidRDefault="004F6DAD">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4F6DAD" w14:paraId="318CF2E9" w14:textId="77777777">
                          <w:trPr>
                            <w:trHeight w:val="219"/>
                          </w:trPr>
                          <w:tc>
                            <w:tcPr>
                              <w:tcW w:w="9636" w:type="dxa"/>
                              <w:tcBorders>
                                <w:top w:val="nil"/>
                                <w:left w:val="nil"/>
                                <w:bottom w:val="nil"/>
                                <w:right w:val="nil"/>
                              </w:tcBorders>
                              <w:tcMar>
                                <w:top w:w="39" w:type="dxa"/>
                                <w:left w:w="39" w:type="dxa"/>
                                <w:bottom w:w="39" w:type="dxa"/>
                                <w:right w:w="39" w:type="dxa"/>
                              </w:tcMar>
                            </w:tcPr>
                            <w:p w14:paraId="63BF00C2" w14:textId="77777777" w:rsidR="004F6DAD" w:rsidRDefault="00E32FAF">
                              <w:r>
                                <w:rPr>
                                  <w:rFonts w:ascii="Arial" w:eastAsia="Arial" w:hAnsi="Arial"/>
                                  <w:b/>
                                  <w:color w:val="2DABE0"/>
                                  <w:sz w:val="21"/>
                                </w:rPr>
                                <w:t>2021 FINANCIAL PERFORMANCE</w:t>
                              </w:r>
                            </w:p>
                          </w:tc>
                        </w:tr>
                      </w:tbl>
                      <w:p w14:paraId="074FA5B9" w14:textId="77777777" w:rsidR="004F6DAD" w:rsidRDefault="004F6DAD"/>
                    </w:tc>
                    <w:tc>
                      <w:tcPr>
                        <w:tcW w:w="1134" w:type="dxa"/>
                      </w:tcPr>
                      <w:p w14:paraId="595FDC4C" w14:textId="77777777" w:rsidR="004F6DAD" w:rsidRDefault="004F6DAD">
                        <w:pPr>
                          <w:pStyle w:val="EmptyCellLayoutStyle"/>
                        </w:pPr>
                      </w:p>
                    </w:tc>
                  </w:tr>
                  <w:tr w:rsidR="004F6DAD" w14:paraId="6EEEDC2D" w14:textId="77777777">
                    <w:trPr>
                      <w:trHeight w:val="340"/>
                    </w:trPr>
                    <w:tc>
                      <w:tcPr>
                        <w:tcW w:w="1134" w:type="dxa"/>
                      </w:tcPr>
                      <w:p w14:paraId="23CEF9C0" w14:textId="77777777" w:rsidR="004F6DAD" w:rsidRDefault="004F6DAD">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F6DAD" w14:paraId="5627B993" w14:textId="77777777">
                          <w:trPr>
                            <w:trHeight w:val="262"/>
                          </w:trPr>
                          <w:tc>
                            <w:tcPr>
                              <w:tcW w:w="4524" w:type="dxa"/>
                              <w:tcBorders>
                                <w:top w:val="nil"/>
                                <w:left w:val="nil"/>
                                <w:bottom w:val="nil"/>
                                <w:right w:val="nil"/>
                              </w:tcBorders>
                              <w:tcMar>
                                <w:top w:w="39" w:type="dxa"/>
                                <w:left w:w="39" w:type="dxa"/>
                                <w:bottom w:w="39" w:type="dxa"/>
                                <w:right w:w="39" w:type="dxa"/>
                              </w:tcMar>
                            </w:tcPr>
                            <w:p w14:paraId="56500048" w14:textId="77777777" w:rsidR="004F6DAD" w:rsidRDefault="00E32FAF">
                              <w:r>
                                <w:rPr>
                                  <w:rFonts w:ascii="Arial" w:eastAsia="Arial" w:hAnsi="Arial"/>
                                  <w:color w:val="000000"/>
                                </w:rPr>
                                <w:t xml:space="preserve">This chapter presents financial data and analysis of the </w:t>
                              </w:r>
                              <w:r>
                                <w:rPr>
                                  <w:rFonts w:ascii="Arial" w:eastAsia="Arial" w:hAnsi="Arial"/>
                                  <w:b/>
                                  <w:color w:val="000000"/>
                                </w:rPr>
                                <w:t>Albania SDG Acceleration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https://beta.mptf.undp.org/fund/al100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64,598,898</w:t>
                              </w:r>
                              <w:r>
                                <w:rPr>
                                  <w:rFonts w:ascii="Arial" w:eastAsia="Arial" w:hAnsi="Arial"/>
                                  <w:color w:val="000000"/>
                                </w:rPr>
                                <w:t xml:space="preserve"> and US$ </w:t>
                              </w:r>
                              <w:r>
                                <w:rPr>
                                  <w:rFonts w:ascii="Arial" w:eastAsia="Arial" w:hAnsi="Arial"/>
                                  <w:b/>
                                  <w:color w:val="000000"/>
                                </w:rPr>
                                <w:t>464,685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D071A10" w14:textId="77777777" w:rsidR="004F6DAD" w:rsidRDefault="004F6DAD"/>
                    </w:tc>
                    <w:tc>
                      <w:tcPr>
                        <w:tcW w:w="623" w:type="dxa"/>
                      </w:tcPr>
                      <w:p w14:paraId="247FB39A" w14:textId="77777777" w:rsidR="004F6DAD" w:rsidRDefault="004F6DAD">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F6DAD" w14:paraId="45FF1527" w14:textId="77777777">
                          <w:trPr>
                            <w:trHeight w:val="262"/>
                          </w:trPr>
                          <w:tc>
                            <w:tcPr>
                              <w:tcW w:w="4488" w:type="dxa"/>
                              <w:tcBorders>
                                <w:top w:val="nil"/>
                                <w:left w:val="nil"/>
                                <w:bottom w:val="nil"/>
                                <w:right w:val="nil"/>
                              </w:tcBorders>
                              <w:tcMar>
                                <w:top w:w="39" w:type="dxa"/>
                                <w:left w:w="39" w:type="dxa"/>
                                <w:bottom w:w="39" w:type="dxa"/>
                                <w:right w:w="39" w:type="dxa"/>
                              </w:tcMar>
                            </w:tcPr>
                            <w:p w14:paraId="5219E1FA" w14:textId="4CEDC465" w:rsidR="004F6DAD" w:rsidRDefault="00E32FAF">
                              <w:r>
                                <w:rPr>
                                  <w:rFonts w:ascii="Arial" w:eastAsia="Arial" w:hAnsi="Arial"/>
                                  <w:color w:val="000000"/>
                                </w:rPr>
                                <w:t xml:space="preserve">The cumulative source of funds was US$ </w:t>
                              </w:r>
                              <w:r>
                                <w:rPr>
                                  <w:rFonts w:ascii="Arial" w:eastAsia="Arial" w:hAnsi="Arial"/>
                                  <w:b/>
                                  <w:color w:val="000000"/>
                                </w:rPr>
                                <w:t>65,063,583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64,259,430</w:t>
                              </w:r>
                              <w:r>
                                <w:rPr>
                                  <w:rFonts w:ascii="Arial" w:eastAsia="Arial" w:hAnsi="Arial"/>
                                  <w:color w:val="000000"/>
                                </w:rPr>
                                <w:t xml:space="preserve"> has been net funded to </w:t>
                              </w:r>
                              <w:r>
                                <w:rPr>
                                  <w:rFonts w:ascii="Arial" w:eastAsia="Arial" w:hAnsi="Arial"/>
                                  <w:b/>
                                  <w:color w:val="000000"/>
                                </w:rPr>
                                <w:t>18</w:t>
                              </w:r>
                              <w:r>
                                <w:rPr>
                                  <w:rFonts w:ascii="Arial" w:eastAsia="Arial" w:hAnsi="Arial"/>
                                  <w:color w:val="000000"/>
                                </w:rPr>
                                <w:t xml:space="preserve"> Participating Organizations, of which US$ 54,254,528 has been reported as expenditure. The Administrative Agent fee has been charged at the approved rate of 1% on deposits and amounts to US$ </w:t>
                              </w:r>
                              <w:r>
                                <w:rPr>
                                  <w:rFonts w:ascii="Arial" w:eastAsia="Arial" w:hAnsi="Arial"/>
                                  <w:b/>
                                  <w:color w:val="000000"/>
                                </w:rPr>
                                <w:t>641,599</w:t>
                              </w:r>
                              <w:r>
                                <w:rPr>
                                  <w:rFonts w:ascii="Arial" w:eastAsia="Arial" w:hAnsi="Arial"/>
                                  <w:color w:val="000000"/>
                                </w:rPr>
                                <w:t xml:space="preserve">. Table 1 provides an overview of the overall sources, uses, and balance of the </w:t>
                              </w:r>
                              <w:r>
                                <w:rPr>
                                  <w:rFonts w:ascii="Arial" w:eastAsia="Arial" w:hAnsi="Arial"/>
                                  <w:b/>
                                  <w:color w:val="000000"/>
                                </w:rPr>
                                <w:t>Albania SDG Acceleration Fund</w:t>
                              </w:r>
                              <w:r>
                                <w:rPr>
                                  <w:rFonts w:ascii="Arial" w:eastAsia="Arial" w:hAnsi="Arial"/>
                                  <w:color w:val="000000"/>
                                </w:rPr>
                                <w:t xml:space="preserve"> as of 31 December 2021.</w:t>
                              </w:r>
                            </w:p>
                          </w:tc>
                        </w:tr>
                      </w:tbl>
                      <w:p w14:paraId="65DB5122" w14:textId="77777777" w:rsidR="004F6DAD" w:rsidRDefault="004F6DAD"/>
                    </w:tc>
                    <w:tc>
                      <w:tcPr>
                        <w:tcW w:w="1134" w:type="dxa"/>
                      </w:tcPr>
                      <w:p w14:paraId="29C468A2" w14:textId="77777777" w:rsidR="004F6DAD" w:rsidRDefault="004F6DAD">
                        <w:pPr>
                          <w:pStyle w:val="EmptyCellLayoutStyle"/>
                        </w:pPr>
                      </w:p>
                    </w:tc>
                  </w:tr>
                </w:tbl>
                <w:p w14:paraId="5C819592" w14:textId="77777777" w:rsidR="004F6DAD" w:rsidRDefault="004F6DAD"/>
              </w:tc>
            </w:tr>
          </w:tbl>
          <w:p w14:paraId="15BF9D12" w14:textId="77777777" w:rsidR="004F6DAD" w:rsidRDefault="004F6DAD"/>
        </w:tc>
      </w:tr>
      <w:tr w:rsidR="004F6DAD" w14:paraId="4832C2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14028CDB"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4F6DAD" w14:paraId="7C03A508" w14:textId="77777777">
                    <w:trPr>
                      <w:trHeight w:val="328"/>
                    </w:trPr>
                    <w:tc>
                      <w:tcPr>
                        <w:tcW w:w="1134" w:type="dxa"/>
                      </w:tcPr>
                      <w:p w14:paraId="6555C76F" w14:textId="77777777" w:rsidR="004F6DAD" w:rsidRDefault="004F6DAD">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F6DAD" w14:paraId="36A2B7D2"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6D0E30A" w14:textId="77777777" w:rsidR="004F6DAD" w:rsidRDefault="00E32FAF">
                              <w:r>
                                <w:rPr>
                                  <w:rFonts w:ascii="Arial" w:eastAsia="Arial" w:hAnsi="Arial"/>
                                  <w:b/>
                                  <w:color w:val="66809D"/>
                                </w:rPr>
                                <w:t>Table 1 Financial Overview, as of 31 December 2021 (in US Dollars)</w:t>
                              </w:r>
                            </w:p>
                          </w:tc>
                        </w:tr>
                      </w:tbl>
                      <w:p w14:paraId="1B72CE2E" w14:textId="77777777" w:rsidR="004F6DAD" w:rsidRDefault="004F6DAD"/>
                    </w:tc>
                    <w:tc>
                      <w:tcPr>
                        <w:tcW w:w="99" w:type="dxa"/>
                      </w:tcPr>
                      <w:p w14:paraId="1E5C7ADA" w14:textId="77777777" w:rsidR="004F6DAD" w:rsidRDefault="004F6DAD">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F6DAD" w14:paraId="5C0C6815" w14:textId="77777777">
                          <w:trPr>
                            <w:trHeight w:val="250"/>
                          </w:trPr>
                          <w:tc>
                            <w:tcPr>
                              <w:tcW w:w="540" w:type="dxa"/>
                              <w:tcBorders>
                                <w:top w:val="nil"/>
                                <w:left w:val="nil"/>
                                <w:bottom w:val="nil"/>
                                <w:right w:val="nil"/>
                              </w:tcBorders>
                              <w:tcMar>
                                <w:top w:w="39" w:type="dxa"/>
                                <w:left w:w="39" w:type="dxa"/>
                                <w:bottom w:w="39" w:type="dxa"/>
                                <w:right w:w="39" w:type="dxa"/>
                              </w:tcMar>
                            </w:tcPr>
                            <w:p w14:paraId="5CE1C340" w14:textId="77777777" w:rsidR="004F6DAD" w:rsidRDefault="00E32FAF">
                              <w:r>
                                <w:rPr>
                                  <w:rFonts w:ascii="Segoe UI" w:eastAsia="Segoe UI" w:hAnsi="Segoe UI"/>
                                  <w:color w:val="000000"/>
                                </w:rPr>
                                <w:t xml:space="preserve"> </w:t>
                              </w:r>
                            </w:p>
                          </w:tc>
                        </w:tr>
                      </w:tbl>
                      <w:p w14:paraId="6301D4CE" w14:textId="77777777" w:rsidR="004F6DAD" w:rsidRDefault="004F6DAD"/>
                    </w:tc>
                    <w:tc>
                      <w:tcPr>
                        <w:tcW w:w="212" w:type="dxa"/>
                      </w:tcPr>
                      <w:p w14:paraId="584DC13F" w14:textId="77777777" w:rsidR="004F6DAD" w:rsidRDefault="004F6DAD">
                        <w:pPr>
                          <w:pStyle w:val="EmptyCellLayoutStyle"/>
                        </w:pPr>
                      </w:p>
                    </w:tc>
                    <w:tc>
                      <w:tcPr>
                        <w:tcW w:w="1134" w:type="dxa"/>
                      </w:tcPr>
                      <w:p w14:paraId="39FB62A2" w14:textId="77777777" w:rsidR="004F6DAD" w:rsidRDefault="004F6DAD">
                        <w:pPr>
                          <w:pStyle w:val="EmptyCellLayoutStyle"/>
                        </w:pPr>
                      </w:p>
                    </w:tc>
                  </w:tr>
                  <w:tr w:rsidR="00417E37" w14:paraId="2EE2F989" w14:textId="77777777" w:rsidTr="00417E37">
                    <w:tc>
                      <w:tcPr>
                        <w:tcW w:w="1134" w:type="dxa"/>
                      </w:tcPr>
                      <w:p w14:paraId="32DF2F59" w14:textId="77777777" w:rsidR="004F6DAD" w:rsidRDefault="004F6DA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4F6DAD" w14:paraId="6E08FE4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7284485" w14:textId="77777777" w:rsidR="004F6DAD" w:rsidRDefault="004F6DAD"/>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ED97E55" w14:textId="77777777" w:rsidR="004F6DAD" w:rsidRDefault="00E32FAF">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18D03875" w14:textId="77777777" w:rsidR="004F6DAD" w:rsidRDefault="00E32FAF">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7128F1D" w14:textId="77777777" w:rsidR="004F6DAD" w:rsidRDefault="00E32FAF">
                              <w:pPr>
                                <w:jc w:val="center"/>
                              </w:pPr>
                              <w:r>
                                <w:rPr>
                                  <w:rFonts w:ascii="Arial" w:eastAsia="Arial" w:hAnsi="Arial"/>
                                  <w:b/>
                                  <w:color w:val="FFFFFF"/>
                                  <w:sz w:val="16"/>
                                </w:rPr>
                                <w:t>Cumulative</w:t>
                              </w:r>
                            </w:p>
                          </w:tc>
                        </w:tr>
                        <w:tr w:rsidR="004F6DAD" w14:paraId="1A01A1B8"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A0F290D" w14:textId="77777777" w:rsidR="004F6DAD" w:rsidRDefault="00E32FAF">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62A6DA52" w14:textId="77777777" w:rsidR="004F6DAD" w:rsidRDefault="004F6DA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36126CA2" w14:textId="77777777" w:rsidR="004F6DAD" w:rsidRDefault="004F6DA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BDE4B74" w14:textId="77777777" w:rsidR="004F6DAD" w:rsidRDefault="004F6DAD"/>
                          </w:tc>
                        </w:tr>
                        <w:tr w:rsidR="004F6DAD" w14:paraId="0F2A420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BA5DDFE" w14:textId="77777777" w:rsidR="004F6DAD" w:rsidRDefault="00E32FAF">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542446C" w14:textId="77777777" w:rsidR="004F6DAD" w:rsidRDefault="00E32FAF">
                              <w:pPr>
                                <w:jc w:val="right"/>
                              </w:pPr>
                              <w:r>
                                <w:rPr>
                                  <w:rFonts w:ascii="Arial" w:eastAsia="Arial" w:hAnsi="Arial"/>
                                  <w:color w:val="000000"/>
                                  <w:sz w:val="16"/>
                                </w:rPr>
                                <w:t>14,829,687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A47B355" w14:textId="77777777" w:rsidR="004F6DAD" w:rsidRDefault="00E32FAF">
                              <w:pPr>
                                <w:jc w:val="right"/>
                              </w:pPr>
                              <w:r>
                                <w:rPr>
                                  <w:rFonts w:ascii="Arial" w:eastAsia="Arial" w:hAnsi="Arial"/>
                                  <w:color w:val="000000"/>
                                  <w:sz w:val="16"/>
                                </w:rPr>
                                <w:t>2,308,059</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BB7A463" w14:textId="77777777" w:rsidR="004F6DAD" w:rsidRDefault="00E32FAF">
                              <w:pPr>
                                <w:jc w:val="right"/>
                              </w:pPr>
                              <w:r>
                                <w:rPr>
                                  <w:rFonts w:ascii="Arial" w:eastAsia="Arial" w:hAnsi="Arial"/>
                                  <w:color w:val="000000"/>
                                  <w:sz w:val="16"/>
                                </w:rPr>
                                <w:t>64,598,898</w:t>
                              </w:r>
                            </w:p>
                          </w:tc>
                        </w:tr>
                        <w:tr w:rsidR="004F6DAD" w14:paraId="0BB5BCF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3330A9C" w14:textId="77777777" w:rsidR="004F6DAD" w:rsidRDefault="00E32FAF">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82AF23E" w14:textId="77777777" w:rsidR="004F6DAD" w:rsidRDefault="00E32FAF">
                              <w:pPr>
                                <w:jc w:val="right"/>
                              </w:pPr>
                              <w:r>
                                <w:rPr>
                                  <w:rFonts w:ascii="Arial" w:eastAsia="Arial" w:hAnsi="Arial"/>
                                  <w:b/>
                                  <w:color w:val="000000"/>
                                  <w:sz w:val="16"/>
                                </w:rPr>
                                <w:t>14,829,687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29BF9C1" w14:textId="77777777" w:rsidR="004F6DAD" w:rsidRDefault="00E32FAF">
                              <w:pPr>
                                <w:jc w:val="right"/>
                              </w:pPr>
                              <w:r>
                                <w:rPr>
                                  <w:rFonts w:ascii="Arial" w:eastAsia="Arial" w:hAnsi="Arial"/>
                                  <w:b/>
                                  <w:color w:val="000000"/>
                                  <w:sz w:val="16"/>
                                </w:rPr>
                                <w:t>2,308,059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4C95B06" w14:textId="77777777" w:rsidR="004F6DAD" w:rsidRDefault="00E32FAF">
                              <w:pPr>
                                <w:jc w:val="right"/>
                              </w:pPr>
                              <w:r>
                                <w:rPr>
                                  <w:rFonts w:ascii="Arial" w:eastAsia="Arial" w:hAnsi="Arial"/>
                                  <w:b/>
                                  <w:color w:val="000000"/>
                                  <w:sz w:val="16"/>
                                </w:rPr>
                                <w:t>64,598,898</w:t>
                              </w:r>
                            </w:p>
                          </w:tc>
                        </w:tr>
                        <w:tr w:rsidR="004F6DAD" w14:paraId="0AD82C0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61F03A8" w14:textId="77777777" w:rsidR="004F6DAD" w:rsidRDefault="00E32FAF">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EDC1925" w14:textId="77777777" w:rsidR="004F6DAD" w:rsidRDefault="00E32FAF">
                              <w:pPr>
                                <w:jc w:val="right"/>
                              </w:pPr>
                              <w:r>
                                <w:rPr>
                                  <w:rFonts w:ascii="Arial" w:eastAsia="Arial" w:hAnsi="Arial"/>
                                  <w:color w:val="000000"/>
                                  <w:sz w:val="16"/>
                                </w:rPr>
                                <w:t>25,045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CBDADD4" w14:textId="77777777" w:rsidR="004F6DAD" w:rsidRDefault="00E32FAF">
                              <w:pPr>
                                <w:jc w:val="right"/>
                              </w:pPr>
                              <w:r>
                                <w:rPr>
                                  <w:rFonts w:ascii="Arial" w:eastAsia="Arial" w:hAnsi="Arial"/>
                                  <w:color w:val="000000"/>
                                  <w:sz w:val="16"/>
                                </w:rPr>
                                <w:t>10,086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3C294ED" w14:textId="77777777" w:rsidR="004F6DAD" w:rsidRDefault="00E32FAF">
                              <w:pPr>
                                <w:jc w:val="right"/>
                              </w:pPr>
                              <w:r>
                                <w:rPr>
                                  <w:rFonts w:ascii="Arial" w:eastAsia="Arial" w:hAnsi="Arial"/>
                                  <w:color w:val="000000"/>
                                  <w:sz w:val="16"/>
                                </w:rPr>
                                <w:t>343,028</w:t>
                              </w:r>
                            </w:p>
                          </w:tc>
                        </w:tr>
                        <w:tr w:rsidR="004F6DAD" w14:paraId="5CAE974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21ED48D" w14:textId="77777777" w:rsidR="004F6DAD" w:rsidRDefault="00E32FAF">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3CCF94C" w14:textId="77777777" w:rsidR="004F6DAD" w:rsidRDefault="00E32FAF">
                              <w:pPr>
                                <w:jc w:val="right"/>
                              </w:pPr>
                              <w:r>
                                <w:rPr>
                                  <w:rFonts w:ascii="Arial" w:eastAsia="Arial" w:hAnsi="Arial"/>
                                  <w:color w:val="000000"/>
                                  <w:sz w:val="16"/>
                                </w:rPr>
                                <w:t>274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9848471" w14:textId="77777777" w:rsidR="004F6DAD" w:rsidRDefault="00E32FAF">
                              <w:pPr>
                                <w:jc w:val="right"/>
                              </w:pPr>
                              <w:r>
                                <w:rPr>
                                  <w:rFonts w:ascii="Arial" w:eastAsia="Arial" w:hAnsi="Arial"/>
                                  <w:color w:val="000000"/>
                                  <w:sz w:val="16"/>
                                </w:rPr>
                                <w:t>00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BD9C6DB" w14:textId="77777777" w:rsidR="004F6DAD" w:rsidRDefault="00E32FAF">
                              <w:pPr>
                                <w:jc w:val="right"/>
                              </w:pPr>
                              <w:r>
                                <w:rPr>
                                  <w:rFonts w:ascii="Arial" w:eastAsia="Arial" w:hAnsi="Arial"/>
                                  <w:color w:val="000000"/>
                                  <w:sz w:val="16"/>
                                </w:rPr>
                                <w:t>121,658</w:t>
                              </w:r>
                            </w:p>
                          </w:tc>
                        </w:tr>
                        <w:tr w:rsidR="004F6DAD" w14:paraId="21CB8F0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0EF3359" w14:textId="77777777" w:rsidR="004F6DAD" w:rsidRDefault="00E32FAF">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391B705" w14:textId="77777777" w:rsidR="004F6DAD" w:rsidRDefault="00E32FAF">
                              <w:pPr>
                                <w:jc w:val="right"/>
                              </w:pPr>
                              <w:r>
                                <w:rPr>
                                  <w:rFonts w:ascii="Arial" w:eastAsia="Arial" w:hAnsi="Arial"/>
                                  <w:b/>
                                  <w:color w:val="000000"/>
                                  <w:sz w:val="16"/>
                                </w:rPr>
                                <w:t>14,855,006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82724EA" w14:textId="77777777" w:rsidR="004F6DAD" w:rsidRDefault="00E32FAF">
                              <w:pPr>
                                <w:jc w:val="right"/>
                              </w:pPr>
                              <w:r>
                                <w:rPr>
                                  <w:rFonts w:ascii="Arial" w:eastAsia="Arial" w:hAnsi="Arial"/>
                                  <w:b/>
                                  <w:color w:val="000000"/>
                                  <w:sz w:val="16"/>
                                </w:rPr>
                                <w:t>2,318,145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0C006A4" w14:textId="77777777" w:rsidR="004F6DAD" w:rsidRDefault="00E32FAF">
                              <w:pPr>
                                <w:jc w:val="right"/>
                              </w:pPr>
                              <w:r>
                                <w:rPr>
                                  <w:rFonts w:ascii="Arial" w:eastAsia="Arial" w:hAnsi="Arial"/>
                                  <w:b/>
                                  <w:color w:val="000000"/>
                                  <w:sz w:val="16"/>
                                </w:rPr>
                                <w:t>65,063,583</w:t>
                              </w:r>
                            </w:p>
                          </w:tc>
                        </w:tr>
                        <w:tr w:rsidR="004F6DAD" w14:paraId="50CE4B80"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93BDEE2" w14:textId="77777777" w:rsidR="004F6DAD" w:rsidRDefault="00E32FAF">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8E252EE" w14:textId="77777777" w:rsidR="004F6DAD" w:rsidRDefault="004F6DA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D942B3D" w14:textId="77777777" w:rsidR="004F6DAD" w:rsidRDefault="004F6DA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4B6E2C" w14:textId="77777777" w:rsidR="004F6DAD" w:rsidRDefault="004F6DAD"/>
                          </w:tc>
                        </w:tr>
                        <w:tr w:rsidR="004F6DAD" w14:paraId="7E21FC7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5334C36" w14:textId="77777777" w:rsidR="004F6DAD" w:rsidRDefault="00E32FAF">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BFF7DDE" w14:textId="77777777" w:rsidR="004F6DAD" w:rsidRDefault="00E32FAF">
                              <w:pPr>
                                <w:jc w:val="right"/>
                              </w:pPr>
                              <w:r>
                                <w:rPr>
                                  <w:rFonts w:ascii="Arial" w:eastAsia="Arial" w:hAnsi="Arial"/>
                                  <w:color w:val="000000"/>
                                  <w:sz w:val="16"/>
                                </w:rPr>
                                <w:t>11,089,773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38CAE13" w14:textId="77777777" w:rsidR="004F6DAD" w:rsidRDefault="00E32FAF">
                              <w:pPr>
                                <w:jc w:val="right"/>
                              </w:pPr>
                              <w:r>
                                <w:rPr>
                                  <w:rFonts w:ascii="Arial" w:eastAsia="Arial" w:hAnsi="Arial"/>
                                  <w:color w:val="000000"/>
                                  <w:sz w:val="16"/>
                                </w:rPr>
                                <w:t>6,767,516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6FEF5A2" w14:textId="77777777" w:rsidR="004F6DAD" w:rsidRDefault="00E32FAF">
                              <w:pPr>
                                <w:jc w:val="right"/>
                              </w:pPr>
                              <w:r>
                                <w:rPr>
                                  <w:rFonts w:ascii="Arial" w:eastAsia="Arial" w:hAnsi="Arial"/>
                                  <w:color w:val="000000"/>
                                  <w:sz w:val="16"/>
                                </w:rPr>
                                <w:t>67,296,123</w:t>
                              </w:r>
                            </w:p>
                          </w:tc>
                        </w:tr>
                        <w:tr w:rsidR="004F6DAD" w14:paraId="6E0BF77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8DEB53F" w14:textId="77777777" w:rsidR="004F6DAD" w:rsidRDefault="00E32FAF">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2DC1A44" w14:textId="77777777" w:rsidR="004F6DAD" w:rsidRDefault="00E32FAF">
                              <w:pPr>
                                <w:jc w:val="right"/>
                              </w:pPr>
                              <w:r>
                                <w:rPr>
                                  <w:rFonts w:ascii="Arial" w:eastAsia="Arial" w:hAnsi="Arial"/>
                                  <w:color w:val="000000"/>
                                  <w:sz w:val="16"/>
                                </w:rPr>
                                <w:t>(2,438)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0E8573B" w14:textId="77777777" w:rsidR="004F6DAD" w:rsidRDefault="00E32FAF">
                              <w:pPr>
                                <w:jc w:val="right"/>
                              </w:pPr>
                              <w:r>
                                <w:rPr>
                                  <w:rFonts w:ascii="Arial" w:eastAsia="Arial" w:hAnsi="Arial"/>
                                  <w:color w:val="000000"/>
                                  <w:sz w:val="16"/>
                                </w:rPr>
                                <w:t>(2,484)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C673293" w14:textId="77777777" w:rsidR="004F6DAD" w:rsidRDefault="00E32FAF">
                              <w:pPr>
                                <w:jc w:val="right"/>
                              </w:pPr>
                              <w:r>
                                <w:rPr>
                                  <w:rFonts w:ascii="Arial" w:eastAsia="Arial" w:hAnsi="Arial"/>
                                  <w:color w:val="000000"/>
                                  <w:sz w:val="16"/>
                                </w:rPr>
                                <w:t>(3,036,693)</w:t>
                              </w:r>
                            </w:p>
                          </w:tc>
                        </w:tr>
                        <w:tr w:rsidR="004F6DAD" w14:paraId="560B9D8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C213D56" w14:textId="77777777" w:rsidR="004F6DAD" w:rsidRDefault="00E32FAF">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23AF393" w14:textId="77777777" w:rsidR="004F6DAD" w:rsidRDefault="00E32FAF">
                              <w:pPr>
                                <w:jc w:val="right"/>
                              </w:pPr>
                              <w:r>
                                <w:rPr>
                                  <w:rFonts w:ascii="Arial" w:eastAsia="Arial" w:hAnsi="Arial"/>
                                  <w:b/>
                                  <w:color w:val="000000"/>
                                  <w:sz w:val="16"/>
                                </w:rPr>
                                <w:t>11,087,335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A9EEE06" w14:textId="77777777" w:rsidR="004F6DAD" w:rsidRDefault="00E32FAF">
                              <w:pPr>
                                <w:jc w:val="right"/>
                              </w:pPr>
                              <w:r>
                                <w:rPr>
                                  <w:rFonts w:ascii="Arial" w:eastAsia="Arial" w:hAnsi="Arial"/>
                                  <w:b/>
                                  <w:color w:val="000000"/>
                                  <w:sz w:val="16"/>
                                </w:rPr>
                                <w:t>6,765,032</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E1E28AF" w14:textId="77777777" w:rsidR="004F6DAD" w:rsidRDefault="00E32FAF">
                              <w:pPr>
                                <w:jc w:val="right"/>
                              </w:pPr>
                              <w:r>
                                <w:rPr>
                                  <w:rFonts w:ascii="Arial" w:eastAsia="Arial" w:hAnsi="Arial"/>
                                  <w:b/>
                                  <w:color w:val="000000"/>
                                  <w:sz w:val="16"/>
                                </w:rPr>
                                <w:t>64,259,430</w:t>
                              </w:r>
                            </w:p>
                          </w:tc>
                        </w:tr>
                        <w:tr w:rsidR="004F6DAD" w14:paraId="0377FF8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6A67F90" w14:textId="77777777" w:rsidR="004F6DAD" w:rsidRDefault="00E32FAF">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C786A0B" w14:textId="77777777" w:rsidR="004F6DAD" w:rsidRDefault="00E32FAF">
                              <w:pPr>
                                <w:jc w:val="right"/>
                              </w:pPr>
                              <w:r>
                                <w:rPr>
                                  <w:rFonts w:ascii="Arial" w:eastAsia="Arial" w:hAnsi="Arial"/>
                                  <w:color w:val="000000"/>
                                  <w:sz w:val="16"/>
                                </w:rPr>
                                <w:t>148,297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288DA5A" w14:textId="77777777" w:rsidR="004F6DAD" w:rsidRDefault="00E32FAF">
                              <w:pPr>
                                <w:jc w:val="right"/>
                              </w:pPr>
                              <w:r>
                                <w:rPr>
                                  <w:rFonts w:ascii="Arial" w:eastAsia="Arial" w:hAnsi="Arial"/>
                                  <w:color w:val="000000"/>
                                  <w:sz w:val="16"/>
                                </w:rPr>
                                <w:t>18,692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72D6491" w14:textId="77777777" w:rsidR="004F6DAD" w:rsidRDefault="00E32FAF">
                              <w:pPr>
                                <w:jc w:val="right"/>
                              </w:pPr>
                              <w:r>
                                <w:rPr>
                                  <w:rFonts w:ascii="Arial" w:eastAsia="Arial" w:hAnsi="Arial"/>
                                  <w:color w:val="000000"/>
                                  <w:sz w:val="16"/>
                                </w:rPr>
                                <w:t>641,599</w:t>
                              </w:r>
                            </w:p>
                          </w:tc>
                        </w:tr>
                        <w:tr w:rsidR="004F6DAD" w14:paraId="755BA9C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D9270ED" w14:textId="77777777" w:rsidR="004F6DAD" w:rsidRDefault="00E32FAF">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603053E" w14:textId="77777777" w:rsidR="004F6DAD" w:rsidRDefault="00E32FAF">
                              <w:pPr>
                                <w:jc w:val="right"/>
                              </w:pPr>
                              <w:r>
                                <w:rPr>
                                  <w:rFonts w:ascii="Arial" w:eastAsia="Arial" w:hAnsi="Arial"/>
                                  <w:color w:val="000000"/>
                                  <w:sz w:val="16"/>
                                </w:rPr>
                                <w:t>112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CED10DD" w14:textId="77777777" w:rsidR="004F6DAD" w:rsidRDefault="00E32FAF">
                              <w:pPr>
                                <w:jc w:val="right"/>
                              </w:pPr>
                              <w:r>
                                <w:rPr>
                                  <w:rFonts w:ascii="Arial" w:eastAsia="Arial" w:hAnsi="Arial"/>
                                  <w:color w:val="000000"/>
                                  <w:sz w:val="16"/>
                                </w:rPr>
                                <w:t>84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DACB2FE" w14:textId="77777777" w:rsidR="004F6DAD" w:rsidRDefault="00E32FAF">
                              <w:pPr>
                                <w:jc w:val="right"/>
                              </w:pPr>
                              <w:r>
                                <w:rPr>
                                  <w:rFonts w:ascii="Arial" w:eastAsia="Arial" w:hAnsi="Arial"/>
                                  <w:color w:val="000000"/>
                                  <w:sz w:val="16"/>
                                </w:rPr>
                                <w:t>1,088</w:t>
                              </w:r>
                            </w:p>
                          </w:tc>
                        </w:tr>
                        <w:tr w:rsidR="004F6DAD" w14:paraId="0B5D380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88CA8D5" w14:textId="77777777" w:rsidR="004F6DAD" w:rsidRDefault="00E32FAF">
                              <w:r>
                                <w:rPr>
                                  <w:rFonts w:ascii="Arial" w:eastAsia="Arial" w:hAnsi="Arial"/>
                                  <w:color w:val="000000"/>
                                  <w:sz w:val="16"/>
                                </w:rPr>
                                <w:t>Other Expenditures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735CB1F" w14:textId="77777777" w:rsidR="004F6DAD" w:rsidRDefault="00E32FAF">
                              <w:pPr>
                                <w:jc w:val="right"/>
                              </w:pPr>
                              <w:r>
                                <w:rPr>
                                  <w:rFonts w:ascii="Arial" w:eastAsia="Arial" w:hAnsi="Arial"/>
                                  <w:color w:val="000000"/>
                                  <w:sz w:val="16"/>
                                </w:rPr>
                                <w:t>00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5BE32A3" w14:textId="77777777" w:rsidR="004F6DAD" w:rsidRDefault="00E32FAF">
                              <w:pPr>
                                <w:jc w:val="right"/>
                              </w:pPr>
                              <w:r>
                                <w:rPr>
                                  <w:rFonts w:ascii="Arial" w:eastAsia="Arial" w:hAnsi="Arial"/>
                                  <w:color w:val="000000"/>
                                  <w:sz w:val="16"/>
                                </w:rPr>
                                <w:t>4,389</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CA970E7" w14:textId="77777777" w:rsidR="004F6DAD" w:rsidRDefault="00E32FAF">
                              <w:pPr>
                                <w:jc w:val="right"/>
                              </w:pPr>
                              <w:r>
                                <w:rPr>
                                  <w:rFonts w:ascii="Arial" w:eastAsia="Arial" w:hAnsi="Arial"/>
                                  <w:color w:val="000000"/>
                                  <w:sz w:val="16"/>
                                </w:rPr>
                                <w:t>4,389</w:t>
                              </w:r>
                            </w:p>
                          </w:tc>
                        </w:tr>
                        <w:tr w:rsidR="004F6DAD" w14:paraId="7259D23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23AD316" w14:textId="77777777" w:rsidR="004F6DAD" w:rsidRDefault="00E32FAF">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5C0C077" w14:textId="77777777" w:rsidR="004F6DAD" w:rsidRDefault="00E32FAF">
                              <w:pPr>
                                <w:jc w:val="right"/>
                              </w:pPr>
                              <w:r>
                                <w:rPr>
                                  <w:rFonts w:ascii="Arial" w:eastAsia="Arial" w:hAnsi="Arial"/>
                                  <w:b/>
                                  <w:color w:val="000000"/>
                                  <w:sz w:val="16"/>
                                </w:rPr>
                                <w:t>11,235,743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EA48E63" w14:textId="77777777" w:rsidR="004F6DAD" w:rsidRDefault="00E32FAF">
                              <w:pPr>
                                <w:jc w:val="right"/>
                              </w:pPr>
                              <w:r>
                                <w:rPr>
                                  <w:rFonts w:ascii="Arial" w:eastAsia="Arial" w:hAnsi="Arial"/>
                                  <w:b/>
                                  <w:color w:val="000000"/>
                                  <w:sz w:val="16"/>
                                </w:rPr>
                                <w:t>6,788,196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9F7613B" w14:textId="77777777" w:rsidR="004F6DAD" w:rsidRDefault="00E32FAF">
                              <w:pPr>
                                <w:jc w:val="right"/>
                              </w:pPr>
                              <w:r>
                                <w:rPr>
                                  <w:rFonts w:ascii="Arial" w:eastAsia="Arial" w:hAnsi="Arial"/>
                                  <w:b/>
                                  <w:color w:val="000000"/>
                                  <w:sz w:val="16"/>
                                </w:rPr>
                                <w:t>64,906,506</w:t>
                              </w:r>
                            </w:p>
                          </w:tc>
                        </w:tr>
                        <w:tr w:rsidR="004F6DAD" w14:paraId="280D9EB1"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AE3B577" w14:textId="77777777" w:rsidR="004F6DAD" w:rsidRDefault="00E32FAF">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CB59CBB" w14:textId="77777777" w:rsidR="004F6DAD" w:rsidRDefault="00E32FAF">
                              <w:pPr>
                                <w:jc w:val="right"/>
                              </w:pPr>
                              <w:r>
                                <w:rPr>
                                  <w:rFonts w:ascii="Arial" w:eastAsia="Arial" w:hAnsi="Arial"/>
                                  <w:b/>
                                  <w:color w:val="FFFFFF"/>
                                  <w:sz w:val="16"/>
                                </w:rPr>
                                <w:t>3,619,263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E4A6736" w14:textId="77777777" w:rsidR="004F6DAD" w:rsidRDefault="00E32FAF">
                              <w:pPr>
                                <w:jc w:val="right"/>
                              </w:pPr>
                              <w:r>
                                <w:rPr>
                                  <w:rFonts w:ascii="Arial" w:eastAsia="Arial" w:hAnsi="Arial"/>
                                  <w:b/>
                                  <w:color w:val="FFFFFF"/>
                                  <w:sz w:val="16"/>
                                </w:rPr>
                                <w:t>(4,470,051)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7663BB6" w14:textId="77777777" w:rsidR="004F6DAD" w:rsidRDefault="00E32FAF">
                              <w:pPr>
                                <w:jc w:val="right"/>
                              </w:pPr>
                              <w:r>
                                <w:rPr>
                                  <w:rFonts w:ascii="Arial" w:eastAsia="Arial" w:hAnsi="Arial"/>
                                  <w:b/>
                                  <w:color w:val="FFFFFF"/>
                                  <w:sz w:val="16"/>
                                </w:rPr>
                                <w:t>157,078</w:t>
                              </w:r>
                            </w:p>
                          </w:tc>
                        </w:tr>
                        <w:tr w:rsidR="004F6DAD" w14:paraId="30EEF38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D8DC398" w14:textId="77777777" w:rsidR="004F6DAD" w:rsidRDefault="00E32FAF">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2956926" w14:textId="77777777" w:rsidR="004F6DAD" w:rsidRDefault="00E32FAF">
                              <w:pPr>
                                <w:jc w:val="right"/>
                              </w:pPr>
                              <w:r>
                                <w:rPr>
                                  <w:rFonts w:ascii="Arial" w:eastAsia="Arial" w:hAnsi="Arial"/>
                                  <w:color w:val="000000"/>
                                  <w:sz w:val="16"/>
                                </w:rPr>
                                <w:t>1,007,866</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8EFA2DC" w14:textId="77777777" w:rsidR="004F6DAD" w:rsidRDefault="00E32FAF">
                              <w:pPr>
                                <w:jc w:val="right"/>
                              </w:pPr>
                              <w:r>
                                <w:rPr>
                                  <w:rFonts w:ascii="Arial" w:eastAsia="Arial" w:hAnsi="Arial"/>
                                  <w:color w:val="000000"/>
                                  <w:sz w:val="16"/>
                                </w:rPr>
                                <w:t>4,627,129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C47936A" w14:textId="77777777" w:rsidR="004F6DAD" w:rsidRDefault="004F6DAD"/>
                          </w:tc>
                        </w:tr>
                        <w:tr w:rsidR="004F6DAD" w14:paraId="79584C16"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A01F183" w14:textId="77777777" w:rsidR="004F6DAD" w:rsidRDefault="00E32FAF">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179B1C83" w14:textId="77777777" w:rsidR="004F6DAD" w:rsidRDefault="00E32FAF">
                              <w:pPr>
                                <w:jc w:val="right"/>
                              </w:pPr>
                              <w:r>
                                <w:rPr>
                                  <w:rFonts w:ascii="Arial" w:eastAsia="Arial" w:hAnsi="Arial"/>
                                  <w:b/>
                                  <w:color w:val="FFFFFF"/>
                                  <w:sz w:val="16"/>
                                </w:rPr>
                                <w:t>4,627,129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34A192F9" w14:textId="77777777" w:rsidR="004F6DAD" w:rsidRDefault="00E32FAF">
                              <w:pPr>
                                <w:jc w:val="right"/>
                              </w:pPr>
                              <w:r>
                                <w:rPr>
                                  <w:rFonts w:ascii="Arial" w:eastAsia="Arial" w:hAnsi="Arial"/>
                                  <w:b/>
                                  <w:color w:val="FFFFFF"/>
                                  <w:sz w:val="16"/>
                                </w:rPr>
                                <w:t>157,078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5903BF1" w14:textId="77777777" w:rsidR="004F6DAD" w:rsidRDefault="00E32FAF">
                              <w:pPr>
                                <w:jc w:val="right"/>
                              </w:pPr>
                              <w:r>
                                <w:rPr>
                                  <w:rFonts w:ascii="Arial" w:eastAsia="Arial" w:hAnsi="Arial"/>
                                  <w:b/>
                                  <w:color w:val="FFFFFF"/>
                                  <w:sz w:val="16"/>
                                </w:rPr>
                                <w:t>157,078</w:t>
                              </w:r>
                            </w:p>
                          </w:tc>
                        </w:tr>
                        <w:tr w:rsidR="004F6DAD" w14:paraId="5A72C3A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B6BE965" w14:textId="77777777" w:rsidR="004F6DAD" w:rsidRDefault="00E32FAF">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5E595D8" w14:textId="77777777" w:rsidR="004F6DAD" w:rsidRDefault="00E32FAF">
                              <w:pPr>
                                <w:jc w:val="right"/>
                              </w:pPr>
                              <w:r>
                                <w:rPr>
                                  <w:rFonts w:ascii="Arial" w:eastAsia="Arial" w:hAnsi="Arial"/>
                                  <w:color w:val="000000"/>
                                  <w:sz w:val="16"/>
                                </w:rPr>
                                <w:t>11,087,335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3B24441" w14:textId="77777777" w:rsidR="004F6DAD" w:rsidRDefault="00E32FAF">
                              <w:pPr>
                                <w:jc w:val="right"/>
                              </w:pPr>
                              <w:r>
                                <w:rPr>
                                  <w:rFonts w:ascii="Arial" w:eastAsia="Arial" w:hAnsi="Arial"/>
                                  <w:color w:val="000000"/>
                                  <w:sz w:val="16"/>
                                </w:rPr>
                                <w:t>6,765,032</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8F141B5" w14:textId="77777777" w:rsidR="004F6DAD" w:rsidRDefault="00E32FAF">
                              <w:pPr>
                                <w:jc w:val="right"/>
                              </w:pPr>
                              <w:r>
                                <w:rPr>
                                  <w:rFonts w:ascii="Arial" w:eastAsia="Arial" w:hAnsi="Arial"/>
                                  <w:color w:val="000000"/>
                                  <w:sz w:val="16"/>
                                </w:rPr>
                                <w:t>64,259,430</w:t>
                              </w:r>
                            </w:p>
                          </w:tc>
                        </w:tr>
                        <w:tr w:rsidR="004F6DAD" w14:paraId="07F8E64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FC7A92A" w14:textId="77777777" w:rsidR="004F6DAD" w:rsidRDefault="00E32FAF">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9B19A82" w14:textId="77777777" w:rsidR="004F6DAD" w:rsidRDefault="00E32FAF">
                              <w:pPr>
                                <w:jc w:val="right"/>
                              </w:pPr>
                              <w:r>
                                <w:rPr>
                                  <w:rFonts w:ascii="Arial" w:eastAsia="Arial" w:hAnsi="Arial"/>
                                  <w:color w:val="000000"/>
                                  <w:sz w:val="16"/>
                                </w:rPr>
                                <w:t>4,673,244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D813695" w14:textId="77777777" w:rsidR="004F6DAD" w:rsidRDefault="00E32FAF">
                              <w:pPr>
                                <w:jc w:val="right"/>
                              </w:pPr>
                              <w:r>
                                <w:rPr>
                                  <w:rFonts w:ascii="Arial" w:eastAsia="Arial" w:hAnsi="Arial"/>
                                  <w:color w:val="000000"/>
                                  <w:sz w:val="16"/>
                                </w:rPr>
                                <w:t>6,987,943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117C54E" w14:textId="77777777" w:rsidR="004F6DAD" w:rsidRDefault="00E32FAF">
                              <w:pPr>
                                <w:jc w:val="right"/>
                              </w:pPr>
                              <w:r>
                                <w:rPr>
                                  <w:rFonts w:ascii="Arial" w:eastAsia="Arial" w:hAnsi="Arial"/>
                                  <w:color w:val="000000"/>
                                  <w:sz w:val="16"/>
                                </w:rPr>
                                <w:t>54,254,528</w:t>
                              </w:r>
                            </w:p>
                          </w:tc>
                        </w:tr>
                        <w:tr w:rsidR="004F6DAD" w14:paraId="4A2C5BA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2A6FA52" w14:textId="77777777" w:rsidR="004F6DAD" w:rsidRDefault="00E32FAF">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ADE20E7" w14:textId="77777777" w:rsidR="004F6DAD" w:rsidRDefault="00E32FAF">
                              <w:pPr>
                                <w:jc w:val="right"/>
                              </w:pPr>
                              <w:r>
                                <w:rPr>
                                  <w:rFonts w:ascii="Arial" w:eastAsia="Arial" w:hAnsi="Arial"/>
                                  <w:b/>
                                  <w:color w:val="FFFFFF"/>
                                  <w:sz w:val="16"/>
                                </w:rPr>
                                <w:t>6,414,091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6A0F897" w14:textId="77777777" w:rsidR="004F6DAD" w:rsidRDefault="00E32FAF">
                              <w:pPr>
                                <w:jc w:val="right"/>
                              </w:pPr>
                              <w:r>
                                <w:rPr>
                                  <w:rFonts w:ascii="Arial" w:eastAsia="Arial" w:hAnsi="Arial"/>
                                  <w:b/>
                                  <w:color w:val="FFFFFF"/>
                                  <w:sz w:val="16"/>
                                </w:rPr>
                                <w:t>(222,911)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86D74F2" w14:textId="77777777" w:rsidR="004F6DAD" w:rsidRDefault="00E32FAF">
                              <w:pPr>
                                <w:jc w:val="right"/>
                              </w:pPr>
                              <w:r>
                                <w:rPr>
                                  <w:rFonts w:ascii="Arial" w:eastAsia="Arial" w:hAnsi="Arial"/>
                                  <w:b/>
                                  <w:color w:val="FFFFFF"/>
                                  <w:sz w:val="16"/>
                                </w:rPr>
                                <w:t>10,004,902</w:t>
                              </w:r>
                            </w:p>
                          </w:tc>
                        </w:tr>
                      </w:tbl>
                      <w:p w14:paraId="22C5EE0A" w14:textId="77777777" w:rsidR="004F6DAD" w:rsidRDefault="004F6DAD"/>
                    </w:tc>
                    <w:tc>
                      <w:tcPr>
                        <w:tcW w:w="1134" w:type="dxa"/>
                      </w:tcPr>
                      <w:p w14:paraId="1502FE50" w14:textId="77777777" w:rsidR="004F6DAD" w:rsidRDefault="004F6DAD">
                        <w:pPr>
                          <w:pStyle w:val="EmptyCellLayoutStyle"/>
                        </w:pPr>
                      </w:p>
                    </w:tc>
                  </w:tr>
                </w:tbl>
                <w:p w14:paraId="548BD8A1" w14:textId="77777777" w:rsidR="004F6DAD" w:rsidRDefault="004F6DAD"/>
              </w:tc>
            </w:tr>
          </w:tbl>
          <w:p w14:paraId="40E26468" w14:textId="77777777" w:rsidR="004F6DAD" w:rsidRDefault="004F6DAD"/>
        </w:tc>
      </w:tr>
    </w:tbl>
    <w:p w14:paraId="5E4DFF05"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60DA00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011D6BE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417E37" w14:paraId="4BF747CE" w14:textId="77777777" w:rsidTr="00417E37">
                    <w:trPr>
                      <w:trHeight w:val="297"/>
                    </w:trPr>
                    <w:tc>
                      <w:tcPr>
                        <w:tcW w:w="1127" w:type="dxa"/>
                      </w:tcPr>
                      <w:p w14:paraId="713D41E6" w14:textId="77777777" w:rsidR="004F6DAD" w:rsidRDefault="004F6DAD">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4F6DAD" w14:paraId="254A2921" w14:textId="77777777">
                          <w:trPr>
                            <w:trHeight w:val="219"/>
                          </w:trPr>
                          <w:tc>
                            <w:tcPr>
                              <w:tcW w:w="9636" w:type="dxa"/>
                              <w:tcBorders>
                                <w:top w:val="nil"/>
                                <w:left w:val="nil"/>
                                <w:bottom w:val="nil"/>
                                <w:right w:val="nil"/>
                              </w:tcBorders>
                              <w:tcMar>
                                <w:top w:w="39" w:type="dxa"/>
                                <w:left w:w="39" w:type="dxa"/>
                                <w:bottom w:w="39" w:type="dxa"/>
                                <w:right w:w="39" w:type="dxa"/>
                              </w:tcMar>
                            </w:tcPr>
                            <w:p w14:paraId="561601A6" w14:textId="77777777" w:rsidR="004F6DAD" w:rsidRDefault="00E32FAF">
                              <w:r>
                                <w:rPr>
                                  <w:rFonts w:ascii="Arial" w:eastAsia="Arial" w:hAnsi="Arial"/>
                                  <w:b/>
                                  <w:color w:val="2DABE0"/>
                                  <w:sz w:val="21"/>
                                </w:rPr>
                                <w:t>2. PARTNER CONTRIBUTIONS</w:t>
                              </w:r>
                            </w:p>
                          </w:tc>
                        </w:tr>
                      </w:tbl>
                      <w:p w14:paraId="29189914" w14:textId="77777777" w:rsidR="004F6DAD" w:rsidRDefault="004F6DAD"/>
                    </w:tc>
                    <w:tc>
                      <w:tcPr>
                        <w:tcW w:w="1142" w:type="dxa"/>
                      </w:tcPr>
                      <w:p w14:paraId="070AFF78" w14:textId="77777777" w:rsidR="004F6DAD" w:rsidRDefault="004F6DAD">
                        <w:pPr>
                          <w:pStyle w:val="EmptyCellLayoutStyle"/>
                        </w:pPr>
                      </w:p>
                    </w:tc>
                  </w:tr>
                  <w:tr w:rsidR="004F6DAD" w14:paraId="26E7D6D8" w14:textId="77777777">
                    <w:trPr>
                      <w:trHeight w:val="20"/>
                    </w:trPr>
                    <w:tc>
                      <w:tcPr>
                        <w:tcW w:w="1127" w:type="dxa"/>
                      </w:tcPr>
                      <w:p w14:paraId="688A7FED" w14:textId="77777777" w:rsidR="004F6DAD" w:rsidRDefault="004F6DAD">
                        <w:pPr>
                          <w:pStyle w:val="EmptyCellLayoutStyle"/>
                        </w:pPr>
                      </w:p>
                    </w:tc>
                    <w:tc>
                      <w:tcPr>
                        <w:tcW w:w="4536" w:type="dxa"/>
                      </w:tcPr>
                      <w:p w14:paraId="245A9BFD" w14:textId="77777777" w:rsidR="004F6DAD" w:rsidRDefault="004F6DAD">
                        <w:pPr>
                          <w:pStyle w:val="EmptyCellLayoutStyle"/>
                        </w:pPr>
                      </w:p>
                    </w:tc>
                    <w:tc>
                      <w:tcPr>
                        <w:tcW w:w="611" w:type="dxa"/>
                      </w:tcPr>
                      <w:p w14:paraId="431EFA2C" w14:textId="77777777" w:rsidR="004F6DAD" w:rsidRDefault="004F6DAD">
                        <w:pPr>
                          <w:pStyle w:val="EmptyCellLayoutStyle"/>
                        </w:pPr>
                      </w:p>
                    </w:tc>
                    <w:tc>
                      <w:tcPr>
                        <w:tcW w:w="4488" w:type="dxa"/>
                      </w:tcPr>
                      <w:p w14:paraId="16704BD8" w14:textId="77777777" w:rsidR="004F6DAD" w:rsidRDefault="004F6DAD">
                        <w:pPr>
                          <w:pStyle w:val="EmptyCellLayoutStyle"/>
                        </w:pPr>
                      </w:p>
                    </w:tc>
                    <w:tc>
                      <w:tcPr>
                        <w:tcW w:w="1142" w:type="dxa"/>
                      </w:tcPr>
                      <w:p w14:paraId="6D1A597C" w14:textId="77777777" w:rsidR="004F6DAD" w:rsidRDefault="004F6DAD">
                        <w:pPr>
                          <w:pStyle w:val="EmptyCellLayoutStyle"/>
                        </w:pPr>
                      </w:p>
                    </w:tc>
                  </w:tr>
                  <w:tr w:rsidR="004F6DAD" w14:paraId="222A127F" w14:textId="77777777">
                    <w:trPr>
                      <w:trHeight w:val="328"/>
                    </w:trPr>
                    <w:tc>
                      <w:tcPr>
                        <w:tcW w:w="1127" w:type="dxa"/>
                      </w:tcPr>
                      <w:p w14:paraId="2729EC6B" w14:textId="77777777" w:rsidR="004F6DAD" w:rsidRDefault="004F6DAD">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4F6DAD" w14:paraId="0441AA56" w14:textId="77777777">
                          <w:trPr>
                            <w:trHeight w:val="250"/>
                          </w:trPr>
                          <w:tc>
                            <w:tcPr>
                              <w:tcW w:w="4536" w:type="dxa"/>
                              <w:tcBorders>
                                <w:top w:val="nil"/>
                                <w:left w:val="nil"/>
                                <w:bottom w:val="nil"/>
                                <w:right w:val="nil"/>
                              </w:tcBorders>
                              <w:tcMar>
                                <w:top w:w="39" w:type="dxa"/>
                                <w:left w:w="39" w:type="dxa"/>
                                <w:bottom w:w="39" w:type="dxa"/>
                                <w:right w:w="39" w:type="dxa"/>
                              </w:tcMar>
                            </w:tcPr>
                            <w:p w14:paraId="0E5F9772" w14:textId="77777777" w:rsidR="004F6DAD" w:rsidRDefault="00E32FAF">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Albania SDG Acceleration Fund</w:t>
                              </w:r>
                              <w:r>
                                <w:rPr>
                                  <w:rFonts w:ascii="Arial" w:eastAsia="Arial" w:hAnsi="Arial"/>
                                  <w:color w:val="000000"/>
                                </w:rPr>
                                <w:t xml:space="preserve"> is currently being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6306860" w14:textId="77777777" w:rsidR="004F6DAD" w:rsidRDefault="004F6DAD"/>
                    </w:tc>
                    <w:tc>
                      <w:tcPr>
                        <w:tcW w:w="611" w:type="dxa"/>
                      </w:tcPr>
                      <w:p w14:paraId="6A21217C" w14:textId="77777777" w:rsidR="004F6DAD" w:rsidRDefault="004F6DAD">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F6DAD" w14:paraId="0B643193" w14:textId="77777777">
                          <w:trPr>
                            <w:trHeight w:val="250"/>
                          </w:trPr>
                          <w:tc>
                            <w:tcPr>
                              <w:tcW w:w="4488" w:type="dxa"/>
                              <w:tcBorders>
                                <w:top w:val="nil"/>
                                <w:left w:val="nil"/>
                                <w:bottom w:val="nil"/>
                                <w:right w:val="nil"/>
                              </w:tcBorders>
                              <w:tcMar>
                                <w:top w:w="39" w:type="dxa"/>
                                <w:left w:w="39" w:type="dxa"/>
                                <w:bottom w:w="39" w:type="dxa"/>
                                <w:right w:w="39" w:type="dxa"/>
                              </w:tcMar>
                            </w:tcPr>
                            <w:p w14:paraId="140E807F" w14:textId="77777777" w:rsidR="004F6DAD" w:rsidRDefault="00E32FAF">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DCE990A" w14:textId="77777777" w:rsidR="004F6DAD" w:rsidRDefault="004F6DAD"/>
                    </w:tc>
                    <w:tc>
                      <w:tcPr>
                        <w:tcW w:w="1142" w:type="dxa"/>
                      </w:tcPr>
                      <w:p w14:paraId="19D1D6CC" w14:textId="77777777" w:rsidR="004F6DAD" w:rsidRDefault="004F6DAD">
                        <w:pPr>
                          <w:pStyle w:val="EmptyCellLayoutStyle"/>
                        </w:pPr>
                      </w:p>
                    </w:tc>
                  </w:tr>
                </w:tbl>
                <w:p w14:paraId="4314696E" w14:textId="77777777" w:rsidR="004F6DAD" w:rsidRDefault="004F6DAD"/>
              </w:tc>
            </w:tr>
          </w:tbl>
          <w:p w14:paraId="60C0D5E1" w14:textId="77777777" w:rsidR="004F6DAD" w:rsidRDefault="004F6DAD"/>
        </w:tc>
      </w:tr>
      <w:tr w:rsidR="004F6DAD" w14:paraId="73EAB4E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2316DE88"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4F6DAD" w14:paraId="71015AFC" w14:textId="77777777">
                    <w:trPr>
                      <w:trHeight w:val="19"/>
                    </w:trPr>
                    <w:tc>
                      <w:tcPr>
                        <w:tcW w:w="1146" w:type="dxa"/>
                      </w:tcPr>
                      <w:p w14:paraId="26557CB8" w14:textId="77777777" w:rsidR="004F6DAD" w:rsidRDefault="004F6DAD">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F6DAD" w14:paraId="30C277A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89E6CD8" w14:textId="77777777" w:rsidR="004F6DAD" w:rsidRDefault="00E32FAF">
                              <w:r>
                                <w:rPr>
                                  <w:rFonts w:ascii="Arial" w:eastAsia="Arial" w:hAnsi="Arial"/>
                                  <w:b/>
                                  <w:color w:val="66809D"/>
                                </w:rPr>
                                <w:t>Table 2. Contributions, as of 31 December 2021 (in US Dollars)</w:t>
                              </w:r>
                            </w:p>
                          </w:tc>
                        </w:tr>
                      </w:tbl>
                      <w:p w14:paraId="2F76268D" w14:textId="77777777" w:rsidR="004F6DAD" w:rsidRDefault="004F6DAD"/>
                    </w:tc>
                    <w:tc>
                      <w:tcPr>
                        <w:tcW w:w="115" w:type="dxa"/>
                      </w:tcPr>
                      <w:p w14:paraId="62B1CEFB" w14:textId="77777777" w:rsidR="004F6DAD" w:rsidRDefault="004F6DAD">
                        <w:pPr>
                          <w:pStyle w:val="EmptyCellLayoutStyle"/>
                        </w:pPr>
                      </w:p>
                    </w:tc>
                    <w:tc>
                      <w:tcPr>
                        <w:tcW w:w="539" w:type="dxa"/>
                      </w:tcPr>
                      <w:p w14:paraId="5A5E5244" w14:textId="77777777" w:rsidR="004F6DAD" w:rsidRDefault="004F6DAD">
                        <w:pPr>
                          <w:pStyle w:val="EmptyCellLayoutStyle"/>
                        </w:pPr>
                      </w:p>
                    </w:tc>
                    <w:tc>
                      <w:tcPr>
                        <w:tcW w:w="172" w:type="dxa"/>
                      </w:tcPr>
                      <w:p w14:paraId="6F86E7CC" w14:textId="77777777" w:rsidR="004F6DAD" w:rsidRDefault="004F6DAD">
                        <w:pPr>
                          <w:pStyle w:val="EmptyCellLayoutStyle"/>
                        </w:pPr>
                      </w:p>
                    </w:tc>
                    <w:tc>
                      <w:tcPr>
                        <w:tcW w:w="1146" w:type="dxa"/>
                      </w:tcPr>
                      <w:p w14:paraId="257768EF" w14:textId="77777777" w:rsidR="004F6DAD" w:rsidRDefault="004F6DAD">
                        <w:pPr>
                          <w:pStyle w:val="EmptyCellLayoutStyle"/>
                        </w:pPr>
                      </w:p>
                    </w:tc>
                  </w:tr>
                  <w:tr w:rsidR="004F6DAD" w14:paraId="5185354D" w14:textId="77777777">
                    <w:trPr>
                      <w:trHeight w:val="294"/>
                    </w:trPr>
                    <w:tc>
                      <w:tcPr>
                        <w:tcW w:w="1146" w:type="dxa"/>
                      </w:tcPr>
                      <w:p w14:paraId="5C0C5E4C" w14:textId="77777777" w:rsidR="004F6DAD" w:rsidRDefault="004F6DAD">
                        <w:pPr>
                          <w:pStyle w:val="EmptyCellLayoutStyle"/>
                        </w:pPr>
                      </w:p>
                    </w:tc>
                    <w:tc>
                      <w:tcPr>
                        <w:tcW w:w="8784" w:type="dxa"/>
                        <w:vMerge/>
                      </w:tcPr>
                      <w:p w14:paraId="618A610D" w14:textId="77777777" w:rsidR="004F6DAD" w:rsidRDefault="004F6DAD">
                        <w:pPr>
                          <w:pStyle w:val="EmptyCellLayoutStyle"/>
                        </w:pPr>
                      </w:p>
                    </w:tc>
                    <w:tc>
                      <w:tcPr>
                        <w:tcW w:w="115" w:type="dxa"/>
                      </w:tcPr>
                      <w:p w14:paraId="14BA0897" w14:textId="77777777" w:rsidR="004F6DAD" w:rsidRDefault="004F6DAD">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F6DAD" w14:paraId="4DD1FE5B" w14:textId="77777777">
                          <w:trPr>
                            <w:trHeight w:val="216"/>
                          </w:trPr>
                          <w:tc>
                            <w:tcPr>
                              <w:tcW w:w="540" w:type="dxa"/>
                              <w:tcBorders>
                                <w:top w:val="nil"/>
                                <w:left w:val="nil"/>
                                <w:bottom w:val="nil"/>
                                <w:right w:val="nil"/>
                              </w:tcBorders>
                              <w:tcMar>
                                <w:top w:w="39" w:type="dxa"/>
                                <w:left w:w="39" w:type="dxa"/>
                                <w:bottom w:w="39" w:type="dxa"/>
                                <w:right w:w="39" w:type="dxa"/>
                              </w:tcMar>
                            </w:tcPr>
                            <w:p w14:paraId="3FE84CAA" w14:textId="77777777" w:rsidR="004F6DAD" w:rsidRDefault="00E32FAF">
                              <w:r>
                                <w:rPr>
                                  <w:rFonts w:ascii="Segoe UI" w:eastAsia="Segoe UI" w:hAnsi="Segoe UI"/>
                                  <w:color w:val="000000"/>
                                </w:rPr>
                                <w:t xml:space="preserve"> </w:t>
                              </w:r>
                            </w:p>
                          </w:tc>
                        </w:tr>
                      </w:tbl>
                      <w:p w14:paraId="0C17D8C8" w14:textId="77777777" w:rsidR="004F6DAD" w:rsidRDefault="004F6DAD"/>
                    </w:tc>
                    <w:tc>
                      <w:tcPr>
                        <w:tcW w:w="172" w:type="dxa"/>
                      </w:tcPr>
                      <w:p w14:paraId="09E41D78" w14:textId="77777777" w:rsidR="004F6DAD" w:rsidRDefault="004F6DAD">
                        <w:pPr>
                          <w:pStyle w:val="EmptyCellLayoutStyle"/>
                        </w:pPr>
                      </w:p>
                    </w:tc>
                    <w:tc>
                      <w:tcPr>
                        <w:tcW w:w="1146" w:type="dxa"/>
                      </w:tcPr>
                      <w:p w14:paraId="0F4B2989" w14:textId="77777777" w:rsidR="004F6DAD" w:rsidRDefault="004F6DAD">
                        <w:pPr>
                          <w:pStyle w:val="EmptyCellLayoutStyle"/>
                        </w:pPr>
                      </w:p>
                    </w:tc>
                  </w:tr>
                  <w:tr w:rsidR="004F6DAD" w14:paraId="4A1211E8" w14:textId="77777777">
                    <w:trPr>
                      <w:trHeight w:val="34"/>
                    </w:trPr>
                    <w:tc>
                      <w:tcPr>
                        <w:tcW w:w="1146" w:type="dxa"/>
                      </w:tcPr>
                      <w:p w14:paraId="7E5A9E37" w14:textId="77777777" w:rsidR="004F6DAD" w:rsidRDefault="004F6DAD">
                        <w:pPr>
                          <w:pStyle w:val="EmptyCellLayoutStyle"/>
                        </w:pPr>
                      </w:p>
                    </w:tc>
                    <w:tc>
                      <w:tcPr>
                        <w:tcW w:w="8784" w:type="dxa"/>
                        <w:vMerge/>
                      </w:tcPr>
                      <w:p w14:paraId="75749C9D" w14:textId="77777777" w:rsidR="004F6DAD" w:rsidRDefault="004F6DAD">
                        <w:pPr>
                          <w:pStyle w:val="EmptyCellLayoutStyle"/>
                        </w:pPr>
                      </w:p>
                    </w:tc>
                    <w:tc>
                      <w:tcPr>
                        <w:tcW w:w="115" w:type="dxa"/>
                      </w:tcPr>
                      <w:p w14:paraId="15A91DF6" w14:textId="77777777" w:rsidR="004F6DAD" w:rsidRDefault="004F6DAD">
                        <w:pPr>
                          <w:pStyle w:val="EmptyCellLayoutStyle"/>
                        </w:pPr>
                      </w:p>
                    </w:tc>
                    <w:tc>
                      <w:tcPr>
                        <w:tcW w:w="539" w:type="dxa"/>
                      </w:tcPr>
                      <w:p w14:paraId="13EF21A3" w14:textId="77777777" w:rsidR="004F6DAD" w:rsidRDefault="004F6DAD">
                        <w:pPr>
                          <w:pStyle w:val="EmptyCellLayoutStyle"/>
                        </w:pPr>
                      </w:p>
                    </w:tc>
                    <w:tc>
                      <w:tcPr>
                        <w:tcW w:w="172" w:type="dxa"/>
                      </w:tcPr>
                      <w:p w14:paraId="57EA37B1" w14:textId="77777777" w:rsidR="004F6DAD" w:rsidRDefault="004F6DAD">
                        <w:pPr>
                          <w:pStyle w:val="EmptyCellLayoutStyle"/>
                        </w:pPr>
                      </w:p>
                    </w:tc>
                    <w:tc>
                      <w:tcPr>
                        <w:tcW w:w="1146" w:type="dxa"/>
                      </w:tcPr>
                      <w:p w14:paraId="4F675419" w14:textId="77777777" w:rsidR="004F6DAD" w:rsidRDefault="004F6DAD">
                        <w:pPr>
                          <w:pStyle w:val="EmptyCellLayoutStyle"/>
                        </w:pPr>
                      </w:p>
                    </w:tc>
                  </w:tr>
                  <w:tr w:rsidR="004F6DAD" w14:paraId="2C591512" w14:textId="77777777">
                    <w:trPr>
                      <w:trHeight w:val="25"/>
                    </w:trPr>
                    <w:tc>
                      <w:tcPr>
                        <w:tcW w:w="1146" w:type="dxa"/>
                      </w:tcPr>
                      <w:p w14:paraId="3245CE6B" w14:textId="77777777" w:rsidR="004F6DAD" w:rsidRDefault="004F6DAD">
                        <w:pPr>
                          <w:pStyle w:val="EmptyCellLayoutStyle"/>
                        </w:pPr>
                      </w:p>
                    </w:tc>
                    <w:tc>
                      <w:tcPr>
                        <w:tcW w:w="8784" w:type="dxa"/>
                      </w:tcPr>
                      <w:p w14:paraId="3B0CB03E" w14:textId="77777777" w:rsidR="004F6DAD" w:rsidRDefault="004F6DAD">
                        <w:pPr>
                          <w:pStyle w:val="EmptyCellLayoutStyle"/>
                        </w:pPr>
                      </w:p>
                    </w:tc>
                    <w:tc>
                      <w:tcPr>
                        <w:tcW w:w="115" w:type="dxa"/>
                      </w:tcPr>
                      <w:p w14:paraId="70D21E66" w14:textId="77777777" w:rsidR="004F6DAD" w:rsidRDefault="004F6DAD">
                        <w:pPr>
                          <w:pStyle w:val="EmptyCellLayoutStyle"/>
                        </w:pPr>
                      </w:p>
                    </w:tc>
                    <w:tc>
                      <w:tcPr>
                        <w:tcW w:w="539" w:type="dxa"/>
                      </w:tcPr>
                      <w:p w14:paraId="47E53421" w14:textId="77777777" w:rsidR="004F6DAD" w:rsidRDefault="004F6DAD">
                        <w:pPr>
                          <w:pStyle w:val="EmptyCellLayoutStyle"/>
                        </w:pPr>
                      </w:p>
                    </w:tc>
                    <w:tc>
                      <w:tcPr>
                        <w:tcW w:w="172" w:type="dxa"/>
                      </w:tcPr>
                      <w:p w14:paraId="3F0DA03E" w14:textId="77777777" w:rsidR="004F6DAD" w:rsidRDefault="004F6DAD">
                        <w:pPr>
                          <w:pStyle w:val="EmptyCellLayoutStyle"/>
                        </w:pPr>
                      </w:p>
                    </w:tc>
                    <w:tc>
                      <w:tcPr>
                        <w:tcW w:w="1146" w:type="dxa"/>
                      </w:tcPr>
                      <w:p w14:paraId="08C94497" w14:textId="77777777" w:rsidR="004F6DAD" w:rsidRDefault="004F6DAD">
                        <w:pPr>
                          <w:pStyle w:val="EmptyCellLayoutStyle"/>
                        </w:pPr>
                      </w:p>
                    </w:tc>
                  </w:tr>
                  <w:tr w:rsidR="00417E37" w14:paraId="73A200DA" w14:textId="77777777" w:rsidTr="00417E37">
                    <w:tc>
                      <w:tcPr>
                        <w:tcW w:w="1146" w:type="dxa"/>
                      </w:tcPr>
                      <w:p w14:paraId="708A2090" w14:textId="77777777" w:rsidR="004F6DAD" w:rsidRDefault="004F6DA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4F6DAD" w14:paraId="32AC1A67" w14:textId="77777777">
                          <w:trPr>
                            <w:trHeight w:val="69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4F6DAD" w14:paraId="2B1B194B"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7E102A05" w14:textId="77777777" w:rsidR="004F6DAD" w:rsidRDefault="00E32FAF">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4D290FCE" w14:textId="77777777" w:rsidR="004F6DAD" w:rsidRDefault="00E32FAF">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4F6DAD" w14:paraId="0EDECF8E" w14:textId="77777777">
                                      <w:trPr>
                                        <w:trHeight w:hRule="exact" w:val="750"/>
                                      </w:trPr>
                                      <w:tc>
                                        <w:tcPr>
                                          <w:tcW w:w="1460" w:type="dxa"/>
                                          <w:shd w:val="clear" w:color="auto" w:fill="15385F"/>
                                          <w:tcMar>
                                            <w:top w:w="0" w:type="dxa"/>
                                            <w:left w:w="0" w:type="dxa"/>
                                            <w:bottom w:w="0" w:type="dxa"/>
                                            <w:right w:w="0" w:type="dxa"/>
                                          </w:tcMar>
                                          <w:vAlign w:val="center"/>
                                        </w:tcPr>
                                        <w:p w14:paraId="3B5033C5" w14:textId="77777777" w:rsidR="004F6DAD" w:rsidRDefault="00E32FAF">
                                          <w:r>
                                            <w:rPr>
                                              <w:rFonts w:ascii="Arial" w:eastAsia="Arial" w:hAnsi="Arial"/>
                                              <w:b/>
                                              <w:color w:val="FFFFFF"/>
                                              <w:sz w:val="18"/>
                                            </w:rPr>
                                            <w:t>Prior Years</w:t>
                                          </w:r>
                                          <w:r>
                                            <w:rPr>
                                              <w:rFonts w:ascii="Arial" w:eastAsia="Arial" w:hAnsi="Arial"/>
                                              <w:b/>
                                              <w:color w:val="FFFFFF"/>
                                              <w:sz w:val="18"/>
                                            </w:rPr>
                                            <w:br/>
                                            <w:t>as of 31-Dec-2020 Deposits</w:t>
                                          </w:r>
                                        </w:p>
                                      </w:tc>
                                    </w:tr>
                                  </w:tbl>
                                  <w:p w14:paraId="14CD3CE7" w14:textId="77777777" w:rsidR="004F6DAD" w:rsidRDefault="004F6DAD"/>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4F6DAD" w14:paraId="1E556DCA" w14:textId="77777777">
                                      <w:trPr>
                                        <w:trHeight w:hRule="exact" w:val="750"/>
                                      </w:trPr>
                                      <w:tc>
                                        <w:tcPr>
                                          <w:tcW w:w="1364" w:type="dxa"/>
                                          <w:shd w:val="clear" w:color="auto" w:fill="15385F"/>
                                          <w:tcMar>
                                            <w:top w:w="0" w:type="dxa"/>
                                            <w:left w:w="0" w:type="dxa"/>
                                            <w:bottom w:w="0" w:type="dxa"/>
                                            <w:right w:w="0" w:type="dxa"/>
                                          </w:tcMar>
                                          <w:vAlign w:val="center"/>
                                        </w:tcPr>
                                        <w:p w14:paraId="20A613E1" w14:textId="77777777" w:rsidR="004F6DAD" w:rsidRDefault="00E32FAF">
                                          <w:r>
                                            <w:rPr>
                                              <w:rFonts w:ascii="Arial" w:eastAsia="Arial" w:hAnsi="Arial"/>
                                              <w:b/>
                                              <w:color w:val="FFFFFF"/>
                                              <w:sz w:val="18"/>
                                            </w:rPr>
                                            <w:t>Current Year</w:t>
                                          </w:r>
                                          <w:r>
                                            <w:rPr>
                                              <w:rFonts w:ascii="Arial" w:eastAsia="Arial" w:hAnsi="Arial"/>
                                              <w:b/>
                                              <w:color w:val="FFFFFF"/>
                                              <w:sz w:val="18"/>
                                            </w:rPr>
                                            <w:br/>
                                            <w:t>Jan-Dec-2021 Deposits</w:t>
                                          </w:r>
                                        </w:p>
                                      </w:tc>
                                    </w:tr>
                                  </w:tbl>
                                  <w:p w14:paraId="4E61AA0F" w14:textId="77777777" w:rsidR="004F6DAD" w:rsidRDefault="004F6DAD"/>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3C5ECD3" w14:textId="77777777" w:rsidR="004F6DAD" w:rsidRDefault="00E32FAF">
                                    <w:r>
                                      <w:rPr>
                                        <w:rFonts w:ascii="Arial" w:eastAsia="Arial" w:hAnsi="Arial"/>
                                        <w:b/>
                                        <w:color w:val="FFFFFF"/>
                                        <w:sz w:val="18"/>
                                      </w:rPr>
                                      <w:t>Total Deposits</w:t>
                                    </w:r>
                                  </w:p>
                                </w:tc>
                              </w:tr>
                              <w:tr w:rsidR="004F6DAD" w14:paraId="232B108F"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9A62664" w14:textId="77777777" w:rsidR="004F6DAD" w:rsidRDefault="00E32FAF">
                                    <w:r>
                                      <w:rPr>
                                        <w:rFonts w:ascii="Arial" w:eastAsia="Arial" w:hAnsi="Arial"/>
                                        <w:color w:val="000000"/>
                                        <w:sz w:val="16"/>
                                      </w:rPr>
                                      <w:t>Government of Albania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61BA37F" w14:textId="77777777" w:rsidR="004F6DAD" w:rsidRDefault="00E32FAF">
                                    <w:pPr>
                                      <w:jc w:val="right"/>
                                    </w:pPr>
                                    <w:r>
                                      <w:rPr>
                                        <w:rFonts w:ascii="Arial" w:eastAsia="Arial" w:hAnsi="Arial"/>
                                        <w:color w:val="000000"/>
                                        <w:sz w:val="16"/>
                                      </w:rPr>
                                      <w:t>6,653,747</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D5BF874" w14:textId="77777777" w:rsidR="004F6DAD" w:rsidRDefault="00E32FAF">
                                    <w:pPr>
                                      <w:jc w:val="right"/>
                                    </w:pPr>
                                    <w:r>
                                      <w:rPr>
                                        <w:rFonts w:ascii="Arial" w:eastAsia="Arial" w:hAnsi="Arial"/>
                                        <w:color w:val="000000"/>
                                        <w:sz w:val="16"/>
                                      </w:rPr>
                                      <w:t>653,747</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C57789E"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2BB369E" w14:textId="77777777" w:rsidR="004F6DAD" w:rsidRDefault="00E32FAF">
                                    <w:pPr>
                                      <w:jc w:val="right"/>
                                    </w:pPr>
                                    <w:r>
                                      <w:rPr>
                                        <w:rFonts w:ascii="Arial" w:eastAsia="Arial" w:hAnsi="Arial"/>
                                        <w:color w:val="000000"/>
                                        <w:sz w:val="16"/>
                                      </w:rPr>
                                      <w:t>653,747</w:t>
                                    </w:r>
                                  </w:p>
                                </w:tc>
                              </w:tr>
                              <w:tr w:rsidR="004F6DAD" w14:paraId="6B9D109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6270A87" w14:textId="77777777" w:rsidR="004F6DAD" w:rsidRDefault="00E32FAF">
                                    <w:r>
                                      <w:rPr>
                                        <w:rFonts w:ascii="Arial" w:eastAsia="Arial" w:hAnsi="Arial"/>
                                        <w:color w:val="000000"/>
                                        <w:sz w:val="16"/>
                                      </w:rPr>
                                      <w:t>Government of Austria</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2CBA8F2" w14:textId="77777777" w:rsidR="004F6DAD" w:rsidRDefault="00E32FAF">
                                    <w:pPr>
                                      <w:jc w:val="right"/>
                                    </w:pPr>
                                    <w:r>
                                      <w:rPr>
                                        <w:rFonts w:ascii="Arial" w:eastAsia="Arial" w:hAnsi="Arial"/>
                                        <w:color w:val="000000"/>
                                        <w:sz w:val="16"/>
                                      </w:rPr>
                                      <w:t>1,214,737</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A1D25D4" w14:textId="77777777" w:rsidR="004F6DAD" w:rsidRDefault="00E32FAF">
                                    <w:pPr>
                                      <w:jc w:val="right"/>
                                    </w:pPr>
                                    <w:r>
                                      <w:rPr>
                                        <w:rFonts w:ascii="Arial" w:eastAsia="Arial" w:hAnsi="Arial"/>
                                        <w:color w:val="000000"/>
                                        <w:sz w:val="16"/>
                                      </w:rPr>
                                      <w:t>1,214,737</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0B410EA9"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9DC184C" w14:textId="77777777" w:rsidR="004F6DAD" w:rsidRDefault="00E32FAF">
                                    <w:pPr>
                                      <w:jc w:val="right"/>
                                    </w:pPr>
                                    <w:r>
                                      <w:rPr>
                                        <w:rFonts w:ascii="Arial" w:eastAsia="Arial" w:hAnsi="Arial"/>
                                        <w:color w:val="000000"/>
                                        <w:sz w:val="16"/>
                                      </w:rPr>
                                      <w:t>1,214,737</w:t>
                                    </w:r>
                                  </w:p>
                                </w:tc>
                              </w:tr>
                              <w:tr w:rsidR="004F6DAD" w14:paraId="69AE0842"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3919FA3" w14:textId="77777777" w:rsidR="004F6DAD" w:rsidRDefault="00E32FAF">
                                    <w:r>
                                      <w:rPr>
                                        <w:rFonts w:ascii="Arial" w:eastAsia="Arial" w:hAnsi="Arial"/>
                                        <w:color w:val="000000"/>
                                        <w:sz w:val="16"/>
                                      </w:rPr>
                                      <w:t>Delivering Results Together</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4A5E797" w14:textId="77777777" w:rsidR="004F6DAD" w:rsidRDefault="00E32FAF">
                                    <w:pPr>
                                      <w:jc w:val="right"/>
                                    </w:pPr>
                                    <w:r>
                                      <w:rPr>
                                        <w:rFonts w:ascii="Arial" w:eastAsia="Arial" w:hAnsi="Arial"/>
                                        <w:color w:val="000000"/>
                                        <w:sz w:val="16"/>
                                      </w:rPr>
                                      <w:t>3,116,750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BB2483F" w14:textId="77777777" w:rsidR="004F6DAD" w:rsidRDefault="00E32FAF">
                                    <w:pPr>
                                      <w:jc w:val="right"/>
                                    </w:pPr>
                                    <w:r>
                                      <w:rPr>
                                        <w:rFonts w:ascii="Arial" w:eastAsia="Arial" w:hAnsi="Arial"/>
                                        <w:color w:val="000000"/>
                                        <w:sz w:val="16"/>
                                      </w:rPr>
                                      <w:t>3,116,750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318A822A"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9B040AD" w14:textId="77777777" w:rsidR="004F6DAD" w:rsidRDefault="00E32FAF">
                                    <w:pPr>
                                      <w:jc w:val="right"/>
                                    </w:pPr>
                                    <w:r>
                                      <w:rPr>
                                        <w:rFonts w:ascii="Arial" w:eastAsia="Arial" w:hAnsi="Arial"/>
                                        <w:color w:val="000000"/>
                                        <w:sz w:val="16"/>
                                      </w:rPr>
                                      <w:t>3,116,750</w:t>
                                    </w:r>
                                  </w:p>
                                </w:tc>
                              </w:tr>
                              <w:tr w:rsidR="004F6DAD" w14:paraId="356472AD"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47FBCE4" w14:textId="77777777" w:rsidR="004F6DAD" w:rsidRDefault="00E32FAF">
                                    <w:r>
                                      <w:rPr>
                                        <w:rFonts w:ascii="Arial" w:eastAsia="Arial" w:hAnsi="Arial"/>
                                        <w:color w:val="000000"/>
                                        <w:sz w:val="16"/>
                                      </w:rPr>
                                      <w:t>Government of Denmark</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37E6CC4" w14:textId="77777777" w:rsidR="004F6DAD" w:rsidRDefault="00E32FAF">
                                    <w:pPr>
                                      <w:jc w:val="right"/>
                                    </w:pPr>
                                    <w:r>
                                      <w:rPr>
                                        <w:rFonts w:ascii="Arial" w:eastAsia="Arial" w:hAnsi="Arial"/>
                                        <w:color w:val="000000"/>
                                        <w:sz w:val="16"/>
                                      </w:rPr>
                                      <w:t>2,361,647</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41F714B" w14:textId="77777777" w:rsidR="004F6DAD" w:rsidRDefault="00E32FAF">
                                    <w:pPr>
                                      <w:jc w:val="right"/>
                                    </w:pPr>
                                    <w:r>
                                      <w:rPr>
                                        <w:rFonts w:ascii="Arial" w:eastAsia="Arial" w:hAnsi="Arial"/>
                                        <w:color w:val="000000"/>
                                        <w:sz w:val="16"/>
                                      </w:rPr>
                                      <w:t>2,361,647</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254A3F23"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C64E2FB" w14:textId="77777777" w:rsidR="004F6DAD" w:rsidRDefault="00E32FAF">
                                    <w:pPr>
                                      <w:jc w:val="right"/>
                                    </w:pPr>
                                    <w:r>
                                      <w:rPr>
                                        <w:rFonts w:ascii="Arial" w:eastAsia="Arial" w:hAnsi="Arial"/>
                                        <w:color w:val="000000"/>
                                        <w:sz w:val="16"/>
                                      </w:rPr>
                                      <w:t>2,361,647</w:t>
                                    </w:r>
                                  </w:p>
                                </w:tc>
                              </w:tr>
                              <w:tr w:rsidR="004F6DAD" w14:paraId="00C41348"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990393A" w14:textId="77777777" w:rsidR="004F6DAD" w:rsidRDefault="00E32FAF">
                                    <w:r>
                                      <w:rPr>
                                        <w:rFonts w:ascii="Arial" w:eastAsia="Arial" w:hAnsi="Arial"/>
                                        <w:color w:val="000000"/>
                                        <w:sz w:val="16"/>
                                      </w:rPr>
                                      <w:t>European Union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CF052DD" w14:textId="77777777" w:rsidR="004F6DAD" w:rsidRDefault="00E32FAF">
                                    <w:pPr>
                                      <w:jc w:val="right"/>
                                    </w:pPr>
                                    <w:r>
                                      <w:rPr>
                                        <w:rFonts w:ascii="Arial" w:eastAsia="Arial" w:hAnsi="Arial"/>
                                        <w:color w:val="000000"/>
                                        <w:sz w:val="16"/>
                                      </w:rPr>
                                      <w:t>3,913,688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0AA7DE9A" w14:textId="77777777" w:rsidR="004F6DAD" w:rsidRDefault="00E32FAF">
                                    <w:pPr>
                                      <w:jc w:val="right"/>
                                    </w:pPr>
                                    <w:r>
                                      <w:rPr>
                                        <w:rFonts w:ascii="Arial" w:eastAsia="Arial" w:hAnsi="Arial"/>
                                        <w:color w:val="000000"/>
                                        <w:sz w:val="16"/>
                                      </w:rPr>
                                      <w:t>3,474,781</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65136627" w14:textId="77777777" w:rsidR="004F6DAD" w:rsidRDefault="00E32FAF">
                                    <w:pPr>
                                      <w:jc w:val="right"/>
                                    </w:pPr>
                                    <w:r>
                                      <w:rPr>
                                        <w:rFonts w:ascii="Arial" w:eastAsia="Arial" w:hAnsi="Arial"/>
                                        <w:color w:val="000000"/>
                                        <w:sz w:val="16"/>
                                      </w:rPr>
                                      <w:t>438,907</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442C674" w14:textId="77777777" w:rsidR="004F6DAD" w:rsidRDefault="00E32FAF">
                                    <w:pPr>
                                      <w:jc w:val="right"/>
                                    </w:pPr>
                                    <w:r>
                                      <w:rPr>
                                        <w:rFonts w:ascii="Arial" w:eastAsia="Arial" w:hAnsi="Arial"/>
                                        <w:color w:val="000000"/>
                                        <w:sz w:val="16"/>
                                      </w:rPr>
                                      <w:t>3,913,688</w:t>
                                    </w:r>
                                  </w:p>
                                </w:tc>
                              </w:tr>
                              <w:tr w:rsidR="004F6DAD" w14:paraId="311D4C13"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D245B0A" w14:textId="77777777" w:rsidR="004F6DAD" w:rsidRDefault="00E32FAF">
                                    <w:r>
                                      <w:rPr>
                                        <w:rFonts w:ascii="Arial" w:eastAsia="Arial" w:hAnsi="Arial"/>
                                        <w:color w:val="000000"/>
                                        <w:sz w:val="16"/>
                                      </w:rPr>
                                      <w:t>Expanded DaO Funding Window</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76C57D13" w14:textId="77777777" w:rsidR="004F6DAD" w:rsidRDefault="00E32FAF">
                                    <w:pPr>
                                      <w:jc w:val="right"/>
                                    </w:pPr>
                                    <w:r>
                                      <w:rPr>
                                        <w:rFonts w:ascii="Arial" w:eastAsia="Arial" w:hAnsi="Arial"/>
                                        <w:color w:val="000000"/>
                                        <w:sz w:val="16"/>
                                      </w:rPr>
                                      <w:t>3,825,000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15C439B" w14:textId="77777777" w:rsidR="004F6DAD" w:rsidRDefault="00E32FAF">
                                    <w:pPr>
                                      <w:jc w:val="right"/>
                                    </w:pPr>
                                    <w:r>
                                      <w:rPr>
                                        <w:rFonts w:ascii="Arial" w:eastAsia="Arial" w:hAnsi="Arial"/>
                                        <w:color w:val="000000"/>
                                        <w:sz w:val="16"/>
                                      </w:rPr>
                                      <w:t>3,825,000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B9A54F9"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ABA88C3" w14:textId="77777777" w:rsidR="004F6DAD" w:rsidRDefault="00E32FAF">
                                    <w:pPr>
                                      <w:jc w:val="right"/>
                                    </w:pPr>
                                    <w:r>
                                      <w:rPr>
                                        <w:rFonts w:ascii="Arial" w:eastAsia="Arial" w:hAnsi="Arial"/>
                                        <w:color w:val="000000"/>
                                        <w:sz w:val="16"/>
                                      </w:rPr>
                                      <w:t>3,825,000</w:t>
                                    </w:r>
                                  </w:p>
                                </w:tc>
                              </w:tr>
                              <w:tr w:rsidR="004F6DAD" w14:paraId="435C832A"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BFC4753" w14:textId="77777777" w:rsidR="004F6DAD" w:rsidRDefault="00E32FAF">
                                    <w:r>
                                      <w:rPr>
                                        <w:rFonts w:ascii="Arial" w:eastAsia="Arial" w:hAnsi="Arial"/>
                                        <w:color w:val="000000"/>
                                        <w:sz w:val="16"/>
                                      </w:rPr>
                                      <w:t>Government of Finland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8490D80" w14:textId="77777777" w:rsidR="004F6DAD" w:rsidRDefault="00E32FAF">
                                    <w:pPr>
                                      <w:jc w:val="right"/>
                                    </w:pPr>
                                    <w:r>
                                      <w:rPr>
                                        <w:rFonts w:ascii="Arial" w:eastAsia="Arial" w:hAnsi="Arial"/>
                                        <w:color w:val="000000"/>
                                        <w:sz w:val="16"/>
                                      </w:rPr>
                                      <w:t>735,014</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597B2E1" w14:textId="77777777" w:rsidR="004F6DAD" w:rsidRDefault="00E32FAF">
                                    <w:pPr>
                                      <w:jc w:val="right"/>
                                    </w:pPr>
                                    <w:r>
                                      <w:rPr>
                                        <w:rFonts w:ascii="Arial" w:eastAsia="Arial" w:hAnsi="Arial"/>
                                        <w:color w:val="000000"/>
                                        <w:sz w:val="16"/>
                                      </w:rPr>
                                      <w:t>735,014</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7B6313C"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38BC049" w14:textId="77777777" w:rsidR="004F6DAD" w:rsidRDefault="00E32FAF">
                                    <w:pPr>
                                      <w:jc w:val="right"/>
                                    </w:pPr>
                                    <w:r>
                                      <w:rPr>
                                        <w:rFonts w:ascii="Arial" w:eastAsia="Arial" w:hAnsi="Arial"/>
                                        <w:color w:val="000000"/>
                                        <w:sz w:val="16"/>
                                      </w:rPr>
                                      <w:t>735,014</w:t>
                                    </w:r>
                                  </w:p>
                                </w:tc>
                              </w:tr>
                              <w:tr w:rsidR="004F6DAD" w14:paraId="7A4B3C8C"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F20C982" w14:textId="77777777" w:rsidR="004F6DAD" w:rsidRDefault="00E32FAF">
                                    <w:r>
                                      <w:rPr>
                                        <w:rFonts w:ascii="Arial" w:eastAsia="Arial" w:hAnsi="Arial"/>
                                        <w:color w:val="000000"/>
                                        <w:sz w:val="16"/>
                                      </w:rPr>
                                      <w:t>Government of Netherlands</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7DF659B" w14:textId="77777777" w:rsidR="004F6DAD" w:rsidRDefault="00E32FAF">
                                    <w:pPr>
                                      <w:jc w:val="right"/>
                                    </w:pPr>
                                    <w:r>
                                      <w:rPr>
                                        <w:rFonts w:ascii="Arial" w:eastAsia="Arial" w:hAnsi="Arial"/>
                                        <w:color w:val="000000"/>
                                        <w:sz w:val="16"/>
                                      </w:rPr>
                                      <w:t>7,090,218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049BBEF" w14:textId="77777777" w:rsidR="004F6DAD" w:rsidRDefault="00E32FAF">
                                    <w:pPr>
                                      <w:jc w:val="right"/>
                                    </w:pPr>
                                    <w:r>
                                      <w:rPr>
                                        <w:rFonts w:ascii="Arial" w:eastAsia="Arial" w:hAnsi="Arial"/>
                                        <w:color w:val="000000"/>
                                        <w:sz w:val="16"/>
                                      </w:rPr>
                                      <w:t>7,090,218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7BB8461"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D28528" w14:textId="77777777" w:rsidR="004F6DAD" w:rsidRDefault="00E32FAF">
                                    <w:pPr>
                                      <w:jc w:val="right"/>
                                    </w:pPr>
                                    <w:r>
                                      <w:rPr>
                                        <w:rFonts w:ascii="Arial" w:eastAsia="Arial" w:hAnsi="Arial"/>
                                        <w:color w:val="000000"/>
                                        <w:sz w:val="16"/>
                                      </w:rPr>
                                      <w:t>7,090,218</w:t>
                                    </w:r>
                                  </w:p>
                                </w:tc>
                              </w:tr>
                              <w:tr w:rsidR="004F6DAD" w14:paraId="44E9845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35ED227" w14:textId="77777777" w:rsidR="004F6DAD" w:rsidRDefault="00E32FAF">
                                    <w:r>
                                      <w:rPr>
                                        <w:rFonts w:ascii="Arial" w:eastAsia="Arial" w:hAnsi="Arial"/>
                                        <w:color w:val="000000"/>
                                        <w:sz w:val="16"/>
                                      </w:rPr>
                                      <w:t>Government of Norway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7B0EF6B" w14:textId="77777777" w:rsidR="004F6DAD" w:rsidRDefault="00E32FAF">
                                    <w:pPr>
                                      <w:jc w:val="right"/>
                                    </w:pPr>
                                    <w:r>
                                      <w:rPr>
                                        <w:rFonts w:ascii="Arial" w:eastAsia="Arial" w:hAnsi="Arial"/>
                                        <w:color w:val="000000"/>
                                        <w:sz w:val="16"/>
                                      </w:rPr>
                                      <w:t>4,717,336</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9DDC020" w14:textId="77777777" w:rsidR="004F6DAD" w:rsidRDefault="00E32FAF">
                                    <w:pPr>
                                      <w:jc w:val="right"/>
                                    </w:pPr>
                                    <w:r>
                                      <w:rPr>
                                        <w:rFonts w:ascii="Arial" w:eastAsia="Arial" w:hAnsi="Arial"/>
                                        <w:color w:val="000000"/>
                                        <w:sz w:val="16"/>
                                      </w:rPr>
                                      <w:t>4,717,336</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0B2066D1"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5151592" w14:textId="77777777" w:rsidR="004F6DAD" w:rsidRDefault="00E32FAF">
                                    <w:pPr>
                                      <w:jc w:val="right"/>
                                    </w:pPr>
                                    <w:r>
                                      <w:rPr>
                                        <w:rFonts w:ascii="Arial" w:eastAsia="Arial" w:hAnsi="Arial"/>
                                        <w:color w:val="000000"/>
                                        <w:sz w:val="16"/>
                                      </w:rPr>
                                      <w:t>4,717,336</w:t>
                                    </w:r>
                                  </w:p>
                                </w:tc>
                              </w:tr>
                              <w:tr w:rsidR="004F6DAD" w14:paraId="71546787"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4D86D2A6" w14:textId="77777777" w:rsidR="004F6DAD" w:rsidRDefault="00E32FAF">
                                    <w:r>
                                      <w:rPr>
                                        <w:rFonts w:ascii="Arial" w:eastAsia="Arial" w:hAnsi="Arial"/>
                                        <w:color w:val="000000"/>
                                        <w:sz w:val="16"/>
                                      </w:rPr>
                                      <w:t>Government of Poland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84C0A5D" w14:textId="77777777" w:rsidR="004F6DAD" w:rsidRDefault="00E32FAF">
                                    <w:pPr>
                                      <w:jc w:val="right"/>
                                    </w:pPr>
                                    <w:r>
                                      <w:rPr>
                                        <w:rFonts w:ascii="Arial" w:eastAsia="Arial" w:hAnsi="Arial"/>
                                        <w:color w:val="000000"/>
                                        <w:sz w:val="16"/>
                                      </w:rPr>
                                      <w:t>3,296,176</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8366662" w14:textId="77777777" w:rsidR="004F6DAD" w:rsidRDefault="00E32FAF">
                                    <w:pPr>
                                      <w:jc w:val="right"/>
                                    </w:pPr>
                                    <w:r>
                                      <w:rPr>
                                        <w:rFonts w:ascii="Arial" w:eastAsia="Arial" w:hAnsi="Arial"/>
                                        <w:color w:val="000000"/>
                                        <w:sz w:val="16"/>
                                      </w:rPr>
                                      <w:t>3,296,176</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A0273D9"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B233927" w14:textId="77777777" w:rsidR="004F6DAD" w:rsidRDefault="00E32FAF">
                                    <w:pPr>
                                      <w:jc w:val="right"/>
                                    </w:pPr>
                                    <w:r>
                                      <w:rPr>
                                        <w:rFonts w:ascii="Arial" w:eastAsia="Arial" w:hAnsi="Arial"/>
                                        <w:color w:val="000000"/>
                                        <w:sz w:val="16"/>
                                      </w:rPr>
                                      <w:t>3,296,176</w:t>
                                    </w:r>
                                  </w:p>
                                </w:tc>
                              </w:tr>
                              <w:tr w:rsidR="004F6DAD" w14:paraId="50FECFE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E14A87E" w14:textId="77777777" w:rsidR="004F6DAD" w:rsidRDefault="00E32FAF">
                                    <w:r>
                                      <w:rPr>
                                        <w:rFonts w:ascii="Arial" w:eastAsia="Arial" w:hAnsi="Arial"/>
                                        <w:color w:val="000000"/>
                                        <w:sz w:val="16"/>
                                      </w:rPr>
                                      <w:t>Government of Romania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990CCC2" w14:textId="77777777" w:rsidR="004F6DAD" w:rsidRDefault="00E32FAF">
                                    <w:pPr>
                                      <w:jc w:val="right"/>
                                    </w:pPr>
                                    <w:r>
                                      <w:rPr>
                                        <w:rFonts w:ascii="Arial" w:eastAsia="Arial" w:hAnsi="Arial"/>
                                        <w:color w:val="000000"/>
                                        <w:sz w:val="16"/>
                                      </w:rPr>
                                      <w:t>45,266</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30BDFEF" w14:textId="77777777" w:rsidR="004F6DAD" w:rsidRDefault="00E32FAF">
                                    <w:pPr>
                                      <w:jc w:val="right"/>
                                    </w:pPr>
                                    <w:r>
                                      <w:rPr>
                                        <w:rFonts w:ascii="Arial" w:eastAsia="Arial" w:hAnsi="Arial"/>
                                        <w:color w:val="000000"/>
                                        <w:sz w:val="16"/>
                                      </w:rPr>
                                      <w:t>-</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99A82CE" w14:textId="77777777" w:rsidR="004F6DAD" w:rsidRDefault="00E32FAF">
                                    <w:pPr>
                                      <w:jc w:val="right"/>
                                    </w:pPr>
                                    <w:r>
                                      <w:rPr>
                                        <w:rFonts w:ascii="Arial" w:eastAsia="Arial" w:hAnsi="Arial"/>
                                        <w:color w:val="000000"/>
                                        <w:sz w:val="16"/>
                                      </w:rPr>
                                      <w:t>45,266</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798EE67" w14:textId="77777777" w:rsidR="004F6DAD" w:rsidRDefault="00E32FAF">
                                    <w:pPr>
                                      <w:jc w:val="right"/>
                                    </w:pPr>
                                    <w:r>
                                      <w:rPr>
                                        <w:rFonts w:ascii="Arial" w:eastAsia="Arial" w:hAnsi="Arial"/>
                                        <w:color w:val="000000"/>
                                        <w:sz w:val="16"/>
                                      </w:rPr>
                                      <w:t>45,266</w:t>
                                    </w:r>
                                  </w:p>
                                </w:tc>
                              </w:tr>
                              <w:tr w:rsidR="004F6DAD" w14:paraId="4161F7FB"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A7A3BF0" w14:textId="77777777" w:rsidR="004F6DAD" w:rsidRDefault="00E32FAF">
                                    <w:r>
                                      <w:rPr>
                                        <w:rFonts w:ascii="Arial" w:eastAsia="Arial" w:hAnsi="Arial"/>
                                        <w:color w:val="000000"/>
                                        <w:sz w:val="16"/>
                                      </w:rPr>
                                      <w:t>Government of Spain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1E5A456C" w14:textId="77777777" w:rsidR="004F6DAD" w:rsidRDefault="00E32FAF">
                                    <w:pPr>
                                      <w:jc w:val="right"/>
                                    </w:pPr>
                                    <w:r>
                                      <w:rPr>
                                        <w:rFonts w:ascii="Arial" w:eastAsia="Arial" w:hAnsi="Arial"/>
                                        <w:color w:val="000000"/>
                                        <w:sz w:val="16"/>
                                      </w:rPr>
                                      <w:t>4,000,000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082614E8" w14:textId="77777777" w:rsidR="004F6DAD" w:rsidRDefault="00E32FAF">
                                    <w:pPr>
                                      <w:jc w:val="right"/>
                                    </w:pPr>
                                    <w:r>
                                      <w:rPr>
                                        <w:rFonts w:ascii="Arial" w:eastAsia="Arial" w:hAnsi="Arial"/>
                                        <w:color w:val="000000"/>
                                        <w:sz w:val="16"/>
                                      </w:rPr>
                                      <w:t>4,000,000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7FCC580"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7318255" w14:textId="77777777" w:rsidR="004F6DAD" w:rsidRDefault="00E32FAF">
                                    <w:pPr>
                                      <w:jc w:val="right"/>
                                    </w:pPr>
                                    <w:r>
                                      <w:rPr>
                                        <w:rFonts w:ascii="Arial" w:eastAsia="Arial" w:hAnsi="Arial"/>
                                        <w:color w:val="000000"/>
                                        <w:sz w:val="16"/>
                                      </w:rPr>
                                      <w:t>4,000,000</w:t>
                                    </w:r>
                                  </w:p>
                                </w:tc>
                              </w:tr>
                              <w:tr w:rsidR="004F6DAD" w14:paraId="3CB3E7F3"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67330D2" w14:textId="77777777" w:rsidR="004F6DAD" w:rsidRDefault="00E32FAF">
                                    <w:r>
                                      <w:rPr>
                                        <w:rFonts w:ascii="Arial" w:eastAsia="Arial" w:hAnsi="Arial"/>
                                        <w:color w:val="000000"/>
                                        <w:sz w:val="16"/>
                                      </w:rPr>
                                      <w:t>Sida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C24E3EB" w14:textId="77777777" w:rsidR="004F6DAD" w:rsidRDefault="00E32FAF">
                                    <w:pPr>
                                      <w:jc w:val="right"/>
                                    </w:pPr>
                                    <w:r>
                                      <w:rPr>
                                        <w:rFonts w:ascii="Arial" w:eastAsia="Arial" w:hAnsi="Arial"/>
                                        <w:color w:val="000000"/>
                                        <w:sz w:val="16"/>
                                      </w:rPr>
                                      <w:t>14,558,055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E48A355" w14:textId="77777777" w:rsidR="004F6DAD" w:rsidRDefault="00E32FAF">
                                    <w:pPr>
                                      <w:jc w:val="right"/>
                                    </w:pPr>
                                    <w:r>
                                      <w:rPr>
                                        <w:rFonts w:ascii="Arial" w:eastAsia="Arial" w:hAnsi="Arial"/>
                                        <w:color w:val="000000"/>
                                        <w:sz w:val="16"/>
                                      </w:rPr>
                                      <w:t>14,094,869</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3AEE28D" w14:textId="77777777" w:rsidR="004F6DAD" w:rsidRDefault="00E32FAF">
                                    <w:pPr>
                                      <w:jc w:val="right"/>
                                    </w:pPr>
                                    <w:r>
                                      <w:rPr>
                                        <w:rFonts w:ascii="Arial" w:eastAsia="Arial" w:hAnsi="Arial"/>
                                        <w:color w:val="000000"/>
                                        <w:sz w:val="16"/>
                                      </w:rPr>
                                      <w:t>463,185</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735F991" w14:textId="77777777" w:rsidR="004F6DAD" w:rsidRDefault="00E32FAF">
                                    <w:pPr>
                                      <w:jc w:val="right"/>
                                    </w:pPr>
                                    <w:r>
                                      <w:rPr>
                                        <w:rFonts w:ascii="Arial" w:eastAsia="Arial" w:hAnsi="Arial"/>
                                        <w:color w:val="000000"/>
                                        <w:sz w:val="16"/>
                                      </w:rPr>
                                      <w:t>14,558,055</w:t>
                                    </w:r>
                                  </w:p>
                                </w:tc>
                              </w:tr>
                              <w:tr w:rsidR="004F6DAD" w14:paraId="1E69D0D0"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CD61890" w14:textId="77777777" w:rsidR="004F6DAD" w:rsidRDefault="00E32FAF">
                                    <w:r>
                                      <w:rPr>
                                        <w:rFonts w:ascii="Arial" w:eastAsia="Arial" w:hAnsi="Arial"/>
                                        <w:color w:val="000000"/>
                                        <w:sz w:val="16"/>
                                      </w:rPr>
                                      <w:t>Swiss Agency for Development and Cooperation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1C792A80" w14:textId="77777777" w:rsidR="004F6DAD" w:rsidRDefault="00E32FAF">
                                    <w:pPr>
                                      <w:jc w:val="right"/>
                                    </w:pPr>
                                    <w:r>
                                      <w:rPr>
                                        <w:rFonts w:ascii="Arial" w:eastAsia="Arial" w:hAnsi="Arial"/>
                                        <w:color w:val="000000"/>
                                        <w:sz w:val="16"/>
                                      </w:rPr>
                                      <w:t>13,249,011</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F603056" w14:textId="77777777" w:rsidR="004F6DAD" w:rsidRDefault="00E32FAF">
                                    <w:pPr>
                                      <w:jc w:val="right"/>
                                    </w:pPr>
                                    <w:r>
                                      <w:rPr>
                                        <w:rFonts w:ascii="Arial" w:eastAsia="Arial" w:hAnsi="Arial"/>
                                        <w:color w:val="000000"/>
                                        <w:sz w:val="16"/>
                                      </w:rPr>
                                      <w:t>13,249,011</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582B4A27"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FC89E33" w14:textId="77777777" w:rsidR="004F6DAD" w:rsidRDefault="00E32FAF">
                                    <w:pPr>
                                      <w:jc w:val="right"/>
                                    </w:pPr>
                                    <w:r>
                                      <w:rPr>
                                        <w:rFonts w:ascii="Arial" w:eastAsia="Arial" w:hAnsi="Arial"/>
                                        <w:color w:val="000000"/>
                                        <w:sz w:val="16"/>
                                      </w:rPr>
                                      <w:t>13,249,011</w:t>
                                    </w:r>
                                  </w:p>
                                </w:tc>
                              </w:tr>
                              <w:tr w:rsidR="004F6DAD" w14:paraId="3E6A8CDB"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C7C7D93" w14:textId="77777777" w:rsidR="004F6DAD" w:rsidRDefault="00E32FAF">
                                    <w:r>
                                      <w:rPr>
                                        <w:rFonts w:ascii="Arial" w:eastAsia="Arial" w:hAnsi="Arial"/>
                                        <w:color w:val="000000"/>
                                        <w:sz w:val="16"/>
                                      </w:rPr>
                                      <w:t>Government of Switzerland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EEA4B38" w14:textId="77777777" w:rsidR="004F6DAD" w:rsidRDefault="00E32FAF">
                                    <w:pPr>
                                      <w:jc w:val="right"/>
                                    </w:pPr>
                                    <w:r>
                                      <w:rPr>
                                        <w:rFonts w:ascii="Arial" w:eastAsia="Arial" w:hAnsi="Arial"/>
                                        <w:color w:val="000000"/>
                                        <w:sz w:val="16"/>
                                      </w:rPr>
                                      <w:t>461,553</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D545C83" w14:textId="77777777" w:rsidR="004F6DAD" w:rsidRDefault="00E32FAF">
                                    <w:pPr>
                                      <w:jc w:val="right"/>
                                    </w:pPr>
                                    <w:r>
                                      <w:rPr>
                                        <w:rFonts w:ascii="Arial" w:eastAsia="Arial" w:hAnsi="Arial"/>
                                        <w:color w:val="000000"/>
                                        <w:sz w:val="16"/>
                                      </w:rPr>
                                      <w:t>461,553</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86DFE22" w14:textId="77777777" w:rsidR="004F6DAD" w:rsidRDefault="00E32FAF">
                                    <w:pPr>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EBB319A" w14:textId="77777777" w:rsidR="004F6DAD" w:rsidRDefault="00E32FAF">
                                    <w:pPr>
                                      <w:jc w:val="right"/>
                                    </w:pPr>
                                    <w:r>
                                      <w:rPr>
                                        <w:rFonts w:ascii="Arial" w:eastAsia="Arial" w:hAnsi="Arial"/>
                                        <w:color w:val="000000"/>
                                        <w:sz w:val="16"/>
                                      </w:rPr>
                                      <w:t>461,553</w:t>
                                    </w:r>
                                  </w:p>
                                </w:tc>
                              </w:tr>
                              <w:tr w:rsidR="004F6DAD" w14:paraId="79BF7730"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18AA71F9" w14:textId="77777777" w:rsidR="004F6DAD" w:rsidRDefault="00E32FAF">
                                    <w:r>
                                      <w:rPr>
                                        <w:rFonts w:ascii="Arial" w:eastAsia="Arial" w:hAnsi="Arial"/>
                                        <w:color w:val="000000"/>
                                        <w:sz w:val="16"/>
                                      </w:rPr>
                                      <w:t>Other - Government of United Kingdom of Great Britain and Northern Ireland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DE30AB6" w14:textId="77777777" w:rsidR="004F6DAD" w:rsidRDefault="00E32FAF">
                                    <w:pPr>
                                      <w:jc w:val="right"/>
                                    </w:pPr>
                                    <w:r>
                                      <w:rPr>
                                        <w:rFonts w:ascii="Arial" w:eastAsia="Arial" w:hAnsi="Arial"/>
                                        <w:color w:val="000000"/>
                                        <w:sz w:val="16"/>
                                      </w:rPr>
                                      <w:t>1,360,700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A1EDD3A" w14:textId="77777777" w:rsidR="004F6DAD" w:rsidRDefault="00E32FAF">
                                    <w:pPr>
                                      <w:jc w:val="right"/>
                                    </w:pPr>
                                    <w:r>
                                      <w:rPr>
                                        <w:rFonts w:ascii="Arial" w:eastAsia="Arial" w:hAnsi="Arial"/>
                                        <w:color w:val="000000"/>
                                        <w:sz w:val="16"/>
                                      </w:rPr>
                                      <w:t>-</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D19F69A" w14:textId="77777777" w:rsidR="004F6DAD" w:rsidRDefault="00E32FAF">
                                    <w:pPr>
                                      <w:jc w:val="right"/>
                                    </w:pPr>
                                    <w:r>
                                      <w:rPr>
                                        <w:rFonts w:ascii="Arial" w:eastAsia="Arial" w:hAnsi="Arial"/>
                                        <w:color w:val="000000"/>
                                        <w:sz w:val="16"/>
                                      </w:rPr>
                                      <w:t>1,360,700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8164771" w14:textId="77777777" w:rsidR="004F6DAD" w:rsidRDefault="00E32FAF">
                                    <w:pPr>
                                      <w:jc w:val="right"/>
                                    </w:pPr>
                                    <w:r>
                                      <w:rPr>
                                        <w:rFonts w:ascii="Arial" w:eastAsia="Arial" w:hAnsi="Arial"/>
                                        <w:color w:val="000000"/>
                                        <w:sz w:val="16"/>
                                      </w:rPr>
                                      <w:t>1,360,700</w:t>
                                    </w:r>
                                  </w:p>
                                </w:tc>
                              </w:tr>
                              <w:tr w:rsidR="004F6DAD" w14:paraId="1FBB15BA"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414C7508" w14:textId="77777777" w:rsidR="004F6DAD" w:rsidRDefault="00E32FAF">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2D3292D8" w14:textId="77777777" w:rsidR="004F6DAD" w:rsidRDefault="00E32FAF">
                                    <w:pPr>
                                      <w:jc w:val="right"/>
                                    </w:pPr>
                                    <w:r>
                                      <w:rPr>
                                        <w:rFonts w:ascii="Arial" w:eastAsia="Arial" w:hAnsi="Arial"/>
                                        <w:b/>
                                        <w:color w:val="FFFFFF"/>
                                        <w:sz w:val="16"/>
                                      </w:rPr>
                                      <w:t>70,598,898</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8382145" w14:textId="77777777" w:rsidR="004F6DAD" w:rsidRDefault="00E32FAF">
                                    <w:pPr>
                                      <w:jc w:val="right"/>
                                    </w:pPr>
                                    <w:r>
                                      <w:rPr>
                                        <w:rFonts w:ascii="Arial" w:eastAsia="Arial" w:hAnsi="Arial"/>
                                        <w:b/>
                                        <w:color w:val="FFFFFF"/>
                                        <w:sz w:val="16"/>
                                      </w:rPr>
                                      <w:t>62,290,839</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6C60FB67" w14:textId="77777777" w:rsidR="004F6DAD" w:rsidRDefault="00E32FAF">
                                    <w:pPr>
                                      <w:jc w:val="right"/>
                                    </w:pPr>
                                    <w:r>
                                      <w:rPr>
                                        <w:rFonts w:ascii="Arial" w:eastAsia="Arial" w:hAnsi="Arial"/>
                                        <w:b/>
                                        <w:color w:val="FFFFFF"/>
                                        <w:sz w:val="16"/>
                                      </w:rPr>
                                      <w:t>2,308,059</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F99861E" w14:textId="77777777" w:rsidR="004F6DAD" w:rsidRDefault="00E32FAF">
                                    <w:pPr>
                                      <w:jc w:val="right"/>
                                    </w:pPr>
                                    <w:r>
                                      <w:rPr>
                                        <w:rFonts w:ascii="Arial" w:eastAsia="Arial" w:hAnsi="Arial"/>
                                        <w:b/>
                                        <w:color w:val="FFFFFF"/>
                                        <w:sz w:val="16"/>
                                      </w:rPr>
                                      <w:t>64,598,898</w:t>
                                    </w:r>
                                  </w:p>
                                </w:tc>
                              </w:tr>
                            </w:tbl>
                            <w:p w14:paraId="673D3877" w14:textId="77777777" w:rsidR="004F6DAD" w:rsidRDefault="004F6DAD"/>
                          </w:tc>
                        </w:tr>
                      </w:tbl>
                      <w:p w14:paraId="0F7DADD9" w14:textId="77777777" w:rsidR="004F6DAD" w:rsidRDefault="004F6DAD"/>
                    </w:tc>
                    <w:tc>
                      <w:tcPr>
                        <w:tcW w:w="1146" w:type="dxa"/>
                      </w:tcPr>
                      <w:p w14:paraId="731B2687" w14:textId="77777777" w:rsidR="004F6DAD" w:rsidRDefault="004F6DAD">
                        <w:pPr>
                          <w:pStyle w:val="EmptyCellLayoutStyle"/>
                        </w:pPr>
                      </w:p>
                    </w:tc>
                  </w:tr>
                </w:tbl>
                <w:p w14:paraId="2907961F" w14:textId="77777777" w:rsidR="004F6DAD" w:rsidRDefault="004F6DAD"/>
              </w:tc>
            </w:tr>
          </w:tbl>
          <w:p w14:paraId="3F63D4E2" w14:textId="77777777" w:rsidR="004F6DAD" w:rsidRDefault="004F6DAD"/>
        </w:tc>
      </w:tr>
    </w:tbl>
    <w:p w14:paraId="0E2AAA62"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2ED0445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27FEF08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417E37" w14:paraId="3459F408" w14:textId="77777777" w:rsidTr="00417E37">
                    <w:trPr>
                      <w:trHeight w:val="297"/>
                    </w:trPr>
                    <w:tc>
                      <w:tcPr>
                        <w:tcW w:w="1140" w:type="dxa"/>
                      </w:tcPr>
                      <w:p w14:paraId="15D72861" w14:textId="77777777" w:rsidR="004F6DAD" w:rsidRDefault="004F6DAD">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4F6DAD" w14:paraId="5426A0C4" w14:textId="77777777">
                          <w:trPr>
                            <w:trHeight w:val="219"/>
                          </w:trPr>
                          <w:tc>
                            <w:tcPr>
                              <w:tcW w:w="9623" w:type="dxa"/>
                              <w:tcBorders>
                                <w:top w:val="nil"/>
                                <w:left w:val="nil"/>
                                <w:bottom w:val="nil"/>
                                <w:right w:val="nil"/>
                              </w:tcBorders>
                              <w:tcMar>
                                <w:top w:w="39" w:type="dxa"/>
                                <w:left w:w="39" w:type="dxa"/>
                                <w:bottom w:w="39" w:type="dxa"/>
                                <w:right w:w="39" w:type="dxa"/>
                              </w:tcMar>
                            </w:tcPr>
                            <w:p w14:paraId="7A34BC3E" w14:textId="77777777" w:rsidR="004F6DAD" w:rsidRDefault="00E32FAF">
                              <w:r>
                                <w:rPr>
                                  <w:rFonts w:ascii="Arial" w:eastAsia="Arial" w:hAnsi="Arial"/>
                                  <w:b/>
                                  <w:color w:val="0082BE"/>
                                  <w:sz w:val="21"/>
                                </w:rPr>
                                <w:t>3. INTEREST EARNED</w:t>
                              </w:r>
                            </w:p>
                          </w:tc>
                        </w:tr>
                      </w:tbl>
                      <w:p w14:paraId="68F25DFC" w14:textId="77777777" w:rsidR="004F6DAD" w:rsidRDefault="004F6DAD"/>
                    </w:tc>
                    <w:tc>
                      <w:tcPr>
                        <w:tcW w:w="1140" w:type="dxa"/>
                      </w:tcPr>
                      <w:p w14:paraId="7A373E32" w14:textId="77777777" w:rsidR="004F6DAD" w:rsidRDefault="004F6DAD">
                        <w:pPr>
                          <w:pStyle w:val="EmptyCellLayoutStyle"/>
                        </w:pPr>
                      </w:p>
                    </w:tc>
                  </w:tr>
                  <w:tr w:rsidR="004F6DAD" w14:paraId="11BA76BD" w14:textId="77777777">
                    <w:trPr>
                      <w:trHeight w:val="20"/>
                    </w:trPr>
                    <w:tc>
                      <w:tcPr>
                        <w:tcW w:w="1140" w:type="dxa"/>
                      </w:tcPr>
                      <w:p w14:paraId="79F3B816" w14:textId="77777777" w:rsidR="004F6DAD" w:rsidRDefault="004F6DAD">
                        <w:pPr>
                          <w:pStyle w:val="EmptyCellLayoutStyle"/>
                        </w:pPr>
                      </w:p>
                    </w:tc>
                    <w:tc>
                      <w:tcPr>
                        <w:tcW w:w="4524" w:type="dxa"/>
                      </w:tcPr>
                      <w:p w14:paraId="15EA1463" w14:textId="77777777" w:rsidR="004F6DAD" w:rsidRDefault="004F6DAD">
                        <w:pPr>
                          <w:pStyle w:val="EmptyCellLayoutStyle"/>
                        </w:pPr>
                      </w:p>
                    </w:tc>
                    <w:tc>
                      <w:tcPr>
                        <w:tcW w:w="611" w:type="dxa"/>
                      </w:tcPr>
                      <w:p w14:paraId="501CDF1F" w14:textId="77777777" w:rsidR="004F6DAD" w:rsidRDefault="004F6DAD">
                        <w:pPr>
                          <w:pStyle w:val="EmptyCellLayoutStyle"/>
                        </w:pPr>
                      </w:p>
                    </w:tc>
                    <w:tc>
                      <w:tcPr>
                        <w:tcW w:w="4487" w:type="dxa"/>
                      </w:tcPr>
                      <w:p w14:paraId="7EA89B33" w14:textId="77777777" w:rsidR="004F6DAD" w:rsidRDefault="004F6DAD">
                        <w:pPr>
                          <w:pStyle w:val="EmptyCellLayoutStyle"/>
                        </w:pPr>
                      </w:p>
                    </w:tc>
                    <w:tc>
                      <w:tcPr>
                        <w:tcW w:w="1140" w:type="dxa"/>
                      </w:tcPr>
                      <w:p w14:paraId="2556E5CC" w14:textId="77777777" w:rsidR="004F6DAD" w:rsidRDefault="004F6DAD">
                        <w:pPr>
                          <w:pStyle w:val="EmptyCellLayoutStyle"/>
                        </w:pPr>
                      </w:p>
                    </w:tc>
                  </w:tr>
                  <w:tr w:rsidR="004F6DAD" w14:paraId="17291EF1" w14:textId="77777777">
                    <w:trPr>
                      <w:trHeight w:val="328"/>
                    </w:trPr>
                    <w:tc>
                      <w:tcPr>
                        <w:tcW w:w="1140" w:type="dxa"/>
                      </w:tcPr>
                      <w:p w14:paraId="3969E9E8" w14:textId="77777777" w:rsidR="004F6DAD" w:rsidRDefault="004F6DAD">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F6DAD" w14:paraId="27B15CF0" w14:textId="77777777">
                          <w:trPr>
                            <w:trHeight w:val="250"/>
                          </w:trPr>
                          <w:tc>
                            <w:tcPr>
                              <w:tcW w:w="4524" w:type="dxa"/>
                              <w:tcBorders>
                                <w:top w:val="nil"/>
                                <w:left w:val="nil"/>
                                <w:bottom w:val="nil"/>
                                <w:right w:val="nil"/>
                              </w:tcBorders>
                              <w:tcMar>
                                <w:top w:w="39" w:type="dxa"/>
                                <w:left w:w="39" w:type="dxa"/>
                                <w:bottom w:w="39" w:type="dxa"/>
                                <w:right w:w="39" w:type="dxa"/>
                              </w:tcMar>
                            </w:tcPr>
                            <w:p w14:paraId="2F3F3A6E" w14:textId="77777777" w:rsidR="004F6DAD" w:rsidRDefault="00E32FAF">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A4727E5" w14:textId="77777777" w:rsidR="004F6DAD" w:rsidRDefault="004F6DAD"/>
                    </w:tc>
                    <w:tc>
                      <w:tcPr>
                        <w:tcW w:w="611" w:type="dxa"/>
                      </w:tcPr>
                      <w:p w14:paraId="76D26BAF" w14:textId="77777777" w:rsidR="004F6DAD" w:rsidRDefault="004F6DAD">
                        <w:pPr>
                          <w:pStyle w:val="EmptyCellLayoutStyle"/>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4F6DAD" w14:paraId="3FF38BA2" w14:textId="77777777">
                          <w:trPr>
                            <w:trHeight w:val="250"/>
                          </w:trPr>
                          <w:tc>
                            <w:tcPr>
                              <w:tcW w:w="4488" w:type="dxa"/>
                              <w:tcBorders>
                                <w:top w:val="nil"/>
                                <w:left w:val="nil"/>
                                <w:bottom w:val="nil"/>
                                <w:right w:val="nil"/>
                              </w:tcBorders>
                              <w:tcMar>
                                <w:top w:w="39" w:type="dxa"/>
                                <w:left w:w="39" w:type="dxa"/>
                                <w:bottom w:w="39" w:type="dxa"/>
                                <w:right w:w="39" w:type="dxa"/>
                              </w:tcMar>
                            </w:tcPr>
                            <w:p w14:paraId="0179FD35" w14:textId="77777777" w:rsidR="004F6DAD" w:rsidRDefault="00E32FAF">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343,028</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121,658</w:t>
                              </w:r>
                              <w:r>
                                <w:rPr>
                                  <w:rFonts w:ascii="Arial" w:eastAsia="Arial" w:hAnsi="Arial"/>
                                  <w:color w:val="000000"/>
                                </w:rPr>
                                <w:t xml:space="preserve">, bringing the cumulative interest received to US$ </w:t>
                              </w:r>
                              <w:r>
                                <w:rPr>
                                  <w:rFonts w:ascii="Arial" w:eastAsia="Arial" w:hAnsi="Arial"/>
                                  <w:b/>
                                  <w:color w:val="000000"/>
                                </w:rPr>
                                <w:t>464,685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7D409439" w14:textId="77777777" w:rsidR="004F6DAD" w:rsidRDefault="004F6DAD"/>
                    </w:tc>
                    <w:tc>
                      <w:tcPr>
                        <w:tcW w:w="1140" w:type="dxa"/>
                      </w:tcPr>
                      <w:p w14:paraId="31835A3A" w14:textId="77777777" w:rsidR="004F6DAD" w:rsidRDefault="004F6DAD">
                        <w:pPr>
                          <w:pStyle w:val="EmptyCellLayoutStyle"/>
                        </w:pPr>
                      </w:p>
                    </w:tc>
                  </w:tr>
                </w:tbl>
                <w:p w14:paraId="1F94BC0D" w14:textId="77777777" w:rsidR="004F6DAD" w:rsidRDefault="004F6DAD"/>
              </w:tc>
            </w:tr>
          </w:tbl>
          <w:p w14:paraId="7A5F230B" w14:textId="77777777" w:rsidR="004F6DAD" w:rsidRDefault="004F6DAD"/>
        </w:tc>
      </w:tr>
      <w:tr w:rsidR="004F6DAD" w14:paraId="7FBC66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52C5AAAE" w14:textId="77777777">
              <w:trPr>
                <w:trHeight w:val="599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4F6DAD" w14:paraId="63591972" w14:textId="77777777">
                    <w:trPr>
                      <w:trHeight w:val="19"/>
                    </w:trPr>
                    <w:tc>
                      <w:tcPr>
                        <w:tcW w:w="1140" w:type="dxa"/>
                      </w:tcPr>
                      <w:p w14:paraId="06D9EA37" w14:textId="77777777" w:rsidR="004F6DAD" w:rsidRDefault="004F6DAD">
                        <w:pPr>
                          <w:pStyle w:val="EmptyCellLayoutStyle"/>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4F6DAD" w14:paraId="65664C2B"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0FAED16" w14:textId="77777777" w:rsidR="004F6DAD" w:rsidRDefault="00E32FAF">
                              <w:r w:rsidRPr="000A3385">
                                <w:rPr>
                                  <w:rFonts w:ascii="Arial" w:eastAsia="Arial" w:hAnsi="Arial"/>
                                  <w:b/>
                                  <w:color w:val="66809D"/>
                                </w:rPr>
                                <w:t>Table 3. Sources of Interest and Investment Income, as of 31 December 2021 (in US Dollars)</w:t>
                              </w:r>
                            </w:p>
                          </w:tc>
                        </w:tr>
                      </w:tbl>
                      <w:p w14:paraId="2084EC1C" w14:textId="77777777" w:rsidR="004F6DAD" w:rsidRDefault="004F6DAD"/>
                    </w:tc>
                    <w:tc>
                      <w:tcPr>
                        <w:tcW w:w="100" w:type="dxa"/>
                      </w:tcPr>
                      <w:p w14:paraId="2662A386" w14:textId="77777777" w:rsidR="004F6DAD" w:rsidRDefault="004F6DAD">
                        <w:pPr>
                          <w:pStyle w:val="EmptyCellLayoutStyle"/>
                        </w:pPr>
                      </w:p>
                    </w:tc>
                    <w:tc>
                      <w:tcPr>
                        <w:tcW w:w="675" w:type="dxa"/>
                      </w:tcPr>
                      <w:p w14:paraId="31280BBF" w14:textId="77777777" w:rsidR="004F6DAD" w:rsidRDefault="004F6DAD">
                        <w:pPr>
                          <w:pStyle w:val="EmptyCellLayoutStyle"/>
                        </w:pPr>
                      </w:p>
                    </w:tc>
                    <w:tc>
                      <w:tcPr>
                        <w:tcW w:w="364" w:type="dxa"/>
                      </w:tcPr>
                      <w:p w14:paraId="68575D79" w14:textId="77777777" w:rsidR="004F6DAD" w:rsidRDefault="004F6DAD">
                        <w:pPr>
                          <w:pStyle w:val="EmptyCellLayoutStyle"/>
                        </w:pPr>
                      </w:p>
                    </w:tc>
                    <w:tc>
                      <w:tcPr>
                        <w:tcW w:w="1141" w:type="dxa"/>
                      </w:tcPr>
                      <w:p w14:paraId="7AA9E8E9" w14:textId="77777777" w:rsidR="004F6DAD" w:rsidRDefault="004F6DAD">
                        <w:pPr>
                          <w:pStyle w:val="EmptyCellLayoutStyle"/>
                        </w:pPr>
                      </w:p>
                    </w:tc>
                  </w:tr>
                  <w:tr w:rsidR="004F6DAD" w14:paraId="359C75DF" w14:textId="77777777">
                    <w:trPr>
                      <w:trHeight w:val="288"/>
                    </w:trPr>
                    <w:tc>
                      <w:tcPr>
                        <w:tcW w:w="1140" w:type="dxa"/>
                      </w:tcPr>
                      <w:p w14:paraId="6C320C58" w14:textId="77777777" w:rsidR="004F6DAD" w:rsidRDefault="004F6DAD">
                        <w:pPr>
                          <w:pStyle w:val="EmptyCellLayoutStyle"/>
                        </w:pPr>
                      </w:p>
                    </w:tc>
                    <w:tc>
                      <w:tcPr>
                        <w:tcW w:w="8483" w:type="dxa"/>
                        <w:vMerge/>
                      </w:tcPr>
                      <w:p w14:paraId="57107551" w14:textId="77777777" w:rsidR="004F6DAD" w:rsidRDefault="004F6DAD">
                        <w:pPr>
                          <w:pStyle w:val="EmptyCellLayoutStyle"/>
                        </w:pPr>
                      </w:p>
                    </w:tc>
                    <w:tc>
                      <w:tcPr>
                        <w:tcW w:w="100" w:type="dxa"/>
                      </w:tcPr>
                      <w:p w14:paraId="2D718D40" w14:textId="77777777" w:rsidR="004F6DAD" w:rsidRDefault="004F6DAD">
                        <w:pPr>
                          <w:pStyle w:val="EmptyCellLayoutStyle"/>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4F6DAD" w14:paraId="7DE79E65" w14:textId="77777777">
                          <w:trPr>
                            <w:trHeight w:val="210"/>
                          </w:trPr>
                          <w:tc>
                            <w:tcPr>
                              <w:tcW w:w="675" w:type="dxa"/>
                              <w:tcBorders>
                                <w:top w:val="nil"/>
                                <w:left w:val="nil"/>
                                <w:bottom w:val="nil"/>
                                <w:right w:val="nil"/>
                              </w:tcBorders>
                              <w:tcMar>
                                <w:top w:w="39" w:type="dxa"/>
                                <w:left w:w="39" w:type="dxa"/>
                                <w:bottom w:w="39" w:type="dxa"/>
                                <w:right w:w="39" w:type="dxa"/>
                              </w:tcMar>
                            </w:tcPr>
                            <w:p w14:paraId="7844AE82" w14:textId="77777777" w:rsidR="004F6DAD" w:rsidRDefault="00E32FAF">
                              <w:r>
                                <w:rPr>
                                  <w:rFonts w:ascii="Segoe UI" w:eastAsia="Segoe UI" w:hAnsi="Segoe UI"/>
                                  <w:color w:val="000000"/>
                                </w:rPr>
                                <w:t xml:space="preserve">  </w:t>
                              </w:r>
                            </w:p>
                          </w:tc>
                        </w:tr>
                      </w:tbl>
                      <w:p w14:paraId="39B47B8F" w14:textId="77777777" w:rsidR="004F6DAD" w:rsidRDefault="004F6DAD"/>
                    </w:tc>
                    <w:tc>
                      <w:tcPr>
                        <w:tcW w:w="364" w:type="dxa"/>
                      </w:tcPr>
                      <w:p w14:paraId="5BF4E1F5" w14:textId="77777777" w:rsidR="004F6DAD" w:rsidRDefault="004F6DAD">
                        <w:pPr>
                          <w:pStyle w:val="EmptyCellLayoutStyle"/>
                        </w:pPr>
                      </w:p>
                    </w:tc>
                    <w:tc>
                      <w:tcPr>
                        <w:tcW w:w="1141" w:type="dxa"/>
                      </w:tcPr>
                      <w:p w14:paraId="5C8D5901" w14:textId="77777777" w:rsidR="004F6DAD" w:rsidRDefault="004F6DAD">
                        <w:pPr>
                          <w:pStyle w:val="EmptyCellLayoutStyle"/>
                        </w:pPr>
                      </w:p>
                    </w:tc>
                  </w:tr>
                  <w:tr w:rsidR="004F6DAD" w14:paraId="42C0B925" w14:textId="77777777">
                    <w:trPr>
                      <w:trHeight w:val="39"/>
                    </w:trPr>
                    <w:tc>
                      <w:tcPr>
                        <w:tcW w:w="1140" w:type="dxa"/>
                      </w:tcPr>
                      <w:p w14:paraId="4E62C52D" w14:textId="77777777" w:rsidR="004F6DAD" w:rsidRDefault="004F6DAD">
                        <w:pPr>
                          <w:pStyle w:val="EmptyCellLayoutStyle"/>
                        </w:pPr>
                      </w:p>
                    </w:tc>
                    <w:tc>
                      <w:tcPr>
                        <w:tcW w:w="8483" w:type="dxa"/>
                        <w:vMerge/>
                      </w:tcPr>
                      <w:p w14:paraId="3E332F08" w14:textId="77777777" w:rsidR="004F6DAD" w:rsidRDefault="004F6DAD">
                        <w:pPr>
                          <w:pStyle w:val="EmptyCellLayoutStyle"/>
                        </w:pPr>
                      </w:p>
                    </w:tc>
                    <w:tc>
                      <w:tcPr>
                        <w:tcW w:w="100" w:type="dxa"/>
                      </w:tcPr>
                      <w:p w14:paraId="4CA01E05" w14:textId="77777777" w:rsidR="004F6DAD" w:rsidRDefault="004F6DAD">
                        <w:pPr>
                          <w:pStyle w:val="EmptyCellLayoutStyle"/>
                        </w:pPr>
                      </w:p>
                    </w:tc>
                    <w:tc>
                      <w:tcPr>
                        <w:tcW w:w="675" w:type="dxa"/>
                      </w:tcPr>
                      <w:p w14:paraId="35AC9709" w14:textId="77777777" w:rsidR="004F6DAD" w:rsidRDefault="004F6DAD">
                        <w:pPr>
                          <w:pStyle w:val="EmptyCellLayoutStyle"/>
                        </w:pPr>
                      </w:p>
                    </w:tc>
                    <w:tc>
                      <w:tcPr>
                        <w:tcW w:w="364" w:type="dxa"/>
                      </w:tcPr>
                      <w:p w14:paraId="392AF95B" w14:textId="77777777" w:rsidR="004F6DAD" w:rsidRDefault="004F6DAD">
                        <w:pPr>
                          <w:pStyle w:val="EmptyCellLayoutStyle"/>
                        </w:pPr>
                      </w:p>
                    </w:tc>
                    <w:tc>
                      <w:tcPr>
                        <w:tcW w:w="1141" w:type="dxa"/>
                      </w:tcPr>
                      <w:p w14:paraId="40ACDDAB" w14:textId="77777777" w:rsidR="004F6DAD" w:rsidRDefault="004F6DAD">
                        <w:pPr>
                          <w:pStyle w:val="EmptyCellLayoutStyle"/>
                        </w:pPr>
                      </w:p>
                    </w:tc>
                  </w:tr>
                  <w:tr w:rsidR="004F6DAD" w14:paraId="55264766" w14:textId="77777777">
                    <w:trPr>
                      <w:trHeight w:val="20"/>
                    </w:trPr>
                    <w:tc>
                      <w:tcPr>
                        <w:tcW w:w="1140" w:type="dxa"/>
                      </w:tcPr>
                      <w:p w14:paraId="768B99FA" w14:textId="77777777" w:rsidR="004F6DAD" w:rsidRDefault="004F6DAD">
                        <w:pPr>
                          <w:pStyle w:val="EmptyCellLayoutStyle"/>
                        </w:pPr>
                      </w:p>
                    </w:tc>
                    <w:tc>
                      <w:tcPr>
                        <w:tcW w:w="8483" w:type="dxa"/>
                      </w:tcPr>
                      <w:p w14:paraId="649F0E58" w14:textId="77777777" w:rsidR="004F6DAD" w:rsidRDefault="004F6DAD">
                        <w:pPr>
                          <w:pStyle w:val="EmptyCellLayoutStyle"/>
                        </w:pPr>
                      </w:p>
                    </w:tc>
                    <w:tc>
                      <w:tcPr>
                        <w:tcW w:w="100" w:type="dxa"/>
                      </w:tcPr>
                      <w:p w14:paraId="44F62FFE" w14:textId="77777777" w:rsidR="004F6DAD" w:rsidRDefault="004F6DAD">
                        <w:pPr>
                          <w:pStyle w:val="EmptyCellLayoutStyle"/>
                        </w:pPr>
                      </w:p>
                    </w:tc>
                    <w:tc>
                      <w:tcPr>
                        <w:tcW w:w="675" w:type="dxa"/>
                      </w:tcPr>
                      <w:p w14:paraId="339BFDF0" w14:textId="77777777" w:rsidR="004F6DAD" w:rsidRDefault="004F6DAD">
                        <w:pPr>
                          <w:pStyle w:val="EmptyCellLayoutStyle"/>
                        </w:pPr>
                      </w:p>
                    </w:tc>
                    <w:tc>
                      <w:tcPr>
                        <w:tcW w:w="364" w:type="dxa"/>
                      </w:tcPr>
                      <w:p w14:paraId="0269B1CA" w14:textId="77777777" w:rsidR="004F6DAD" w:rsidRDefault="004F6DAD">
                        <w:pPr>
                          <w:pStyle w:val="EmptyCellLayoutStyle"/>
                        </w:pPr>
                      </w:p>
                    </w:tc>
                    <w:tc>
                      <w:tcPr>
                        <w:tcW w:w="1141" w:type="dxa"/>
                      </w:tcPr>
                      <w:p w14:paraId="2BD63E71" w14:textId="77777777" w:rsidR="004F6DAD" w:rsidRDefault="004F6DAD">
                        <w:pPr>
                          <w:pStyle w:val="EmptyCellLayoutStyle"/>
                        </w:pPr>
                      </w:p>
                    </w:tc>
                  </w:tr>
                  <w:tr w:rsidR="00417E37" w14:paraId="53F95588" w14:textId="77777777" w:rsidTr="00417E37">
                    <w:tc>
                      <w:tcPr>
                        <w:tcW w:w="1140" w:type="dxa"/>
                      </w:tcPr>
                      <w:p w14:paraId="388DF670" w14:textId="77777777" w:rsidR="004F6DAD" w:rsidRDefault="004F6DAD">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4F6DAD" w14:paraId="07A52959"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933ED1F" w14:textId="77777777" w:rsidR="004F6DAD" w:rsidRDefault="00E32FAF">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181C8E37" w14:textId="77777777" w:rsidR="004F6DAD" w:rsidRDefault="00E32FAF">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1A888031" w14:textId="77777777" w:rsidR="004F6DAD" w:rsidRDefault="00E32FAF">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1AA91B9" w14:textId="77777777" w:rsidR="004F6DAD" w:rsidRDefault="00E32FAF">
                              <w:pPr>
                                <w:jc w:val="center"/>
                              </w:pPr>
                              <w:r>
                                <w:rPr>
                                  <w:rFonts w:ascii="Arial" w:eastAsia="Arial" w:hAnsi="Arial"/>
                                  <w:color w:val="FFFFFF"/>
                                  <w:sz w:val="18"/>
                                </w:rPr>
                                <w:t>Total</w:t>
                              </w:r>
                            </w:p>
                          </w:tc>
                        </w:tr>
                        <w:tr w:rsidR="004F6DAD" w14:paraId="2A401BF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62FE538" w14:textId="77777777" w:rsidR="004F6DAD" w:rsidRDefault="00E32FAF">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5679746B" w14:textId="77777777" w:rsidR="004F6DAD" w:rsidRDefault="004F6DAD"/>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0C740AAF" w14:textId="77777777" w:rsidR="004F6DAD" w:rsidRDefault="004F6DAD"/>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ACA9EEF" w14:textId="77777777" w:rsidR="004F6DAD" w:rsidRDefault="004F6DAD"/>
                          </w:tc>
                        </w:tr>
                        <w:tr w:rsidR="004F6DAD" w14:paraId="38C5B14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87E27E6" w14:textId="77777777" w:rsidR="004F6DAD" w:rsidRDefault="00E32FAF">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1ACD99D8" w14:textId="77777777" w:rsidR="004F6DAD" w:rsidRDefault="00E32FAF">
                              <w:pPr>
                                <w:jc w:val="right"/>
                              </w:pPr>
                              <w:r>
                                <w:rPr>
                                  <w:rFonts w:ascii="Arial" w:eastAsia="Arial" w:hAnsi="Arial"/>
                                  <w:b/>
                                  <w:color w:val="000000"/>
                                  <w:sz w:val="16"/>
                                </w:rPr>
                                <w:t>332,942</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C93AD89" w14:textId="77777777" w:rsidR="004F6DAD" w:rsidRDefault="00E32FAF">
                              <w:pPr>
                                <w:jc w:val="right"/>
                              </w:pPr>
                              <w:r>
                                <w:rPr>
                                  <w:rFonts w:ascii="Arial" w:eastAsia="Arial" w:hAnsi="Arial"/>
                                  <w:b/>
                                  <w:color w:val="000000"/>
                                  <w:sz w:val="16"/>
                                </w:rPr>
                                <w:t>10,086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8755835" w14:textId="77777777" w:rsidR="004F6DAD" w:rsidRDefault="00E32FAF">
                              <w:pPr>
                                <w:jc w:val="right"/>
                              </w:pPr>
                              <w:r>
                                <w:rPr>
                                  <w:rFonts w:ascii="Arial" w:eastAsia="Arial" w:hAnsi="Arial"/>
                                  <w:b/>
                                  <w:color w:val="000000"/>
                                  <w:sz w:val="16"/>
                                </w:rPr>
                                <w:t>343,028</w:t>
                              </w:r>
                            </w:p>
                          </w:tc>
                        </w:tr>
                        <w:tr w:rsidR="004F6DAD" w14:paraId="0AFABE3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32E202C" w14:textId="77777777" w:rsidR="004F6DAD" w:rsidRDefault="00E32FAF">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6B9500BD" w14:textId="77777777" w:rsidR="004F6DAD" w:rsidRDefault="00E32FAF">
                              <w:pPr>
                                <w:jc w:val="right"/>
                              </w:pPr>
                              <w:r>
                                <w:rPr>
                                  <w:rFonts w:ascii="Arial" w:eastAsia="Arial" w:hAnsi="Arial"/>
                                  <w:b/>
                                  <w:color w:val="000000"/>
                                  <w:sz w:val="16"/>
                                </w:rPr>
                                <w:t>332,942</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4E4A3ACF" w14:textId="77777777" w:rsidR="004F6DAD" w:rsidRDefault="00E32FAF">
                              <w:pPr>
                                <w:jc w:val="right"/>
                              </w:pPr>
                              <w:r>
                                <w:rPr>
                                  <w:rFonts w:ascii="Arial" w:eastAsia="Arial" w:hAnsi="Arial"/>
                                  <w:b/>
                                  <w:color w:val="000000"/>
                                  <w:sz w:val="16"/>
                                </w:rPr>
                                <w:t>10,086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0BF03A0" w14:textId="77777777" w:rsidR="004F6DAD" w:rsidRDefault="00E32FAF">
                              <w:pPr>
                                <w:jc w:val="right"/>
                              </w:pPr>
                              <w:r>
                                <w:rPr>
                                  <w:rFonts w:ascii="Arial" w:eastAsia="Arial" w:hAnsi="Arial"/>
                                  <w:b/>
                                  <w:color w:val="000000"/>
                                  <w:sz w:val="16"/>
                                </w:rPr>
                                <w:t>343,028</w:t>
                              </w:r>
                            </w:p>
                          </w:tc>
                        </w:tr>
                        <w:tr w:rsidR="004F6DAD" w14:paraId="609CD88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060C49C" w14:textId="77777777" w:rsidR="004F6DAD" w:rsidRDefault="00E32FAF">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2B637315" w14:textId="77777777" w:rsidR="004F6DAD" w:rsidRDefault="004F6DAD"/>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2142C160" w14:textId="77777777" w:rsidR="004F6DAD" w:rsidRDefault="004F6DAD"/>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9014410" w14:textId="77777777" w:rsidR="004F6DAD" w:rsidRDefault="004F6DAD"/>
                          </w:tc>
                        </w:tr>
                        <w:tr w:rsidR="004F6DAD" w14:paraId="21C5F85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C2B8E27" w14:textId="77777777" w:rsidR="004F6DAD" w:rsidRDefault="00E32FAF">
                              <w:r>
                                <w:rPr>
                                  <w:rFonts w:ascii="Arial" w:eastAsia="Arial" w:hAnsi="Arial"/>
                                  <w:color w:val="000000"/>
                                  <w:sz w:val="16"/>
                                </w:rPr>
                                <w:t>ECE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2DF96994" w14:textId="77777777" w:rsidR="004F6DAD" w:rsidRDefault="00E32FAF">
                              <w:pPr>
                                <w:jc w:val="right"/>
                              </w:pPr>
                              <w:r>
                                <w:rPr>
                                  <w:rFonts w:ascii="Arial" w:eastAsia="Arial" w:hAnsi="Arial"/>
                                  <w:b/>
                                  <w:color w:val="000000"/>
                                  <w:sz w:val="16"/>
                                </w:rPr>
                                <w:t>49</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4540C89" w14:textId="77777777" w:rsidR="004F6DAD" w:rsidRDefault="004F6DAD"/>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771BF55" w14:textId="77777777" w:rsidR="004F6DAD" w:rsidRDefault="00E32FAF">
                              <w:pPr>
                                <w:jc w:val="right"/>
                              </w:pPr>
                              <w:r>
                                <w:rPr>
                                  <w:rFonts w:ascii="Arial" w:eastAsia="Arial" w:hAnsi="Arial"/>
                                  <w:b/>
                                  <w:color w:val="000000"/>
                                  <w:sz w:val="16"/>
                                </w:rPr>
                                <w:t>49</w:t>
                              </w:r>
                            </w:p>
                          </w:tc>
                        </w:tr>
                        <w:tr w:rsidR="004F6DAD" w14:paraId="60E69008"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2D61BD8" w14:textId="77777777" w:rsidR="004F6DAD" w:rsidRDefault="00E32FAF">
                              <w:r>
                                <w:rPr>
                                  <w:rFonts w:ascii="Arial" w:eastAsia="Arial" w:hAnsi="Arial"/>
                                  <w:color w:val="000000"/>
                                  <w:sz w:val="16"/>
                                </w:rPr>
                                <w:t>FAO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2AF70450" w14:textId="77777777" w:rsidR="004F6DAD" w:rsidRDefault="00E32FAF">
                              <w:pPr>
                                <w:jc w:val="right"/>
                              </w:pPr>
                              <w:r>
                                <w:rPr>
                                  <w:rFonts w:ascii="Arial" w:eastAsia="Arial" w:hAnsi="Arial"/>
                                  <w:b/>
                                  <w:color w:val="000000"/>
                                  <w:sz w:val="16"/>
                                </w:rPr>
                                <w:t>595</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616D388B"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61F1147" w14:textId="77777777" w:rsidR="004F6DAD" w:rsidRDefault="00E32FAF">
                              <w:pPr>
                                <w:jc w:val="right"/>
                              </w:pPr>
                              <w:r>
                                <w:rPr>
                                  <w:rFonts w:ascii="Arial" w:eastAsia="Arial" w:hAnsi="Arial"/>
                                  <w:b/>
                                  <w:color w:val="000000"/>
                                  <w:sz w:val="16"/>
                                </w:rPr>
                                <w:t>595</w:t>
                              </w:r>
                            </w:p>
                          </w:tc>
                        </w:tr>
                        <w:tr w:rsidR="004F6DAD" w14:paraId="2E841D3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8306870" w14:textId="77777777" w:rsidR="004F6DAD" w:rsidRDefault="00E32FAF">
                              <w:r>
                                <w:rPr>
                                  <w:rFonts w:ascii="Arial" w:eastAsia="Arial" w:hAnsi="Arial"/>
                                  <w:color w:val="000000"/>
                                  <w:sz w:val="16"/>
                                </w:rPr>
                                <w:t>UNDP</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442348E2" w14:textId="77777777" w:rsidR="004F6DAD" w:rsidRDefault="00E32FAF">
                              <w:pPr>
                                <w:jc w:val="right"/>
                              </w:pPr>
                              <w:r>
                                <w:rPr>
                                  <w:rFonts w:ascii="Arial" w:eastAsia="Arial" w:hAnsi="Arial"/>
                                  <w:b/>
                                  <w:color w:val="000000"/>
                                  <w:sz w:val="16"/>
                                </w:rPr>
                                <w:t>84,070</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18AFE8C9"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F8222F7" w14:textId="77777777" w:rsidR="004F6DAD" w:rsidRDefault="00E32FAF">
                              <w:pPr>
                                <w:jc w:val="right"/>
                              </w:pPr>
                              <w:r>
                                <w:rPr>
                                  <w:rFonts w:ascii="Arial" w:eastAsia="Arial" w:hAnsi="Arial"/>
                                  <w:b/>
                                  <w:color w:val="000000"/>
                                  <w:sz w:val="16"/>
                                </w:rPr>
                                <w:t>84,070</w:t>
                              </w:r>
                            </w:p>
                          </w:tc>
                        </w:tr>
                        <w:tr w:rsidR="004F6DAD" w14:paraId="5132A01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D60DB3C" w14:textId="77777777" w:rsidR="004F6DAD" w:rsidRDefault="00E32FAF">
                              <w:r>
                                <w:rPr>
                                  <w:rFonts w:ascii="Arial" w:eastAsia="Arial" w:hAnsi="Arial"/>
                                  <w:color w:val="000000"/>
                                  <w:sz w:val="16"/>
                                </w:rPr>
                                <w:t>UNESCO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27C75EFF" w14:textId="77777777" w:rsidR="004F6DAD" w:rsidRDefault="00E32FAF">
                              <w:pPr>
                                <w:jc w:val="right"/>
                              </w:pPr>
                              <w:r>
                                <w:rPr>
                                  <w:rFonts w:ascii="Arial" w:eastAsia="Arial" w:hAnsi="Arial"/>
                                  <w:b/>
                                  <w:color w:val="000000"/>
                                  <w:sz w:val="16"/>
                                </w:rPr>
                                <w:t>2,310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26941A14" w14:textId="77777777" w:rsidR="004F6DAD" w:rsidRDefault="004F6DAD"/>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AB94902" w14:textId="77777777" w:rsidR="004F6DAD" w:rsidRDefault="00E32FAF">
                              <w:pPr>
                                <w:jc w:val="right"/>
                              </w:pPr>
                              <w:r>
                                <w:rPr>
                                  <w:rFonts w:ascii="Arial" w:eastAsia="Arial" w:hAnsi="Arial"/>
                                  <w:b/>
                                  <w:color w:val="000000"/>
                                  <w:sz w:val="16"/>
                                </w:rPr>
                                <w:t>2,310</w:t>
                              </w:r>
                            </w:p>
                          </w:tc>
                        </w:tr>
                        <w:tr w:rsidR="004F6DAD" w14:paraId="67B6296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E34DF23" w14:textId="77777777" w:rsidR="004F6DAD" w:rsidRDefault="00E32FAF">
                              <w:r>
                                <w:rPr>
                                  <w:rFonts w:ascii="Arial" w:eastAsia="Arial" w:hAnsi="Arial"/>
                                  <w:color w:val="000000"/>
                                  <w:sz w:val="16"/>
                                </w:rPr>
                                <w:t>UNFPA</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6D610573" w14:textId="77777777" w:rsidR="004F6DAD" w:rsidRDefault="00E32FAF">
                              <w:pPr>
                                <w:jc w:val="right"/>
                              </w:pPr>
                              <w:r>
                                <w:rPr>
                                  <w:rFonts w:ascii="Arial" w:eastAsia="Arial" w:hAnsi="Arial"/>
                                  <w:b/>
                                  <w:color w:val="000000"/>
                                  <w:sz w:val="16"/>
                                </w:rPr>
                                <w:t>22,154</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E1AEE69"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A38FFB2" w14:textId="77777777" w:rsidR="004F6DAD" w:rsidRDefault="00E32FAF">
                              <w:pPr>
                                <w:jc w:val="right"/>
                              </w:pPr>
                              <w:r>
                                <w:rPr>
                                  <w:rFonts w:ascii="Arial" w:eastAsia="Arial" w:hAnsi="Arial"/>
                                  <w:b/>
                                  <w:color w:val="000000"/>
                                  <w:sz w:val="16"/>
                                </w:rPr>
                                <w:t>22,154</w:t>
                              </w:r>
                            </w:p>
                          </w:tc>
                        </w:tr>
                        <w:tr w:rsidR="004F6DAD" w14:paraId="55C2DAA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2602BAA" w14:textId="77777777" w:rsidR="004F6DAD" w:rsidRDefault="00E32FAF">
                              <w:r>
                                <w:rPr>
                                  <w:rFonts w:ascii="Arial" w:eastAsia="Arial" w:hAnsi="Arial"/>
                                  <w:color w:val="000000"/>
                                  <w:sz w:val="16"/>
                                </w:rPr>
                                <w:t>UNIDO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4E77F645" w14:textId="77777777" w:rsidR="004F6DAD" w:rsidRDefault="00E32FAF">
                              <w:pPr>
                                <w:jc w:val="right"/>
                              </w:pPr>
                              <w:r>
                                <w:rPr>
                                  <w:rFonts w:ascii="Arial" w:eastAsia="Arial" w:hAnsi="Arial"/>
                                  <w:b/>
                                  <w:color w:val="000000"/>
                                  <w:sz w:val="16"/>
                                </w:rPr>
                                <w:t>4,926</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6B2F82EA" w14:textId="77777777" w:rsidR="004F6DAD" w:rsidRDefault="004F6DAD"/>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8BE40A6" w14:textId="77777777" w:rsidR="004F6DAD" w:rsidRDefault="00E32FAF">
                              <w:pPr>
                                <w:jc w:val="right"/>
                              </w:pPr>
                              <w:r>
                                <w:rPr>
                                  <w:rFonts w:ascii="Arial" w:eastAsia="Arial" w:hAnsi="Arial"/>
                                  <w:b/>
                                  <w:color w:val="000000"/>
                                  <w:sz w:val="16"/>
                                </w:rPr>
                                <w:t>4,926</w:t>
                              </w:r>
                            </w:p>
                          </w:tc>
                        </w:tr>
                        <w:tr w:rsidR="004F6DAD" w14:paraId="14F0F08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F4BE56E" w14:textId="77777777" w:rsidR="004F6DAD" w:rsidRDefault="00E32FAF">
                              <w:r>
                                <w:rPr>
                                  <w:rFonts w:ascii="Arial" w:eastAsia="Arial" w:hAnsi="Arial"/>
                                  <w:color w:val="000000"/>
                                  <w:sz w:val="16"/>
                                </w:rPr>
                                <w:t>UNODC</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0DAD8AD9" w14:textId="77777777" w:rsidR="004F6DAD" w:rsidRDefault="00E32FAF">
                              <w:pPr>
                                <w:jc w:val="right"/>
                              </w:pPr>
                              <w:r>
                                <w:rPr>
                                  <w:rFonts w:ascii="Arial" w:eastAsia="Arial" w:hAnsi="Arial"/>
                                  <w:b/>
                                  <w:color w:val="000000"/>
                                  <w:sz w:val="16"/>
                                </w:rPr>
                                <w:t>774</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5B47129"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66612EE" w14:textId="77777777" w:rsidR="004F6DAD" w:rsidRDefault="00E32FAF">
                              <w:pPr>
                                <w:jc w:val="right"/>
                              </w:pPr>
                              <w:r>
                                <w:rPr>
                                  <w:rFonts w:ascii="Arial" w:eastAsia="Arial" w:hAnsi="Arial"/>
                                  <w:b/>
                                  <w:color w:val="000000"/>
                                  <w:sz w:val="16"/>
                                </w:rPr>
                                <w:t>774</w:t>
                              </w:r>
                            </w:p>
                          </w:tc>
                        </w:tr>
                        <w:tr w:rsidR="004F6DAD" w14:paraId="45C6FC6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A4944FC" w14:textId="77777777" w:rsidR="004F6DAD" w:rsidRDefault="00E32FAF">
                              <w:r>
                                <w:rPr>
                                  <w:rFonts w:ascii="Arial" w:eastAsia="Arial" w:hAnsi="Arial"/>
                                  <w:color w:val="000000"/>
                                  <w:sz w:val="16"/>
                                </w:rPr>
                                <w:t>UNWOMEN</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67E869BC" w14:textId="77777777" w:rsidR="004F6DAD" w:rsidRDefault="00E32FAF">
                              <w:pPr>
                                <w:jc w:val="right"/>
                              </w:pPr>
                              <w:r>
                                <w:rPr>
                                  <w:rFonts w:ascii="Arial" w:eastAsia="Arial" w:hAnsi="Arial"/>
                                  <w:b/>
                                  <w:color w:val="000000"/>
                                  <w:sz w:val="16"/>
                                </w:rPr>
                                <w:t>6,780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5A2D4A9B"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693F913" w14:textId="77777777" w:rsidR="004F6DAD" w:rsidRDefault="00E32FAF">
                              <w:pPr>
                                <w:jc w:val="right"/>
                              </w:pPr>
                              <w:r>
                                <w:rPr>
                                  <w:rFonts w:ascii="Arial" w:eastAsia="Arial" w:hAnsi="Arial"/>
                                  <w:b/>
                                  <w:color w:val="000000"/>
                                  <w:sz w:val="16"/>
                                </w:rPr>
                                <w:t>6,780</w:t>
                              </w:r>
                            </w:p>
                          </w:tc>
                        </w:tr>
                        <w:tr w:rsidR="004F6DAD" w14:paraId="7072A1D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DCF0071" w14:textId="77777777" w:rsidR="004F6DAD" w:rsidRDefault="00E32FAF">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0950F241" w14:textId="77777777" w:rsidR="004F6DAD" w:rsidRDefault="00E32FAF">
                              <w:pPr>
                                <w:jc w:val="right"/>
                              </w:pPr>
                              <w:r>
                                <w:rPr>
                                  <w:rFonts w:ascii="Arial" w:eastAsia="Arial" w:hAnsi="Arial"/>
                                  <w:b/>
                                  <w:color w:val="000000"/>
                                  <w:sz w:val="16"/>
                                </w:rPr>
                                <w:t>121,658</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016A5D31" w14:textId="77777777" w:rsidR="004F6DAD" w:rsidRDefault="00E32FAF">
                              <w:pPr>
                                <w:jc w:val="right"/>
                              </w:pPr>
                              <w:r>
                                <w:rPr>
                                  <w:rFonts w:ascii="Arial" w:eastAsia="Arial" w:hAnsi="Arial"/>
                                  <w:b/>
                                  <w:color w:val="000000"/>
                                  <w:sz w:val="16"/>
                                </w:rPr>
                                <w:t>00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885CF67" w14:textId="77777777" w:rsidR="004F6DAD" w:rsidRDefault="00E32FAF">
                              <w:pPr>
                                <w:jc w:val="right"/>
                              </w:pPr>
                              <w:r>
                                <w:rPr>
                                  <w:rFonts w:ascii="Arial" w:eastAsia="Arial" w:hAnsi="Arial"/>
                                  <w:b/>
                                  <w:color w:val="000000"/>
                                  <w:sz w:val="16"/>
                                </w:rPr>
                                <w:t>121,658</w:t>
                              </w:r>
                            </w:p>
                          </w:tc>
                        </w:tr>
                        <w:tr w:rsidR="004F6DAD" w14:paraId="21B01AB1" w14:textId="77777777">
                          <w:trPr>
                            <w:trHeight w:val="345"/>
                          </w:trPr>
                          <w:tc>
                            <w:tcPr>
                              <w:tcW w:w="4601" w:type="dxa"/>
                            </w:tcPr>
                            <w:p w14:paraId="78B8CC30" w14:textId="77777777" w:rsidR="004F6DAD" w:rsidRDefault="004F6DAD"/>
                          </w:tc>
                          <w:tc>
                            <w:tcPr>
                              <w:tcW w:w="1750" w:type="dxa"/>
                            </w:tcPr>
                            <w:p w14:paraId="647E4818" w14:textId="77777777" w:rsidR="004F6DAD" w:rsidRDefault="004F6DAD"/>
                          </w:tc>
                          <w:tc>
                            <w:tcPr>
                              <w:tcW w:w="1642" w:type="dxa"/>
                            </w:tcPr>
                            <w:p w14:paraId="5BA0A7E5" w14:textId="77777777" w:rsidR="004F6DAD" w:rsidRDefault="004F6DAD"/>
                          </w:tc>
                          <w:tc>
                            <w:tcPr>
                              <w:tcW w:w="1630" w:type="dxa"/>
                            </w:tcPr>
                            <w:p w14:paraId="3D55DA9A" w14:textId="77777777" w:rsidR="004F6DAD" w:rsidRDefault="004F6DAD"/>
                          </w:tc>
                        </w:tr>
                        <w:tr w:rsidR="004F6DAD" w14:paraId="3B7BA25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BFCBC7B" w14:textId="77777777" w:rsidR="004F6DAD" w:rsidRDefault="00E32FAF">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29D7C620" w14:textId="77777777" w:rsidR="004F6DAD" w:rsidRDefault="00E32FAF">
                              <w:pPr>
                                <w:jc w:val="right"/>
                              </w:pPr>
                              <w:r>
                                <w:rPr>
                                  <w:rFonts w:ascii="Arial" w:eastAsia="Arial" w:hAnsi="Arial"/>
                                  <w:b/>
                                  <w:color w:val="FFFFFF"/>
                                  <w:sz w:val="16"/>
                                </w:rPr>
                                <w:t>454,600</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55D894D0" w14:textId="77777777" w:rsidR="004F6DAD" w:rsidRDefault="00E32FAF">
                              <w:pPr>
                                <w:jc w:val="right"/>
                              </w:pPr>
                              <w:r>
                                <w:rPr>
                                  <w:rFonts w:ascii="Arial" w:eastAsia="Arial" w:hAnsi="Arial"/>
                                  <w:b/>
                                  <w:color w:val="FFFFFF"/>
                                  <w:sz w:val="16"/>
                                </w:rPr>
                                <w:t>10,086</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0D1CB92" w14:textId="77777777" w:rsidR="004F6DAD" w:rsidRDefault="00E32FAF">
                              <w:pPr>
                                <w:jc w:val="right"/>
                              </w:pPr>
                              <w:r>
                                <w:rPr>
                                  <w:rFonts w:ascii="Arial" w:eastAsia="Arial" w:hAnsi="Arial"/>
                                  <w:b/>
                                  <w:color w:val="FFFFFF"/>
                                  <w:sz w:val="16"/>
                                </w:rPr>
                                <w:t>464,685</w:t>
                              </w:r>
                            </w:p>
                          </w:tc>
                        </w:tr>
                      </w:tbl>
                      <w:p w14:paraId="110FB8A7" w14:textId="77777777" w:rsidR="004F6DAD" w:rsidRDefault="004F6DAD"/>
                    </w:tc>
                    <w:tc>
                      <w:tcPr>
                        <w:tcW w:w="1141" w:type="dxa"/>
                      </w:tcPr>
                      <w:p w14:paraId="5270FF27" w14:textId="77777777" w:rsidR="004F6DAD" w:rsidRDefault="004F6DAD">
                        <w:pPr>
                          <w:pStyle w:val="EmptyCellLayoutStyle"/>
                        </w:pPr>
                      </w:p>
                    </w:tc>
                  </w:tr>
                </w:tbl>
                <w:p w14:paraId="1F531E7F" w14:textId="77777777" w:rsidR="004F6DAD" w:rsidRDefault="004F6DAD"/>
              </w:tc>
            </w:tr>
          </w:tbl>
          <w:p w14:paraId="0431A610" w14:textId="77777777" w:rsidR="004F6DAD" w:rsidRDefault="004F6DAD"/>
        </w:tc>
      </w:tr>
    </w:tbl>
    <w:p w14:paraId="79C4F433"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1B350D7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5257829C"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4F6DAD" w14:paraId="14CF4202" w14:textId="77777777">
                    <w:trPr>
                      <w:trHeight w:val="273"/>
                    </w:trPr>
                    <w:tc>
                      <w:tcPr>
                        <w:tcW w:w="1140" w:type="dxa"/>
                      </w:tcPr>
                      <w:p w14:paraId="13D9369A" w14:textId="77777777" w:rsidR="004F6DAD" w:rsidRDefault="004F6DAD">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F6DAD" w14:paraId="02187D08" w14:textId="77777777">
                          <w:trPr>
                            <w:trHeight w:val="219"/>
                          </w:trPr>
                          <w:tc>
                            <w:tcPr>
                              <w:tcW w:w="4524" w:type="dxa"/>
                              <w:tcBorders>
                                <w:top w:val="nil"/>
                                <w:left w:val="nil"/>
                                <w:bottom w:val="nil"/>
                                <w:right w:val="nil"/>
                              </w:tcBorders>
                              <w:tcMar>
                                <w:top w:w="39" w:type="dxa"/>
                                <w:left w:w="39" w:type="dxa"/>
                                <w:bottom w:w="39" w:type="dxa"/>
                                <w:right w:w="39" w:type="dxa"/>
                              </w:tcMar>
                            </w:tcPr>
                            <w:p w14:paraId="0F105EFB" w14:textId="77777777" w:rsidR="004F6DAD" w:rsidRDefault="00E32FAF">
                              <w:r>
                                <w:rPr>
                                  <w:rFonts w:ascii="Arial" w:eastAsia="Arial" w:hAnsi="Arial"/>
                                  <w:b/>
                                  <w:color w:val="2DABE0"/>
                                  <w:sz w:val="21"/>
                                </w:rPr>
                                <w:t>4. TRANSFER OF FUNDS</w:t>
                              </w:r>
                            </w:p>
                          </w:tc>
                        </w:tr>
                      </w:tbl>
                      <w:p w14:paraId="00815814" w14:textId="77777777" w:rsidR="004F6DAD" w:rsidRDefault="004F6DAD"/>
                    </w:tc>
                    <w:tc>
                      <w:tcPr>
                        <w:tcW w:w="575" w:type="dxa"/>
                      </w:tcPr>
                      <w:p w14:paraId="7D1CA545" w14:textId="77777777" w:rsidR="004F6DAD" w:rsidRDefault="004F6DAD">
                        <w:pPr>
                          <w:pStyle w:val="EmptyCellLayoutStyle"/>
                        </w:pPr>
                      </w:p>
                    </w:tc>
                    <w:tc>
                      <w:tcPr>
                        <w:tcW w:w="4524" w:type="dxa"/>
                      </w:tcPr>
                      <w:p w14:paraId="4EFD4D22" w14:textId="77777777" w:rsidR="004F6DAD" w:rsidRDefault="004F6DAD">
                        <w:pPr>
                          <w:pStyle w:val="EmptyCellLayoutStyle"/>
                        </w:pPr>
                      </w:p>
                    </w:tc>
                    <w:tc>
                      <w:tcPr>
                        <w:tcW w:w="1141" w:type="dxa"/>
                      </w:tcPr>
                      <w:p w14:paraId="6684EEEF" w14:textId="77777777" w:rsidR="004F6DAD" w:rsidRDefault="004F6DAD">
                        <w:pPr>
                          <w:pStyle w:val="EmptyCellLayoutStyle"/>
                        </w:pPr>
                      </w:p>
                    </w:tc>
                  </w:tr>
                  <w:tr w:rsidR="004F6DAD" w14:paraId="29E0908E" w14:textId="77777777">
                    <w:trPr>
                      <w:trHeight w:val="24"/>
                    </w:trPr>
                    <w:tc>
                      <w:tcPr>
                        <w:tcW w:w="1140" w:type="dxa"/>
                      </w:tcPr>
                      <w:p w14:paraId="6E2411E1" w14:textId="77777777" w:rsidR="004F6DAD" w:rsidRDefault="004F6DAD">
                        <w:pPr>
                          <w:pStyle w:val="EmptyCellLayoutStyle"/>
                        </w:pPr>
                      </w:p>
                    </w:tc>
                    <w:tc>
                      <w:tcPr>
                        <w:tcW w:w="4524" w:type="dxa"/>
                        <w:vMerge/>
                      </w:tcPr>
                      <w:p w14:paraId="78CEC5B1" w14:textId="77777777" w:rsidR="004F6DAD" w:rsidRDefault="004F6DAD">
                        <w:pPr>
                          <w:pStyle w:val="EmptyCellLayoutStyle"/>
                        </w:pPr>
                      </w:p>
                    </w:tc>
                    <w:tc>
                      <w:tcPr>
                        <w:tcW w:w="575" w:type="dxa"/>
                      </w:tcPr>
                      <w:p w14:paraId="2F83194D" w14:textId="77777777" w:rsidR="004F6DAD" w:rsidRDefault="004F6DAD">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F6DAD" w14:paraId="50F80B68" w14:textId="77777777">
                          <w:trPr>
                            <w:trHeight w:val="202"/>
                          </w:trPr>
                          <w:tc>
                            <w:tcPr>
                              <w:tcW w:w="4524" w:type="dxa"/>
                              <w:tcBorders>
                                <w:top w:val="nil"/>
                                <w:left w:val="nil"/>
                                <w:bottom w:val="nil"/>
                                <w:right w:val="nil"/>
                              </w:tcBorders>
                              <w:tcMar>
                                <w:top w:w="39" w:type="dxa"/>
                                <w:left w:w="39" w:type="dxa"/>
                                <w:bottom w:w="39" w:type="dxa"/>
                                <w:right w:w="39" w:type="dxa"/>
                              </w:tcMar>
                            </w:tcPr>
                            <w:p w14:paraId="536E7E81" w14:textId="77777777" w:rsidR="004F6DAD" w:rsidRDefault="00E32FAF">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56DA67E0" w14:textId="77777777" w:rsidR="004F6DAD" w:rsidRDefault="004F6DAD"/>
                    </w:tc>
                    <w:tc>
                      <w:tcPr>
                        <w:tcW w:w="1141" w:type="dxa"/>
                      </w:tcPr>
                      <w:p w14:paraId="13CFE713" w14:textId="77777777" w:rsidR="004F6DAD" w:rsidRDefault="004F6DAD">
                        <w:pPr>
                          <w:pStyle w:val="EmptyCellLayoutStyle"/>
                        </w:pPr>
                      </w:p>
                    </w:tc>
                  </w:tr>
                  <w:tr w:rsidR="004F6DAD" w14:paraId="62964C80" w14:textId="77777777">
                    <w:trPr>
                      <w:trHeight w:val="256"/>
                    </w:trPr>
                    <w:tc>
                      <w:tcPr>
                        <w:tcW w:w="1140" w:type="dxa"/>
                      </w:tcPr>
                      <w:p w14:paraId="27166A75" w14:textId="77777777" w:rsidR="004F6DAD" w:rsidRDefault="004F6DAD">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F6DAD" w14:paraId="49EF9CA0" w14:textId="77777777">
                          <w:trPr>
                            <w:trHeight w:val="202"/>
                          </w:trPr>
                          <w:tc>
                            <w:tcPr>
                              <w:tcW w:w="4524" w:type="dxa"/>
                              <w:tcBorders>
                                <w:top w:val="nil"/>
                                <w:left w:val="nil"/>
                                <w:bottom w:val="nil"/>
                                <w:right w:val="nil"/>
                              </w:tcBorders>
                              <w:tcMar>
                                <w:top w:w="39" w:type="dxa"/>
                                <w:left w:w="39" w:type="dxa"/>
                                <w:bottom w:w="39" w:type="dxa"/>
                                <w:right w:w="39" w:type="dxa"/>
                              </w:tcMar>
                            </w:tcPr>
                            <w:p w14:paraId="21FEE04D" w14:textId="77777777" w:rsidR="004F6DAD" w:rsidRDefault="00E32FAF">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67,296,123</w:t>
                              </w:r>
                              <w:r>
                                <w:rPr>
                                  <w:rFonts w:ascii="Arial" w:eastAsia="Arial" w:hAnsi="Arial"/>
                                  <w:color w:val="000000"/>
                                </w:rPr>
                                <w:t xml:space="preserve"> to </w:t>
                              </w:r>
                              <w:r>
                                <w:rPr>
                                  <w:rFonts w:ascii="Arial" w:eastAsia="Arial" w:hAnsi="Arial"/>
                                  <w:b/>
                                  <w:color w:val="000000"/>
                                </w:rPr>
                                <w:t>18</w:t>
                              </w:r>
                              <w:r>
                                <w:rPr>
                                  <w:rFonts w:ascii="Arial" w:eastAsia="Arial" w:hAnsi="Arial"/>
                                  <w:color w:val="000000"/>
                                </w:rPr>
                                <w:t xml:space="preserve"> Participating Organizations (see list below). </w:t>
                              </w:r>
                            </w:p>
                          </w:tc>
                        </w:tr>
                      </w:tbl>
                      <w:p w14:paraId="085877E0" w14:textId="77777777" w:rsidR="004F6DAD" w:rsidRDefault="004F6DAD"/>
                    </w:tc>
                    <w:tc>
                      <w:tcPr>
                        <w:tcW w:w="575" w:type="dxa"/>
                      </w:tcPr>
                      <w:p w14:paraId="44FB865F" w14:textId="77777777" w:rsidR="004F6DAD" w:rsidRDefault="004F6DAD">
                        <w:pPr>
                          <w:pStyle w:val="EmptyCellLayoutStyle"/>
                        </w:pPr>
                      </w:p>
                    </w:tc>
                    <w:tc>
                      <w:tcPr>
                        <w:tcW w:w="4524" w:type="dxa"/>
                        <w:vMerge/>
                      </w:tcPr>
                      <w:p w14:paraId="005EB49F" w14:textId="77777777" w:rsidR="004F6DAD" w:rsidRDefault="004F6DAD">
                        <w:pPr>
                          <w:pStyle w:val="EmptyCellLayoutStyle"/>
                        </w:pPr>
                      </w:p>
                    </w:tc>
                    <w:tc>
                      <w:tcPr>
                        <w:tcW w:w="1141" w:type="dxa"/>
                      </w:tcPr>
                      <w:p w14:paraId="4C43DD86" w14:textId="77777777" w:rsidR="004F6DAD" w:rsidRDefault="004F6DAD">
                        <w:pPr>
                          <w:pStyle w:val="EmptyCellLayoutStyle"/>
                        </w:pPr>
                      </w:p>
                    </w:tc>
                  </w:tr>
                  <w:tr w:rsidR="004F6DAD" w14:paraId="191ABD77" w14:textId="77777777">
                    <w:trPr>
                      <w:trHeight w:val="24"/>
                    </w:trPr>
                    <w:tc>
                      <w:tcPr>
                        <w:tcW w:w="1140" w:type="dxa"/>
                      </w:tcPr>
                      <w:p w14:paraId="3B01A52A" w14:textId="77777777" w:rsidR="004F6DAD" w:rsidRDefault="004F6DAD">
                        <w:pPr>
                          <w:pStyle w:val="EmptyCellLayoutStyle"/>
                        </w:pPr>
                      </w:p>
                    </w:tc>
                    <w:tc>
                      <w:tcPr>
                        <w:tcW w:w="4524" w:type="dxa"/>
                        <w:vMerge/>
                      </w:tcPr>
                      <w:p w14:paraId="492A0DDB" w14:textId="77777777" w:rsidR="004F6DAD" w:rsidRDefault="004F6DAD">
                        <w:pPr>
                          <w:pStyle w:val="EmptyCellLayoutStyle"/>
                        </w:pPr>
                      </w:p>
                    </w:tc>
                    <w:tc>
                      <w:tcPr>
                        <w:tcW w:w="575" w:type="dxa"/>
                      </w:tcPr>
                      <w:p w14:paraId="6D625CFA" w14:textId="77777777" w:rsidR="004F6DAD" w:rsidRDefault="004F6DAD">
                        <w:pPr>
                          <w:pStyle w:val="EmptyCellLayoutStyle"/>
                        </w:pPr>
                      </w:p>
                    </w:tc>
                    <w:tc>
                      <w:tcPr>
                        <w:tcW w:w="4524" w:type="dxa"/>
                      </w:tcPr>
                      <w:p w14:paraId="7195DB87" w14:textId="77777777" w:rsidR="004F6DAD" w:rsidRDefault="004F6DAD">
                        <w:pPr>
                          <w:pStyle w:val="EmptyCellLayoutStyle"/>
                        </w:pPr>
                      </w:p>
                    </w:tc>
                    <w:tc>
                      <w:tcPr>
                        <w:tcW w:w="1141" w:type="dxa"/>
                      </w:tcPr>
                      <w:p w14:paraId="1D13BBDD" w14:textId="77777777" w:rsidR="004F6DAD" w:rsidRDefault="004F6DAD">
                        <w:pPr>
                          <w:pStyle w:val="EmptyCellLayoutStyle"/>
                        </w:pPr>
                      </w:p>
                    </w:tc>
                  </w:tr>
                  <w:tr w:rsidR="004F6DAD" w14:paraId="3DCC447E" w14:textId="77777777">
                    <w:trPr>
                      <w:trHeight w:val="40"/>
                    </w:trPr>
                    <w:tc>
                      <w:tcPr>
                        <w:tcW w:w="1140" w:type="dxa"/>
                      </w:tcPr>
                      <w:p w14:paraId="31E35034" w14:textId="77777777" w:rsidR="004F6DAD" w:rsidRDefault="004F6DAD">
                        <w:pPr>
                          <w:pStyle w:val="EmptyCellLayoutStyle"/>
                        </w:pPr>
                      </w:p>
                    </w:tc>
                    <w:tc>
                      <w:tcPr>
                        <w:tcW w:w="4524" w:type="dxa"/>
                      </w:tcPr>
                      <w:p w14:paraId="7888A9C9" w14:textId="77777777" w:rsidR="004F6DAD" w:rsidRDefault="004F6DAD">
                        <w:pPr>
                          <w:pStyle w:val="EmptyCellLayoutStyle"/>
                        </w:pPr>
                      </w:p>
                    </w:tc>
                    <w:tc>
                      <w:tcPr>
                        <w:tcW w:w="575" w:type="dxa"/>
                      </w:tcPr>
                      <w:p w14:paraId="2DE68E7D" w14:textId="77777777" w:rsidR="004F6DAD" w:rsidRDefault="004F6DAD">
                        <w:pPr>
                          <w:pStyle w:val="EmptyCellLayoutStyle"/>
                        </w:pPr>
                      </w:p>
                    </w:tc>
                    <w:tc>
                      <w:tcPr>
                        <w:tcW w:w="4524" w:type="dxa"/>
                      </w:tcPr>
                      <w:p w14:paraId="00F51EAA" w14:textId="77777777" w:rsidR="004F6DAD" w:rsidRDefault="004F6DAD">
                        <w:pPr>
                          <w:pStyle w:val="EmptyCellLayoutStyle"/>
                        </w:pPr>
                      </w:p>
                    </w:tc>
                    <w:tc>
                      <w:tcPr>
                        <w:tcW w:w="1141" w:type="dxa"/>
                      </w:tcPr>
                      <w:p w14:paraId="56A61DA6" w14:textId="77777777" w:rsidR="004F6DAD" w:rsidRDefault="004F6DAD">
                        <w:pPr>
                          <w:pStyle w:val="EmptyCellLayoutStyle"/>
                        </w:pPr>
                      </w:p>
                    </w:tc>
                  </w:tr>
                  <w:tr w:rsidR="004F6DAD" w14:paraId="09EBB85E" w14:textId="77777777">
                    <w:trPr>
                      <w:trHeight w:val="280"/>
                    </w:trPr>
                    <w:tc>
                      <w:tcPr>
                        <w:tcW w:w="1140" w:type="dxa"/>
                      </w:tcPr>
                      <w:p w14:paraId="606C7D3F" w14:textId="77777777" w:rsidR="004F6DAD" w:rsidRDefault="004F6DAD">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F6DAD" w14:paraId="5691603E" w14:textId="77777777">
                          <w:trPr>
                            <w:trHeight w:val="202"/>
                          </w:trPr>
                          <w:tc>
                            <w:tcPr>
                              <w:tcW w:w="4524" w:type="dxa"/>
                              <w:tcBorders>
                                <w:top w:val="nil"/>
                                <w:left w:val="nil"/>
                                <w:bottom w:val="nil"/>
                                <w:right w:val="nil"/>
                              </w:tcBorders>
                              <w:tcMar>
                                <w:top w:w="39" w:type="dxa"/>
                                <w:left w:w="39" w:type="dxa"/>
                                <w:bottom w:w="39" w:type="dxa"/>
                                <w:right w:w="39" w:type="dxa"/>
                              </w:tcMar>
                            </w:tcPr>
                            <w:p w14:paraId="3D0DD42C" w14:textId="77777777" w:rsidR="004F6DAD" w:rsidRDefault="004F6DAD"/>
                          </w:tc>
                        </w:tr>
                      </w:tbl>
                      <w:p w14:paraId="22261692" w14:textId="77777777" w:rsidR="004F6DAD" w:rsidRDefault="004F6DAD"/>
                    </w:tc>
                    <w:tc>
                      <w:tcPr>
                        <w:tcW w:w="575" w:type="dxa"/>
                      </w:tcPr>
                      <w:p w14:paraId="2A3CB608" w14:textId="77777777" w:rsidR="004F6DAD" w:rsidRDefault="004F6DAD">
                        <w:pPr>
                          <w:pStyle w:val="EmptyCellLayoutStyle"/>
                        </w:pPr>
                      </w:p>
                    </w:tc>
                    <w:tc>
                      <w:tcPr>
                        <w:tcW w:w="4524" w:type="dxa"/>
                      </w:tcPr>
                      <w:p w14:paraId="76202652" w14:textId="77777777" w:rsidR="004F6DAD" w:rsidRDefault="004F6DAD">
                        <w:pPr>
                          <w:pStyle w:val="EmptyCellLayoutStyle"/>
                        </w:pPr>
                      </w:p>
                    </w:tc>
                    <w:tc>
                      <w:tcPr>
                        <w:tcW w:w="1141" w:type="dxa"/>
                      </w:tcPr>
                      <w:p w14:paraId="4A6B1AB0" w14:textId="77777777" w:rsidR="004F6DAD" w:rsidRDefault="004F6DAD">
                        <w:pPr>
                          <w:pStyle w:val="EmptyCellLayoutStyle"/>
                        </w:pPr>
                      </w:p>
                    </w:tc>
                  </w:tr>
                  <w:tr w:rsidR="004F6DAD" w14:paraId="376998A1" w14:textId="77777777">
                    <w:trPr>
                      <w:trHeight w:val="94"/>
                    </w:trPr>
                    <w:tc>
                      <w:tcPr>
                        <w:tcW w:w="1140" w:type="dxa"/>
                      </w:tcPr>
                      <w:p w14:paraId="330CAD3D" w14:textId="77777777" w:rsidR="004F6DAD" w:rsidRDefault="004F6DAD">
                        <w:pPr>
                          <w:pStyle w:val="EmptyCellLayoutStyle"/>
                        </w:pPr>
                      </w:p>
                    </w:tc>
                    <w:tc>
                      <w:tcPr>
                        <w:tcW w:w="4524" w:type="dxa"/>
                      </w:tcPr>
                      <w:p w14:paraId="085ED4C1" w14:textId="77777777" w:rsidR="004F6DAD" w:rsidRDefault="004F6DAD">
                        <w:pPr>
                          <w:pStyle w:val="EmptyCellLayoutStyle"/>
                        </w:pPr>
                      </w:p>
                    </w:tc>
                    <w:tc>
                      <w:tcPr>
                        <w:tcW w:w="575" w:type="dxa"/>
                      </w:tcPr>
                      <w:p w14:paraId="3914B08D" w14:textId="77777777" w:rsidR="004F6DAD" w:rsidRDefault="004F6DAD">
                        <w:pPr>
                          <w:pStyle w:val="EmptyCellLayoutStyle"/>
                        </w:pPr>
                      </w:p>
                    </w:tc>
                    <w:tc>
                      <w:tcPr>
                        <w:tcW w:w="4524" w:type="dxa"/>
                      </w:tcPr>
                      <w:p w14:paraId="69C5F327" w14:textId="77777777" w:rsidR="004F6DAD" w:rsidRDefault="004F6DAD">
                        <w:pPr>
                          <w:pStyle w:val="EmptyCellLayoutStyle"/>
                        </w:pPr>
                      </w:p>
                    </w:tc>
                    <w:tc>
                      <w:tcPr>
                        <w:tcW w:w="1141" w:type="dxa"/>
                      </w:tcPr>
                      <w:p w14:paraId="6A0E0884" w14:textId="77777777" w:rsidR="004F6DAD" w:rsidRDefault="004F6DAD">
                        <w:pPr>
                          <w:pStyle w:val="EmptyCellLayoutStyle"/>
                        </w:pPr>
                      </w:p>
                    </w:tc>
                  </w:tr>
                </w:tbl>
                <w:p w14:paraId="691128CF" w14:textId="77777777" w:rsidR="004F6DAD" w:rsidRDefault="004F6DAD"/>
              </w:tc>
            </w:tr>
          </w:tbl>
          <w:p w14:paraId="023A8CB8" w14:textId="77777777" w:rsidR="004F6DAD" w:rsidRDefault="004F6DAD"/>
        </w:tc>
      </w:tr>
      <w:tr w:rsidR="004F6DAD" w14:paraId="05E86D6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788EA4D8" w14:textId="77777777">
              <w:trPr>
                <w:trHeight w:val="77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4F6DAD" w14:paraId="157FBFCA" w14:textId="77777777">
                    <w:trPr>
                      <w:trHeight w:val="307"/>
                    </w:trPr>
                    <w:tc>
                      <w:tcPr>
                        <w:tcW w:w="1111" w:type="dxa"/>
                      </w:tcPr>
                      <w:p w14:paraId="5D53596A" w14:textId="77777777" w:rsidR="004F6DAD" w:rsidRDefault="004F6DAD">
                        <w:pPr>
                          <w:pStyle w:val="EmptyCellLayoutStyle"/>
                        </w:pPr>
                      </w:p>
                    </w:tc>
                    <w:tc>
                      <w:tcPr>
                        <w:tcW w:w="16" w:type="dxa"/>
                      </w:tcPr>
                      <w:p w14:paraId="619A22A7" w14:textId="77777777" w:rsidR="004F6DAD" w:rsidRDefault="004F6DAD">
                        <w:pPr>
                          <w:pStyle w:val="EmptyCellLayoutStyle"/>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4F6DAD" w14:paraId="668B6D7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1305720" w14:textId="77777777" w:rsidR="004F6DAD" w:rsidRDefault="00E32FAF">
                              <w:r>
                                <w:rPr>
                                  <w:rFonts w:ascii="Arial" w:eastAsia="Arial" w:hAnsi="Arial"/>
                                  <w:b/>
                                  <w:color w:val="66809D"/>
                                </w:rPr>
                                <w:t>Table 4. Transfer, Refund, and Net Funded Amount by Participating Organization (in US Dollars)</w:t>
                              </w:r>
                            </w:p>
                          </w:tc>
                        </w:tr>
                      </w:tbl>
                      <w:p w14:paraId="0DF4792E" w14:textId="77777777" w:rsidR="004F6DAD" w:rsidRDefault="004F6DAD"/>
                    </w:tc>
                    <w:tc>
                      <w:tcPr>
                        <w:tcW w:w="1137" w:type="dxa"/>
                      </w:tcPr>
                      <w:p w14:paraId="76D99D98" w14:textId="77777777" w:rsidR="004F6DAD" w:rsidRDefault="004F6DAD">
                        <w:pPr>
                          <w:pStyle w:val="EmptyCellLayoutStyle"/>
                        </w:pPr>
                      </w:p>
                    </w:tc>
                  </w:tr>
                  <w:tr w:rsidR="004F6DAD" w14:paraId="751A0B20" w14:textId="77777777">
                    <w:trPr>
                      <w:trHeight w:val="25"/>
                    </w:trPr>
                    <w:tc>
                      <w:tcPr>
                        <w:tcW w:w="1111" w:type="dxa"/>
                      </w:tcPr>
                      <w:p w14:paraId="60ED6DB1" w14:textId="77777777" w:rsidR="004F6DAD" w:rsidRDefault="004F6DAD">
                        <w:pPr>
                          <w:pStyle w:val="EmptyCellLayoutStyle"/>
                        </w:pPr>
                      </w:p>
                    </w:tc>
                    <w:tc>
                      <w:tcPr>
                        <w:tcW w:w="16" w:type="dxa"/>
                      </w:tcPr>
                      <w:p w14:paraId="0F95F9D1" w14:textId="77777777" w:rsidR="004F6DAD" w:rsidRDefault="004F6DAD">
                        <w:pPr>
                          <w:pStyle w:val="EmptyCellLayoutStyle"/>
                        </w:pPr>
                      </w:p>
                    </w:tc>
                    <w:tc>
                      <w:tcPr>
                        <w:tcW w:w="9640" w:type="dxa"/>
                      </w:tcPr>
                      <w:p w14:paraId="079D8A97" w14:textId="77777777" w:rsidR="004F6DAD" w:rsidRDefault="004F6DAD">
                        <w:pPr>
                          <w:pStyle w:val="EmptyCellLayoutStyle"/>
                        </w:pPr>
                      </w:p>
                    </w:tc>
                    <w:tc>
                      <w:tcPr>
                        <w:tcW w:w="1137" w:type="dxa"/>
                      </w:tcPr>
                      <w:p w14:paraId="41DA7728" w14:textId="77777777" w:rsidR="004F6DAD" w:rsidRDefault="004F6DAD">
                        <w:pPr>
                          <w:pStyle w:val="EmptyCellLayoutStyle"/>
                        </w:pPr>
                      </w:p>
                    </w:tc>
                  </w:tr>
                  <w:tr w:rsidR="00417E37" w14:paraId="68BCF704" w14:textId="77777777" w:rsidTr="00417E37">
                    <w:tc>
                      <w:tcPr>
                        <w:tcW w:w="1111" w:type="dxa"/>
                      </w:tcPr>
                      <w:p w14:paraId="0329C36A" w14:textId="77777777" w:rsidR="004F6DAD" w:rsidRDefault="004F6DAD">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4F6DAD" w14:paraId="489826AB" w14:textId="77777777">
                          <w:trPr>
                            <w:trHeight w:val="7458"/>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5"/>
                                <w:gridCol w:w="990"/>
                                <w:gridCol w:w="946"/>
                                <w:gridCol w:w="932"/>
                                <w:gridCol w:w="962"/>
                                <w:gridCol w:w="909"/>
                                <w:gridCol w:w="952"/>
                                <w:gridCol w:w="968"/>
                                <w:gridCol w:w="937"/>
                                <w:gridCol w:w="968"/>
                              </w:tblGrid>
                              <w:tr w:rsidR="00417E37" w14:paraId="356CA48E" w14:textId="77777777" w:rsidTr="00417E37">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4F6DAD" w14:paraId="7F545E26" w14:textId="77777777">
                                      <w:trPr>
                                        <w:trHeight w:hRule="exact" w:val="352"/>
                                      </w:trPr>
                                      <w:tc>
                                        <w:tcPr>
                                          <w:tcW w:w="997" w:type="dxa"/>
                                          <w:shd w:val="clear" w:color="auto" w:fill="15385F"/>
                                          <w:tcMar>
                                            <w:top w:w="0" w:type="dxa"/>
                                            <w:left w:w="0" w:type="dxa"/>
                                            <w:bottom w:w="0" w:type="dxa"/>
                                            <w:right w:w="0" w:type="dxa"/>
                                          </w:tcMar>
                                          <w:vAlign w:val="center"/>
                                        </w:tcPr>
                                        <w:p w14:paraId="743A657D" w14:textId="77777777" w:rsidR="004F6DAD" w:rsidRDefault="004F6DAD"/>
                                      </w:tc>
                                    </w:tr>
                                  </w:tbl>
                                  <w:p w14:paraId="62ACE4BE" w14:textId="77777777" w:rsidR="004F6DAD" w:rsidRDefault="004F6DAD"/>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0"/>
                                    </w:tblGrid>
                                    <w:tr w:rsidR="004F6DAD" w14:paraId="5946D1BA" w14:textId="77777777">
                                      <w:trPr>
                                        <w:trHeight w:hRule="exact" w:val="352"/>
                                      </w:trPr>
                                      <w:tc>
                                        <w:tcPr>
                                          <w:tcW w:w="2795" w:type="dxa"/>
                                          <w:shd w:val="clear" w:color="auto" w:fill="15385F"/>
                                          <w:tcMar>
                                            <w:top w:w="0" w:type="dxa"/>
                                            <w:left w:w="0" w:type="dxa"/>
                                            <w:bottom w:w="0" w:type="dxa"/>
                                            <w:right w:w="0" w:type="dxa"/>
                                          </w:tcMar>
                                          <w:vAlign w:val="bottom"/>
                                        </w:tcPr>
                                        <w:p w14:paraId="1DD0407E" w14:textId="77777777" w:rsidR="004F6DAD" w:rsidRDefault="00E32FAF">
                                          <w:pPr>
                                            <w:jc w:val="center"/>
                                          </w:pPr>
                                          <w:r>
                                            <w:rPr>
                                              <w:rFonts w:ascii="Arial" w:eastAsia="Arial" w:hAnsi="Arial"/>
                                              <w:color w:val="FFFFFF"/>
                                              <w:sz w:val="16"/>
                                            </w:rPr>
                                            <w:t>Prior Years</w:t>
                                          </w:r>
                                          <w:r>
                                            <w:rPr>
                                              <w:rFonts w:ascii="Arial" w:eastAsia="Arial" w:hAnsi="Arial"/>
                                              <w:color w:val="FFFFFF"/>
                                              <w:sz w:val="16"/>
                                            </w:rPr>
                                            <w:br/>
                                            <w:t>as of 31-Dec-2020</w:t>
                                          </w:r>
                                        </w:p>
                                      </w:tc>
                                    </w:tr>
                                  </w:tbl>
                                  <w:p w14:paraId="0CE8B001" w14:textId="77777777" w:rsidR="004F6DAD" w:rsidRDefault="004F6DAD"/>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5"/>
                                    </w:tblGrid>
                                    <w:tr w:rsidR="004F6DAD" w14:paraId="6F4418A6" w14:textId="77777777">
                                      <w:trPr>
                                        <w:trHeight w:hRule="exact" w:val="352"/>
                                      </w:trPr>
                                      <w:tc>
                                        <w:tcPr>
                                          <w:tcW w:w="2766" w:type="dxa"/>
                                          <w:shd w:val="clear" w:color="auto" w:fill="15385F"/>
                                          <w:tcMar>
                                            <w:top w:w="0" w:type="dxa"/>
                                            <w:left w:w="0" w:type="dxa"/>
                                            <w:bottom w:w="0" w:type="dxa"/>
                                            <w:right w:w="0" w:type="dxa"/>
                                          </w:tcMar>
                                          <w:vAlign w:val="bottom"/>
                                        </w:tcPr>
                                        <w:p w14:paraId="136D9D9C" w14:textId="77777777" w:rsidR="004F6DAD" w:rsidRDefault="00E32FAF">
                                          <w:pPr>
                                            <w:jc w:val="center"/>
                                          </w:pPr>
                                          <w:r>
                                            <w:rPr>
                                              <w:rFonts w:ascii="Arial" w:eastAsia="Arial" w:hAnsi="Arial"/>
                                              <w:color w:val="FFFFFF"/>
                                              <w:sz w:val="16"/>
                                            </w:rPr>
                                            <w:t>Current Year</w:t>
                                          </w:r>
                                          <w:r>
                                            <w:rPr>
                                              <w:rFonts w:ascii="Arial" w:eastAsia="Arial" w:hAnsi="Arial"/>
                                              <w:color w:val="FFFFFF"/>
                                              <w:sz w:val="16"/>
                                            </w:rPr>
                                            <w:br/>
                                            <w:t>Jan-Dec-2021</w:t>
                                          </w:r>
                                        </w:p>
                                      </w:tc>
                                    </w:tr>
                                  </w:tbl>
                                  <w:p w14:paraId="2272943D" w14:textId="77777777" w:rsidR="004F6DAD" w:rsidRDefault="004F6DAD"/>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4F6DAD" w14:paraId="6947CB34" w14:textId="77777777">
                                      <w:trPr>
                                        <w:trHeight w:hRule="exact" w:val="352"/>
                                      </w:trPr>
                                      <w:tc>
                                        <w:tcPr>
                                          <w:tcW w:w="2760" w:type="dxa"/>
                                          <w:shd w:val="clear" w:color="auto" w:fill="15385F"/>
                                          <w:tcMar>
                                            <w:top w:w="0" w:type="dxa"/>
                                            <w:left w:w="0" w:type="dxa"/>
                                            <w:bottom w:w="0" w:type="dxa"/>
                                            <w:right w:w="0" w:type="dxa"/>
                                          </w:tcMar>
                                          <w:vAlign w:val="bottom"/>
                                        </w:tcPr>
                                        <w:p w14:paraId="7544BE5C" w14:textId="77777777" w:rsidR="004F6DAD" w:rsidRDefault="00E32FAF">
                                          <w:pPr>
                                            <w:jc w:val="center"/>
                                          </w:pPr>
                                          <w:r>
                                            <w:rPr>
                                              <w:rFonts w:ascii="Arial" w:eastAsia="Arial" w:hAnsi="Arial"/>
                                              <w:color w:val="FFFFFF"/>
                                              <w:sz w:val="16"/>
                                            </w:rPr>
                                            <w:t>Total</w:t>
                                          </w:r>
                                        </w:p>
                                      </w:tc>
                                    </w:tr>
                                  </w:tbl>
                                  <w:p w14:paraId="024B666E" w14:textId="77777777" w:rsidR="004F6DAD" w:rsidRDefault="004F6DAD"/>
                                </w:tc>
                              </w:tr>
                              <w:tr w:rsidR="004F6DAD" w14:paraId="1270DF9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4F6DAD" w14:paraId="0B510232" w14:textId="77777777">
                                      <w:trPr>
                                        <w:trHeight w:hRule="exact" w:val="380"/>
                                      </w:trPr>
                                      <w:tc>
                                        <w:tcPr>
                                          <w:tcW w:w="997" w:type="dxa"/>
                                          <w:shd w:val="clear" w:color="auto" w:fill="15385F"/>
                                          <w:tcMar>
                                            <w:top w:w="0" w:type="dxa"/>
                                            <w:left w:w="0" w:type="dxa"/>
                                            <w:bottom w:w="0" w:type="dxa"/>
                                            <w:right w:w="0" w:type="dxa"/>
                                          </w:tcMar>
                                          <w:vAlign w:val="bottom"/>
                                        </w:tcPr>
                                        <w:p w14:paraId="23F1B8F3" w14:textId="77777777" w:rsidR="004F6DAD" w:rsidRDefault="00E32FAF">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3DCDE951" w14:textId="77777777" w:rsidR="004F6DAD" w:rsidRDefault="004F6DAD"/>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2"/>
                                    </w:tblGrid>
                                    <w:tr w:rsidR="004F6DAD" w14:paraId="0C4FD208" w14:textId="77777777">
                                      <w:trPr>
                                        <w:trHeight w:hRule="exact" w:val="380"/>
                                      </w:trPr>
                                      <w:tc>
                                        <w:tcPr>
                                          <w:tcW w:w="914" w:type="dxa"/>
                                          <w:shd w:val="clear" w:color="auto" w:fill="15385F"/>
                                          <w:tcMar>
                                            <w:top w:w="0" w:type="dxa"/>
                                            <w:left w:w="0" w:type="dxa"/>
                                            <w:bottom w:w="0" w:type="dxa"/>
                                            <w:right w:w="0" w:type="dxa"/>
                                          </w:tcMar>
                                          <w:vAlign w:val="bottom"/>
                                        </w:tcPr>
                                        <w:p w14:paraId="1F7CA843" w14:textId="77777777" w:rsidR="004F6DAD" w:rsidRDefault="00E32FAF">
                                          <w:pPr>
                                            <w:jc w:val="center"/>
                                          </w:pPr>
                                          <w:r>
                                            <w:rPr>
                                              <w:rFonts w:ascii="Arial" w:eastAsia="Arial" w:hAnsi="Arial"/>
                                              <w:b/>
                                              <w:color w:val="FFFFFF"/>
                                              <w:sz w:val="16"/>
                                            </w:rPr>
                                            <w:t>Transfers</w:t>
                                          </w:r>
                                        </w:p>
                                      </w:tc>
                                    </w:tr>
                                  </w:tbl>
                                  <w:p w14:paraId="6D393F84" w14:textId="77777777" w:rsidR="004F6DAD" w:rsidRDefault="004F6DAD"/>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4F6DAD" w14:paraId="572171BB" w14:textId="77777777">
                                      <w:trPr>
                                        <w:trHeight w:hRule="exact" w:val="380"/>
                                      </w:trPr>
                                      <w:tc>
                                        <w:tcPr>
                                          <w:tcW w:w="866" w:type="dxa"/>
                                          <w:shd w:val="clear" w:color="auto" w:fill="15385F"/>
                                          <w:tcMar>
                                            <w:top w:w="0" w:type="dxa"/>
                                            <w:left w:w="0" w:type="dxa"/>
                                            <w:bottom w:w="0" w:type="dxa"/>
                                            <w:right w:w="0" w:type="dxa"/>
                                          </w:tcMar>
                                          <w:vAlign w:val="bottom"/>
                                        </w:tcPr>
                                        <w:p w14:paraId="48469726" w14:textId="77777777" w:rsidR="004F6DAD" w:rsidRDefault="00E32FAF">
                                          <w:pPr>
                                            <w:jc w:val="center"/>
                                          </w:pPr>
                                          <w:r>
                                            <w:rPr>
                                              <w:rFonts w:ascii="Arial" w:eastAsia="Arial" w:hAnsi="Arial"/>
                                              <w:b/>
                                              <w:color w:val="FFFFFF"/>
                                              <w:sz w:val="16"/>
                                            </w:rPr>
                                            <w:t>Refunds</w:t>
                                          </w:r>
                                        </w:p>
                                      </w:tc>
                                    </w:tr>
                                  </w:tbl>
                                  <w:p w14:paraId="39150679" w14:textId="77777777" w:rsidR="004F6DAD" w:rsidRDefault="004F6DAD"/>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4F6DAD" w14:paraId="602282D5" w14:textId="77777777">
                                      <w:trPr>
                                        <w:trHeight w:hRule="exact" w:val="380"/>
                                      </w:trPr>
                                      <w:tc>
                                        <w:tcPr>
                                          <w:tcW w:w="853" w:type="dxa"/>
                                          <w:shd w:val="clear" w:color="auto" w:fill="15385F"/>
                                          <w:tcMar>
                                            <w:top w:w="0" w:type="dxa"/>
                                            <w:left w:w="0" w:type="dxa"/>
                                            <w:bottom w:w="0" w:type="dxa"/>
                                            <w:right w:w="0" w:type="dxa"/>
                                          </w:tcMar>
                                          <w:vAlign w:val="bottom"/>
                                        </w:tcPr>
                                        <w:p w14:paraId="76A62D3D" w14:textId="77777777" w:rsidR="004F6DAD" w:rsidRDefault="00E32FAF">
                                          <w:pPr>
                                            <w:jc w:val="center"/>
                                          </w:pPr>
                                          <w:r>
                                            <w:rPr>
                                              <w:rFonts w:ascii="Arial" w:eastAsia="Arial" w:hAnsi="Arial"/>
                                              <w:b/>
                                              <w:color w:val="FFFFFF"/>
                                              <w:sz w:val="16"/>
                                            </w:rPr>
                                            <w:t xml:space="preserve">Net Funded </w:t>
                                          </w:r>
                                        </w:p>
                                      </w:tc>
                                    </w:tr>
                                  </w:tbl>
                                  <w:p w14:paraId="27020105" w14:textId="77777777" w:rsidR="004F6DAD" w:rsidRDefault="004F6DAD"/>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4"/>
                                    </w:tblGrid>
                                    <w:tr w:rsidR="004F6DAD" w14:paraId="49343538" w14:textId="77777777">
                                      <w:trPr>
                                        <w:trHeight w:hRule="exact" w:val="380"/>
                                      </w:trPr>
                                      <w:tc>
                                        <w:tcPr>
                                          <w:tcW w:w="888" w:type="dxa"/>
                                          <w:shd w:val="clear" w:color="auto" w:fill="15385F"/>
                                          <w:tcMar>
                                            <w:top w:w="0" w:type="dxa"/>
                                            <w:left w:w="0" w:type="dxa"/>
                                            <w:bottom w:w="0" w:type="dxa"/>
                                            <w:right w:w="0" w:type="dxa"/>
                                          </w:tcMar>
                                          <w:vAlign w:val="bottom"/>
                                        </w:tcPr>
                                        <w:p w14:paraId="12EDD5EA" w14:textId="77777777" w:rsidR="004F6DAD" w:rsidRDefault="00E32FAF">
                                          <w:pPr>
                                            <w:jc w:val="center"/>
                                          </w:pPr>
                                          <w:r>
                                            <w:rPr>
                                              <w:rFonts w:ascii="Arial" w:eastAsia="Arial" w:hAnsi="Arial"/>
                                              <w:b/>
                                              <w:color w:val="FFFFFF"/>
                                              <w:sz w:val="16"/>
                                            </w:rPr>
                                            <w:t>Transfers</w:t>
                                          </w:r>
                                        </w:p>
                                      </w:tc>
                                    </w:tr>
                                  </w:tbl>
                                  <w:p w14:paraId="72EA7C8F" w14:textId="77777777" w:rsidR="004F6DAD" w:rsidRDefault="004F6DAD"/>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1"/>
                                    </w:tblGrid>
                                    <w:tr w:rsidR="004F6DAD" w14:paraId="6B48A1AD" w14:textId="77777777">
                                      <w:trPr>
                                        <w:trHeight w:hRule="exact" w:val="380"/>
                                      </w:trPr>
                                      <w:tc>
                                        <w:tcPr>
                                          <w:tcW w:w="838" w:type="dxa"/>
                                          <w:shd w:val="clear" w:color="auto" w:fill="15385F"/>
                                          <w:tcMar>
                                            <w:top w:w="0" w:type="dxa"/>
                                            <w:left w:w="0" w:type="dxa"/>
                                            <w:bottom w:w="0" w:type="dxa"/>
                                            <w:right w:w="0" w:type="dxa"/>
                                          </w:tcMar>
                                          <w:vAlign w:val="bottom"/>
                                        </w:tcPr>
                                        <w:p w14:paraId="28B96446" w14:textId="77777777" w:rsidR="004F6DAD" w:rsidRDefault="00E32FAF">
                                          <w:pPr>
                                            <w:jc w:val="center"/>
                                          </w:pPr>
                                          <w:r>
                                            <w:rPr>
                                              <w:rFonts w:ascii="Arial" w:eastAsia="Arial" w:hAnsi="Arial"/>
                                              <w:b/>
                                              <w:color w:val="FFFFFF"/>
                                              <w:sz w:val="16"/>
                                            </w:rPr>
                                            <w:t>Refunds</w:t>
                                          </w:r>
                                        </w:p>
                                      </w:tc>
                                    </w:tr>
                                  </w:tbl>
                                  <w:p w14:paraId="5C6F584A" w14:textId="77777777" w:rsidR="004F6DAD" w:rsidRDefault="004F6DAD"/>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4"/>
                                    </w:tblGrid>
                                    <w:tr w:rsidR="004F6DAD" w14:paraId="742321BB" w14:textId="77777777">
                                      <w:trPr>
                                        <w:trHeight w:hRule="exact" w:val="380"/>
                                      </w:trPr>
                                      <w:tc>
                                        <w:tcPr>
                                          <w:tcW w:w="878" w:type="dxa"/>
                                          <w:shd w:val="clear" w:color="auto" w:fill="15385F"/>
                                          <w:tcMar>
                                            <w:top w:w="0" w:type="dxa"/>
                                            <w:left w:w="0" w:type="dxa"/>
                                            <w:bottom w:w="0" w:type="dxa"/>
                                            <w:right w:w="0" w:type="dxa"/>
                                          </w:tcMar>
                                          <w:vAlign w:val="bottom"/>
                                        </w:tcPr>
                                        <w:p w14:paraId="369B0532" w14:textId="77777777" w:rsidR="004F6DAD" w:rsidRDefault="00E32FAF">
                                          <w:pPr>
                                            <w:jc w:val="center"/>
                                          </w:pPr>
                                          <w:r>
                                            <w:rPr>
                                              <w:rFonts w:ascii="Arial" w:eastAsia="Arial" w:hAnsi="Arial"/>
                                              <w:b/>
                                              <w:color w:val="FFFFFF"/>
                                              <w:sz w:val="16"/>
                                            </w:rPr>
                                            <w:t xml:space="preserve">Net Funded </w:t>
                                          </w:r>
                                        </w:p>
                                      </w:tc>
                                    </w:tr>
                                  </w:tbl>
                                  <w:p w14:paraId="02D20995" w14:textId="77777777" w:rsidR="004F6DAD" w:rsidRDefault="004F6DAD"/>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4F6DAD" w14:paraId="2AD14CD3" w14:textId="77777777">
                                      <w:trPr>
                                        <w:trHeight w:hRule="exact" w:val="380"/>
                                      </w:trPr>
                                      <w:tc>
                                        <w:tcPr>
                                          <w:tcW w:w="890" w:type="dxa"/>
                                          <w:shd w:val="clear" w:color="auto" w:fill="15385F"/>
                                          <w:tcMar>
                                            <w:top w:w="0" w:type="dxa"/>
                                            <w:left w:w="0" w:type="dxa"/>
                                            <w:bottom w:w="0" w:type="dxa"/>
                                            <w:right w:w="0" w:type="dxa"/>
                                          </w:tcMar>
                                          <w:vAlign w:val="bottom"/>
                                        </w:tcPr>
                                        <w:p w14:paraId="4EC65C57" w14:textId="77777777" w:rsidR="004F6DAD" w:rsidRDefault="00E32FAF">
                                          <w:pPr>
                                            <w:jc w:val="center"/>
                                          </w:pPr>
                                          <w:r>
                                            <w:rPr>
                                              <w:rFonts w:ascii="Arial" w:eastAsia="Arial" w:hAnsi="Arial"/>
                                              <w:b/>
                                              <w:color w:val="FFFFFF"/>
                                              <w:sz w:val="16"/>
                                            </w:rPr>
                                            <w:t>Transfers</w:t>
                                          </w:r>
                                        </w:p>
                                      </w:tc>
                                    </w:tr>
                                  </w:tbl>
                                  <w:p w14:paraId="3A7D159E" w14:textId="77777777" w:rsidR="004F6DAD" w:rsidRDefault="004F6DAD"/>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4F6DAD" w14:paraId="504CDE2A" w14:textId="77777777">
                                      <w:trPr>
                                        <w:trHeight w:hRule="exact" w:val="380"/>
                                      </w:trPr>
                                      <w:tc>
                                        <w:tcPr>
                                          <w:tcW w:w="818" w:type="dxa"/>
                                          <w:shd w:val="clear" w:color="auto" w:fill="15385F"/>
                                          <w:tcMar>
                                            <w:top w:w="0" w:type="dxa"/>
                                            <w:left w:w="0" w:type="dxa"/>
                                            <w:bottom w:w="0" w:type="dxa"/>
                                            <w:right w:w="0" w:type="dxa"/>
                                          </w:tcMar>
                                          <w:vAlign w:val="bottom"/>
                                        </w:tcPr>
                                        <w:p w14:paraId="6BB31581" w14:textId="77777777" w:rsidR="004F6DAD" w:rsidRDefault="00E32FAF">
                                          <w:pPr>
                                            <w:jc w:val="center"/>
                                          </w:pPr>
                                          <w:r>
                                            <w:rPr>
                                              <w:rFonts w:ascii="Arial" w:eastAsia="Arial" w:hAnsi="Arial"/>
                                              <w:b/>
                                              <w:color w:val="FFFFFF"/>
                                              <w:sz w:val="16"/>
                                            </w:rPr>
                                            <w:t>Refunds</w:t>
                                          </w:r>
                                        </w:p>
                                      </w:tc>
                                    </w:tr>
                                  </w:tbl>
                                  <w:p w14:paraId="2FF3C51B" w14:textId="77777777" w:rsidR="004F6DAD" w:rsidRDefault="004F6DAD"/>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4F6DAD" w14:paraId="07D66141" w14:textId="77777777">
                                      <w:trPr>
                                        <w:trHeight w:hRule="exact" w:val="380"/>
                                      </w:trPr>
                                      <w:tc>
                                        <w:tcPr>
                                          <w:tcW w:w="890" w:type="dxa"/>
                                          <w:shd w:val="clear" w:color="auto" w:fill="15385F"/>
                                          <w:tcMar>
                                            <w:top w:w="0" w:type="dxa"/>
                                            <w:left w:w="0" w:type="dxa"/>
                                            <w:bottom w:w="0" w:type="dxa"/>
                                            <w:right w:w="0" w:type="dxa"/>
                                          </w:tcMar>
                                          <w:vAlign w:val="bottom"/>
                                        </w:tcPr>
                                        <w:p w14:paraId="35DD5A1A" w14:textId="77777777" w:rsidR="004F6DAD" w:rsidRDefault="00E32FAF">
                                          <w:pPr>
                                            <w:jc w:val="center"/>
                                          </w:pPr>
                                          <w:r>
                                            <w:rPr>
                                              <w:rFonts w:ascii="Arial" w:eastAsia="Arial" w:hAnsi="Arial"/>
                                              <w:b/>
                                              <w:color w:val="FFFFFF"/>
                                              <w:sz w:val="16"/>
                                            </w:rPr>
                                            <w:t xml:space="preserve">Net Funded </w:t>
                                          </w:r>
                                        </w:p>
                                      </w:tc>
                                    </w:tr>
                                  </w:tbl>
                                  <w:p w14:paraId="465DAADE" w14:textId="77777777" w:rsidR="004F6DAD" w:rsidRDefault="004F6DAD"/>
                                </w:tc>
                              </w:tr>
                              <w:tr w:rsidR="004F6DAD" w14:paraId="6040CAF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69272154" w14:textId="77777777">
                                      <w:trPr>
                                        <w:trHeight w:hRule="exact" w:val="225"/>
                                      </w:trPr>
                                      <w:tc>
                                        <w:tcPr>
                                          <w:tcW w:w="957" w:type="dxa"/>
                                          <w:shd w:val="clear" w:color="auto" w:fill="E3E8ED"/>
                                          <w:tcMar>
                                            <w:top w:w="0" w:type="dxa"/>
                                            <w:left w:w="0" w:type="dxa"/>
                                            <w:bottom w:w="0" w:type="dxa"/>
                                            <w:right w:w="0" w:type="dxa"/>
                                          </w:tcMar>
                                          <w:vAlign w:val="center"/>
                                        </w:tcPr>
                                        <w:p w14:paraId="0F3E6EA3" w14:textId="77777777" w:rsidR="004F6DAD" w:rsidRDefault="00E32FAF">
                                          <w:r>
                                            <w:rPr>
                                              <w:rFonts w:ascii="Arial" w:eastAsia="Arial" w:hAnsi="Arial"/>
                                              <w:color w:val="000000"/>
                                              <w:sz w:val="16"/>
                                            </w:rPr>
                                            <w:t>ECE</w:t>
                                          </w:r>
                                        </w:p>
                                      </w:tc>
                                    </w:tr>
                                  </w:tbl>
                                  <w:p w14:paraId="1D36839C"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41E271DA" w14:textId="77777777">
                                      <w:trPr>
                                        <w:trHeight w:hRule="exact" w:val="225"/>
                                      </w:trPr>
                                      <w:tc>
                                        <w:tcPr>
                                          <w:tcW w:w="874" w:type="dxa"/>
                                          <w:shd w:val="clear" w:color="auto" w:fill="E3E8ED"/>
                                          <w:tcMar>
                                            <w:top w:w="0" w:type="dxa"/>
                                            <w:left w:w="0" w:type="dxa"/>
                                            <w:bottom w:w="0" w:type="dxa"/>
                                            <w:right w:w="0" w:type="dxa"/>
                                          </w:tcMar>
                                          <w:vAlign w:val="center"/>
                                        </w:tcPr>
                                        <w:p w14:paraId="4F63C752" w14:textId="77777777" w:rsidR="004F6DAD" w:rsidRDefault="00E32FAF">
                                          <w:pPr>
                                            <w:jc w:val="right"/>
                                          </w:pPr>
                                          <w:r>
                                            <w:rPr>
                                              <w:rFonts w:ascii="Arial" w:eastAsia="Arial" w:hAnsi="Arial"/>
                                              <w:color w:val="000000"/>
                                              <w:sz w:val="16"/>
                                            </w:rPr>
                                            <w:t>79,500</w:t>
                                          </w:r>
                                        </w:p>
                                      </w:tc>
                                    </w:tr>
                                  </w:tbl>
                                  <w:p w14:paraId="2736829A"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4E8BA577" w14:textId="77777777">
                                      <w:trPr>
                                        <w:trHeight w:hRule="exact" w:val="225"/>
                                      </w:trPr>
                                      <w:tc>
                                        <w:tcPr>
                                          <w:tcW w:w="826" w:type="dxa"/>
                                          <w:shd w:val="clear" w:color="auto" w:fill="E3E8ED"/>
                                          <w:tcMar>
                                            <w:top w:w="0" w:type="dxa"/>
                                            <w:left w:w="0" w:type="dxa"/>
                                            <w:bottom w:w="0" w:type="dxa"/>
                                            <w:right w:w="0" w:type="dxa"/>
                                          </w:tcMar>
                                          <w:vAlign w:val="center"/>
                                        </w:tcPr>
                                        <w:p w14:paraId="713D0F94" w14:textId="77777777" w:rsidR="004F6DAD" w:rsidRDefault="00E32FAF">
                                          <w:pPr>
                                            <w:jc w:val="right"/>
                                          </w:pPr>
                                          <w:r>
                                            <w:rPr>
                                              <w:rFonts w:ascii="Arial" w:eastAsia="Arial" w:hAnsi="Arial"/>
                                              <w:color w:val="000000"/>
                                              <w:sz w:val="16"/>
                                            </w:rPr>
                                            <w:t>(9,575)</w:t>
                                          </w:r>
                                        </w:p>
                                      </w:tc>
                                    </w:tr>
                                  </w:tbl>
                                  <w:p w14:paraId="5E579414"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753A567F" w14:textId="77777777">
                                      <w:trPr>
                                        <w:trHeight w:hRule="exact" w:val="225"/>
                                      </w:trPr>
                                      <w:tc>
                                        <w:tcPr>
                                          <w:tcW w:w="813" w:type="dxa"/>
                                          <w:shd w:val="clear" w:color="auto" w:fill="E3E8ED"/>
                                          <w:tcMar>
                                            <w:top w:w="0" w:type="dxa"/>
                                            <w:left w:w="0" w:type="dxa"/>
                                            <w:bottom w:w="0" w:type="dxa"/>
                                            <w:right w:w="0" w:type="dxa"/>
                                          </w:tcMar>
                                          <w:vAlign w:val="center"/>
                                        </w:tcPr>
                                        <w:p w14:paraId="60D8B8E7" w14:textId="77777777" w:rsidR="004F6DAD" w:rsidRDefault="00E32FAF">
                                          <w:pPr>
                                            <w:jc w:val="right"/>
                                          </w:pPr>
                                          <w:r>
                                            <w:rPr>
                                              <w:rFonts w:ascii="Arial" w:eastAsia="Arial" w:hAnsi="Arial"/>
                                              <w:color w:val="000000"/>
                                              <w:sz w:val="16"/>
                                            </w:rPr>
                                            <w:t>69,925</w:t>
                                          </w:r>
                                        </w:p>
                                      </w:tc>
                                    </w:tr>
                                  </w:tbl>
                                  <w:p w14:paraId="5A154B82"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2C5A8CA4" w14:textId="77777777">
                                      <w:trPr>
                                        <w:trHeight w:hRule="exact" w:val="225"/>
                                      </w:trPr>
                                      <w:tc>
                                        <w:tcPr>
                                          <w:tcW w:w="848" w:type="dxa"/>
                                          <w:shd w:val="clear" w:color="auto" w:fill="E3E8ED"/>
                                          <w:tcMar>
                                            <w:top w:w="0" w:type="dxa"/>
                                            <w:left w:w="0" w:type="dxa"/>
                                            <w:bottom w:w="0" w:type="dxa"/>
                                            <w:right w:w="0" w:type="dxa"/>
                                          </w:tcMar>
                                          <w:vAlign w:val="center"/>
                                        </w:tcPr>
                                        <w:p w14:paraId="7DFEA05A" w14:textId="77777777" w:rsidR="004F6DAD" w:rsidRDefault="004F6DAD"/>
                                      </w:tc>
                                    </w:tr>
                                  </w:tbl>
                                  <w:p w14:paraId="28D23171"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8F4D3E0" w14:textId="77777777">
                                      <w:trPr>
                                        <w:trHeight w:hRule="exact" w:val="225"/>
                                      </w:trPr>
                                      <w:tc>
                                        <w:tcPr>
                                          <w:tcW w:w="798" w:type="dxa"/>
                                          <w:shd w:val="clear" w:color="auto" w:fill="E3E8ED"/>
                                          <w:tcMar>
                                            <w:top w:w="0" w:type="dxa"/>
                                            <w:left w:w="0" w:type="dxa"/>
                                            <w:bottom w:w="0" w:type="dxa"/>
                                            <w:right w:w="0" w:type="dxa"/>
                                          </w:tcMar>
                                          <w:vAlign w:val="center"/>
                                        </w:tcPr>
                                        <w:p w14:paraId="22BF88EE" w14:textId="77777777" w:rsidR="004F6DAD" w:rsidRDefault="004F6DAD"/>
                                      </w:tc>
                                    </w:tr>
                                  </w:tbl>
                                  <w:p w14:paraId="537101CE"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27DADF01" w14:textId="77777777">
                                      <w:trPr>
                                        <w:trHeight w:hRule="exact" w:val="225"/>
                                      </w:trPr>
                                      <w:tc>
                                        <w:tcPr>
                                          <w:tcW w:w="838" w:type="dxa"/>
                                          <w:shd w:val="clear" w:color="auto" w:fill="E3E8ED"/>
                                          <w:tcMar>
                                            <w:top w:w="0" w:type="dxa"/>
                                            <w:left w:w="0" w:type="dxa"/>
                                            <w:bottom w:w="0" w:type="dxa"/>
                                            <w:right w:w="0" w:type="dxa"/>
                                          </w:tcMar>
                                          <w:vAlign w:val="center"/>
                                        </w:tcPr>
                                        <w:p w14:paraId="315F15FA" w14:textId="77777777" w:rsidR="004F6DAD" w:rsidRDefault="004F6DAD"/>
                                      </w:tc>
                                    </w:tr>
                                  </w:tbl>
                                  <w:p w14:paraId="12A9F246"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0F50F96A" w14:textId="77777777">
                                      <w:trPr>
                                        <w:trHeight w:hRule="exact" w:val="225"/>
                                      </w:trPr>
                                      <w:tc>
                                        <w:tcPr>
                                          <w:tcW w:w="850" w:type="dxa"/>
                                          <w:shd w:val="clear" w:color="auto" w:fill="E3E8ED"/>
                                          <w:tcMar>
                                            <w:top w:w="0" w:type="dxa"/>
                                            <w:left w:w="0" w:type="dxa"/>
                                            <w:bottom w:w="0" w:type="dxa"/>
                                            <w:right w:w="0" w:type="dxa"/>
                                          </w:tcMar>
                                          <w:vAlign w:val="center"/>
                                        </w:tcPr>
                                        <w:p w14:paraId="1CC010CB" w14:textId="77777777" w:rsidR="004F6DAD" w:rsidRDefault="00E32FAF">
                                          <w:pPr>
                                            <w:jc w:val="right"/>
                                          </w:pPr>
                                          <w:r>
                                            <w:rPr>
                                              <w:rFonts w:ascii="Arial" w:eastAsia="Arial" w:hAnsi="Arial"/>
                                              <w:color w:val="000000"/>
                                              <w:sz w:val="16"/>
                                            </w:rPr>
                                            <w:t>79,500</w:t>
                                          </w:r>
                                        </w:p>
                                      </w:tc>
                                    </w:tr>
                                  </w:tbl>
                                  <w:p w14:paraId="307D1DCB"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762C0B49" w14:textId="77777777">
                                      <w:trPr>
                                        <w:trHeight w:hRule="exact" w:val="225"/>
                                      </w:trPr>
                                      <w:tc>
                                        <w:tcPr>
                                          <w:tcW w:w="778" w:type="dxa"/>
                                          <w:shd w:val="clear" w:color="auto" w:fill="E3E8ED"/>
                                          <w:tcMar>
                                            <w:top w:w="0" w:type="dxa"/>
                                            <w:left w:w="0" w:type="dxa"/>
                                            <w:bottom w:w="0" w:type="dxa"/>
                                            <w:right w:w="0" w:type="dxa"/>
                                          </w:tcMar>
                                          <w:vAlign w:val="center"/>
                                        </w:tcPr>
                                        <w:p w14:paraId="4AECB6C2" w14:textId="77777777" w:rsidR="004F6DAD" w:rsidRDefault="00E32FAF">
                                          <w:pPr>
                                            <w:jc w:val="right"/>
                                          </w:pPr>
                                          <w:r>
                                            <w:rPr>
                                              <w:rFonts w:ascii="Arial" w:eastAsia="Arial" w:hAnsi="Arial"/>
                                              <w:color w:val="000000"/>
                                              <w:sz w:val="16"/>
                                            </w:rPr>
                                            <w:t>(9,575)</w:t>
                                          </w:r>
                                        </w:p>
                                      </w:tc>
                                    </w:tr>
                                  </w:tbl>
                                  <w:p w14:paraId="12B9F56B"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04BEA9B1" w14:textId="77777777">
                                      <w:trPr>
                                        <w:trHeight w:hRule="exact" w:val="225"/>
                                      </w:trPr>
                                      <w:tc>
                                        <w:tcPr>
                                          <w:tcW w:w="850" w:type="dxa"/>
                                          <w:shd w:val="clear" w:color="auto" w:fill="E3E8ED"/>
                                          <w:tcMar>
                                            <w:top w:w="0" w:type="dxa"/>
                                            <w:left w:w="0" w:type="dxa"/>
                                            <w:bottom w:w="0" w:type="dxa"/>
                                            <w:right w:w="0" w:type="dxa"/>
                                          </w:tcMar>
                                          <w:vAlign w:val="center"/>
                                        </w:tcPr>
                                        <w:p w14:paraId="0308D421" w14:textId="77777777" w:rsidR="004F6DAD" w:rsidRDefault="00E32FAF">
                                          <w:pPr>
                                            <w:jc w:val="right"/>
                                          </w:pPr>
                                          <w:r>
                                            <w:rPr>
                                              <w:rFonts w:ascii="Arial" w:eastAsia="Arial" w:hAnsi="Arial"/>
                                              <w:color w:val="000000"/>
                                              <w:sz w:val="16"/>
                                            </w:rPr>
                                            <w:t>69,925</w:t>
                                          </w:r>
                                        </w:p>
                                      </w:tc>
                                    </w:tr>
                                  </w:tbl>
                                  <w:p w14:paraId="2180AB85" w14:textId="77777777" w:rsidR="004F6DAD" w:rsidRDefault="004F6DAD"/>
                                </w:tc>
                              </w:tr>
                              <w:tr w:rsidR="004F6DAD" w14:paraId="7F6DF99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0D169B2E" w14:textId="77777777">
                                      <w:trPr>
                                        <w:trHeight w:hRule="exact" w:val="225"/>
                                      </w:trPr>
                                      <w:tc>
                                        <w:tcPr>
                                          <w:tcW w:w="957" w:type="dxa"/>
                                          <w:shd w:val="clear" w:color="auto" w:fill="FFFFFF"/>
                                          <w:tcMar>
                                            <w:top w:w="0" w:type="dxa"/>
                                            <w:left w:w="0" w:type="dxa"/>
                                            <w:bottom w:w="0" w:type="dxa"/>
                                            <w:right w:w="0" w:type="dxa"/>
                                          </w:tcMar>
                                          <w:vAlign w:val="center"/>
                                        </w:tcPr>
                                        <w:p w14:paraId="30B78FDB" w14:textId="77777777" w:rsidR="004F6DAD" w:rsidRDefault="00E32FAF">
                                          <w:r>
                                            <w:rPr>
                                              <w:rFonts w:ascii="Arial" w:eastAsia="Arial" w:hAnsi="Arial"/>
                                              <w:color w:val="000000"/>
                                              <w:sz w:val="16"/>
                                            </w:rPr>
                                            <w:t>FAO</w:t>
                                          </w:r>
                                        </w:p>
                                      </w:tc>
                                    </w:tr>
                                  </w:tbl>
                                  <w:p w14:paraId="374BE64A"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0B9E8AE0" w14:textId="77777777">
                                      <w:trPr>
                                        <w:trHeight w:hRule="exact" w:val="225"/>
                                      </w:trPr>
                                      <w:tc>
                                        <w:tcPr>
                                          <w:tcW w:w="874" w:type="dxa"/>
                                          <w:shd w:val="clear" w:color="auto" w:fill="FFFFFF"/>
                                          <w:tcMar>
                                            <w:top w:w="0" w:type="dxa"/>
                                            <w:left w:w="0" w:type="dxa"/>
                                            <w:bottom w:w="0" w:type="dxa"/>
                                            <w:right w:w="0" w:type="dxa"/>
                                          </w:tcMar>
                                          <w:vAlign w:val="center"/>
                                        </w:tcPr>
                                        <w:p w14:paraId="75CE6FA9" w14:textId="77777777" w:rsidR="004F6DAD" w:rsidRDefault="00E32FAF">
                                          <w:pPr>
                                            <w:jc w:val="right"/>
                                          </w:pPr>
                                          <w:r>
                                            <w:rPr>
                                              <w:rFonts w:ascii="Arial" w:eastAsia="Arial" w:hAnsi="Arial"/>
                                              <w:color w:val="000000"/>
                                              <w:sz w:val="16"/>
                                            </w:rPr>
                                            <w:t>1,142,647</w:t>
                                          </w:r>
                                        </w:p>
                                      </w:tc>
                                    </w:tr>
                                  </w:tbl>
                                  <w:p w14:paraId="5C427D2E"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28838375" w14:textId="77777777">
                                      <w:trPr>
                                        <w:trHeight w:hRule="exact" w:val="225"/>
                                      </w:trPr>
                                      <w:tc>
                                        <w:tcPr>
                                          <w:tcW w:w="826" w:type="dxa"/>
                                          <w:shd w:val="clear" w:color="auto" w:fill="FFFFFF"/>
                                          <w:tcMar>
                                            <w:top w:w="0" w:type="dxa"/>
                                            <w:left w:w="0" w:type="dxa"/>
                                            <w:bottom w:w="0" w:type="dxa"/>
                                            <w:right w:w="0" w:type="dxa"/>
                                          </w:tcMar>
                                          <w:vAlign w:val="center"/>
                                        </w:tcPr>
                                        <w:p w14:paraId="7DC92453" w14:textId="77777777" w:rsidR="004F6DAD" w:rsidRDefault="00E32FAF">
                                          <w:pPr>
                                            <w:jc w:val="right"/>
                                          </w:pPr>
                                          <w:r>
                                            <w:rPr>
                                              <w:rFonts w:ascii="Arial" w:eastAsia="Arial" w:hAnsi="Arial"/>
                                              <w:color w:val="000000"/>
                                              <w:sz w:val="16"/>
                                            </w:rPr>
                                            <w:t>(36,811)</w:t>
                                          </w:r>
                                        </w:p>
                                      </w:tc>
                                    </w:tr>
                                  </w:tbl>
                                  <w:p w14:paraId="5856EA5B"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01D990D7" w14:textId="77777777">
                                      <w:trPr>
                                        <w:trHeight w:hRule="exact" w:val="225"/>
                                      </w:trPr>
                                      <w:tc>
                                        <w:tcPr>
                                          <w:tcW w:w="813" w:type="dxa"/>
                                          <w:shd w:val="clear" w:color="auto" w:fill="FFFFFF"/>
                                          <w:tcMar>
                                            <w:top w:w="0" w:type="dxa"/>
                                            <w:left w:w="0" w:type="dxa"/>
                                            <w:bottom w:w="0" w:type="dxa"/>
                                            <w:right w:w="0" w:type="dxa"/>
                                          </w:tcMar>
                                          <w:vAlign w:val="center"/>
                                        </w:tcPr>
                                        <w:p w14:paraId="19699082" w14:textId="77777777" w:rsidR="004F6DAD" w:rsidRDefault="00E32FAF">
                                          <w:pPr>
                                            <w:jc w:val="right"/>
                                          </w:pPr>
                                          <w:r>
                                            <w:rPr>
                                              <w:rFonts w:ascii="Arial" w:eastAsia="Arial" w:hAnsi="Arial"/>
                                              <w:color w:val="000000"/>
                                              <w:sz w:val="16"/>
                                            </w:rPr>
                                            <w:t>1,105,836</w:t>
                                          </w:r>
                                        </w:p>
                                      </w:tc>
                                    </w:tr>
                                  </w:tbl>
                                  <w:p w14:paraId="129631C5"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46E93D30" w14:textId="77777777">
                                      <w:trPr>
                                        <w:trHeight w:hRule="exact" w:val="225"/>
                                      </w:trPr>
                                      <w:tc>
                                        <w:tcPr>
                                          <w:tcW w:w="848" w:type="dxa"/>
                                          <w:shd w:val="clear" w:color="auto" w:fill="FFFFFF"/>
                                          <w:tcMar>
                                            <w:top w:w="0" w:type="dxa"/>
                                            <w:left w:w="0" w:type="dxa"/>
                                            <w:bottom w:w="0" w:type="dxa"/>
                                            <w:right w:w="0" w:type="dxa"/>
                                          </w:tcMar>
                                          <w:vAlign w:val="center"/>
                                        </w:tcPr>
                                        <w:p w14:paraId="270005BF" w14:textId="77777777" w:rsidR="004F6DAD" w:rsidRDefault="004F6DAD"/>
                                      </w:tc>
                                    </w:tr>
                                  </w:tbl>
                                  <w:p w14:paraId="7CDD3B3E"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2A87B87" w14:textId="77777777">
                                      <w:trPr>
                                        <w:trHeight w:hRule="exact" w:val="225"/>
                                      </w:trPr>
                                      <w:tc>
                                        <w:tcPr>
                                          <w:tcW w:w="798" w:type="dxa"/>
                                          <w:shd w:val="clear" w:color="auto" w:fill="FFFFFF"/>
                                          <w:tcMar>
                                            <w:top w:w="0" w:type="dxa"/>
                                            <w:left w:w="0" w:type="dxa"/>
                                            <w:bottom w:w="0" w:type="dxa"/>
                                            <w:right w:w="0" w:type="dxa"/>
                                          </w:tcMar>
                                          <w:vAlign w:val="center"/>
                                        </w:tcPr>
                                        <w:p w14:paraId="4E36AD70" w14:textId="77777777" w:rsidR="004F6DAD" w:rsidRDefault="004F6DAD"/>
                                      </w:tc>
                                    </w:tr>
                                  </w:tbl>
                                  <w:p w14:paraId="3497BBB7"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483E1D3D" w14:textId="77777777">
                                      <w:trPr>
                                        <w:trHeight w:hRule="exact" w:val="225"/>
                                      </w:trPr>
                                      <w:tc>
                                        <w:tcPr>
                                          <w:tcW w:w="838" w:type="dxa"/>
                                          <w:shd w:val="clear" w:color="auto" w:fill="FFFFFF"/>
                                          <w:tcMar>
                                            <w:top w:w="0" w:type="dxa"/>
                                            <w:left w:w="0" w:type="dxa"/>
                                            <w:bottom w:w="0" w:type="dxa"/>
                                            <w:right w:w="0" w:type="dxa"/>
                                          </w:tcMar>
                                          <w:vAlign w:val="center"/>
                                        </w:tcPr>
                                        <w:p w14:paraId="3C0934DF" w14:textId="77777777" w:rsidR="004F6DAD" w:rsidRDefault="004F6DAD"/>
                                      </w:tc>
                                    </w:tr>
                                  </w:tbl>
                                  <w:p w14:paraId="11F478EA"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33C7C86E" w14:textId="77777777">
                                      <w:trPr>
                                        <w:trHeight w:hRule="exact" w:val="225"/>
                                      </w:trPr>
                                      <w:tc>
                                        <w:tcPr>
                                          <w:tcW w:w="850" w:type="dxa"/>
                                          <w:shd w:val="clear" w:color="auto" w:fill="FFFFFF"/>
                                          <w:tcMar>
                                            <w:top w:w="0" w:type="dxa"/>
                                            <w:left w:w="0" w:type="dxa"/>
                                            <w:bottom w:w="0" w:type="dxa"/>
                                            <w:right w:w="0" w:type="dxa"/>
                                          </w:tcMar>
                                          <w:vAlign w:val="center"/>
                                        </w:tcPr>
                                        <w:p w14:paraId="6ACF74FC" w14:textId="77777777" w:rsidR="004F6DAD" w:rsidRDefault="00E32FAF">
                                          <w:pPr>
                                            <w:jc w:val="right"/>
                                          </w:pPr>
                                          <w:r>
                                            <w:rPr>
                                              <w:rFonts w:ascii="Arial" w:eastAsia="Arial" w:hAnsi="Arial"/>
                                              <w:color w:val="000000"/>
                                              <w:sz w:val="16"/>
                                            </w:rPr>
                                            <w:t>1,142,647</w:t>
                                          </w:r>
                                        </w:p>
                                      </w:tc>
                                    </w:tr>
                                  </w:tbl>
                                  <w:p w14:paraId="1260F88F"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150E377D" w14:textId="77777777">
                                      <w:trPr>
                                        <w:trHeight w:hRule="exact" w:val="225"/>
                                      </w:trPr>
                                      <w:tc>
                                        <w:tcPr>
                                          <w:tcW w:w="778" w:type="dxa"/>
                                          <w:shd w:val="clear" w:color="auto" w:fill="FFFFFF"/>
                                          <w:tcMar>
                                            <w:top w:w="0" w:type="dxa"/>
                                            <w:left w:w="0" w:type="dxa"/>
                                            <w:bottom w:w="0" w:type="dxa"/>
                                            <w:right w:w="0" w:type="dxa"/>
                                          </w:tcMar>
                                          <w:vAlign w:val="center"/>
                                        </w:tcPr>
                                        <w:p w14:paraId="2D2C3C33" w14:textId="77777777" w:rsidR="004F6DAD" w:rsidRDefault="00E32FAF">
                                          <w:pPr>
                                            <w:jc w:val="right"/>
                                          </w:pPr>
                                          <w:r>
                                            <w:rPr>
                                              <w:rFonts w:ascii="Arial" w:eastAsia="Arial" w:hAnsi="Arial"/>
                                              <w:color w:val="000000"/>
                                              <w:sz w:val="16"/>
                                            </w:rPr>
                                            <w:t>(36,811)</w:t>
                                          </w:r>
                                        </w:p>
                                      </w:tc>
                                    </w:tr>
                                  </w:tbl>
                                  <w:p w14:paraId="5D736A69"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DE92C56" w14:textId="77777777">
                                      <w:trPr>
                                        <w:trHeight w:hRule="exact" w:val="225"/>
                                      </w:trPr>
                                      <w:tc>
                                        <w:tcPr>
                                          <w:tcW w:w="850" w:type="dxa"/>
                                          <w:shd w:val="clear" w:color="auto" w:fill="FFFFFF"/>
                                          <w:tcMar>
                                            <w:top w:w="0" w:type="dxa"/>
                                            <w:left w:w="0" w:type="dxa"/>
                                            <w:bottom w:w="0" w:type="dxa"/>
                                            <w:right w:w="0" w:type="dxa"/>
                                          </w:tcMar>
                                          <w:vAlign w:val="center"/>
                                        </w:tcPr>
                                        <w:p w14:paraId="2FC61A3C" w14:textId="77777777" w:rsidR="004F6DAD" w:rsidRDefault="00E32FAF">
                                          <w:pPr>
                                            <w:jc w:val="right"/>
                                          </w:pPr>
                                          <w:r>
                                            <w:rPr>
                                              <w:rFonts w:ascii="Arial" w:eastAsia="Arial" w:hAnsi="Arial"/>
                                              <w:color w:val="000000"/>
                                              <w:sz w:val="16"/>
                                            </w:rPr>
                                            <w:t>1,105,836</w:t>
                                          </w:r>
                                        </w:p>
                                      </w:tc>
                                    </w:tr>
                                  </w:tbl>
                                  <w:p w14:paraId="5556D674" w14:textId="77777777" w:rsidR="004F6DAD" w:rsidRDefault="004F6DAD"/>
                                </w:tc>
                              </w:tr>
                              <w:tr w:rsidR="004F6DAD" w14:paraId="4B2E4B1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56A11092" w14:textId="77777777">
                                      <w:trPr>
                                        <w:trHeight w:hRule="exact" w:val="225"/>
                                      </w:trPr>
                                      <w:tc>
                                        <w:tcPr>
                                          <w:tcW w:w="957" w:type="dxa"/>
                                          <w:shd w:val="clear" w:color="auto" w:fill="E3E8ED"/>
                                          <w:tcMar>
                                            <w:top w:w="0" w:type="dxa"/>
                                            <w:left w:w="0" w:type="dxa"/>
                                            <w:bottom w:w="0" w:type="dxa"/>
                                            <w:right w:w="0" w:type="dxa"/>
                                          </w:tcMar>
                                          <w:vAlign w:val="center"/>
                                        </w:tcPr>
                                        <w:p w14:paraId="390D8481" w14:textId="77777777" w:rsidR="004F6DAD" w:rsidRDefault="00E32FAF">
                                          <w:r>
                                            <w:rPr>
                                              <w:rFonts w:ascii="Arial" w:eastAsia="Arial" w:hAnsi="Arial"/>
                                              <w:color w:val="000000"/>
                                              <w:sz w:val="16"/>
                                            </w:rPr>
                                            <w:t>IAEA</w:t>
                                          </w:r>
                                        </w:p>
                                      </w:tc>
                                    </w:tr>
                                  </w:tbl>
                                  <w:p w14:paraId="7C05845B"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56A7B81F" w14:textId="77777777">
                                      <w:trPr>
                                        <w:trHeight w:hRule="exact" w:val="225"/>
                                      </w:trPr>
                                      <w:tc>
                                        <w:tcPr>
                                          <w:tcW w:w="874" w:type="dxa"/>
                                          <w:shd w:val="clear" w:color="auto" w:fill="E3E8ED"/>
                                          <w:tcMar>
                                            <w:top w:w="0" w:type="dxa"/>
                                            <w:left w:w="0" w:type="dxa"/>
                                            <w:bottom w:w="0" w:type="dxa"/>
                                            <w:right w:w="0" w:type="dxa"/>
                                          </w:tcMar>
                                          <w:vAlign w:val="center"/>
                                        </w:tcPr>
                                        <w:p w14:paraId="7AB396A9" w14:textId="77777777" w:rsidR="004F6DAD" w:rsidRDefault="00E32FAF">
                                          <w:pPr>
                                            <w:jc w:val="right"/>
                                          </w:pPr>
                                          <w:r>
                                            <w:rPr>
                                              <w:rFonts w:ascii="Arial" w:eastAsia="Arial" w:hAnsi="Arial"/>
                                              <w:color w:val="000000"/>
                                              <w:sz w:val="16"/>
                                            </w:rPr>
                                            <w:t>94,461</w:t>
                                          </w:r>
                                        </w:p>
                                      </w:tc>
                                    </w:tr>
                                  </w:tbl>
                                  <w:p w14:paraId="7B4F584C"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1D3AC0B1" w14:textId="77777777">
                                      <w:trPr>
                                        <w:trHeight w:hRule="exact" w:val="225"/>
                                      </w:trPr>
                                      <w:tc>
                                        <w:tcPr>
                                          <w:tcW w:w="826" w:type="dxa"/>
                                          <w:shd w:val="clear" w:color="auto" w:fill="E3E8ED"/>
                                          <w:tcMar>
                                            <w:top w:w="0" w:type="dxa"/>
                                            <w:left w:w="0" w:type="dxa"/>
                                            <w:bottom w:w="0" w:type="dxa"/>
                                            <w:right w:w="0" w:type="dxa"/>
                                          </w:tcMar>
                                          <w:vAlign w:val="center"/>
                                        </w:tcPr>
                                        <w:p w14:paraId="2DFB500D" w14:textId="77777777" w:rsidR="004F6DAD" w:rsidRDefault="00E32FAF">
                                          <w:pPr>
                                            <w:jc w:val="right"/>
                                          </w:pPr>
                                          <w:r>
                                            <w:rPr>
                                              <w:rFonts w:ascii="Arial" w:eastAsia="Arial" w:hAnsi="Arial"/>
                                              <w:color w:val="000000"/>
                                              <w:sz w:val="16"/>
                                            </w:rPr>
                                            <w:t>(513)</w:t>
                                          </w:r>
                                        </w:p>
                                      </w:tc>
                                    </w:tr>
                                  </w:tbl>
                                  <w:p w14:paraId="71FF0217"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246F7F0F" w14:textId="77777777">
                                      <w:trPr>
                                        <w:trHeight w:hRule="exact" w:val="225"/>
                                      </w:trPr>
                                      <w:tc>
                                        <w:tcPr>
                                          <w:tcW w:w="813" w:type="dxa"/>
                                          <w:shd w:val="clear" w:color="auto" w:fill="E3E8ED"/>
                                          <w:tcMar>
                                            <w:top w:w="0" w:type="dxa"/>
                                            <w:left w:w="0" w:type="dxa"/>
                                            <w:bottom w:w="0" w:type="dxa"/>
                                            <w:right w:w="0" w:type="dxa"/>
                                          </w:tcMar>
                                          <w:vAlign w:val="center"/>
                                        </w:tcPr>
                                        <w:p w14:paraId="5F002A9C" w14:textId="77777777" w:rsidR="004F6DAD" w:rsidRDefault="00E32FAF">
                                          <w:pPr>
                                            <w:jc w:val="right"/>
                                          </w:pPr>
                                          <w:r>
                                            <w:rPr>
                                              <w:rFonts w:ascii="Arial" w:eastAsia="Arial" w:hAnsi="Arial"/>
                                              <w:color w:val="000000"/>
                                              <w:sz w:val="16"/>
                                            </w:rPr>
                                            <w:t>93,948</w:t>
                                          </w:r>
                                        </w:p>
                                      </w:tc>
                                    </w:tr>
                                  </w:tbl>
                                  <w:p w14:paraId="646A3ADD"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59BCA90D" w14:textId="77777777">
                                      <w:trPr>
                                        <w:trHeight w:hRule="exact" w:val="225"/>
                                      </w:trPr>
                                      <w:tc>
                                        <w:tcPr>
                                          <w:tcW w:w="848" w:type="dxa"/>
                                          <w:shd w:val="clear" w:color="auto" w:fill="E3E8ED"/>
                                          <w:tcMar>
                                            <w:top w:w="0" w:type="dxa"/>
                                            <w:left w:w="0" w:type="dxa"/>
                                            <w:bottom w:w="0" w:type="dxa"/>
                                            <w:right w:w="0" w:type="dxa"/>
                                          </w:tcMar>
                                          <w:vAlign w:val="center"/>
                                        </w:tcPr>
                                        <w:p w14:paraId="5A611703" w14:textId="77777777" w:rsidR="004F6DAD" w:rsidRDefault="004F6DAD"/>
                                      </w:tc>
                                    </w:tr>
                                  </w:tbl>
                                  <w:p w14:paraId="35AE4532"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3CB1264A" w14:textId="77777777">
                                      <w:trPr>
                                        <w:trHeight w:hRule="exact" w:val="225"/>
                                      </w:trPr>
                                      <w:tc>
                                        <w:tcPr>
                                          <w:tcW w:w="798" w:type="dxa"/>
                                          <w:shd w:val="clear" w:color="auto" w:fill="E3E8ED"/>
                                          <w:tcMar>
                                            <w:top w:w="0" w:type="dxa"/>
                                            <w:left w:w="0" w:type="dxa"/>
                                            <w:bottom w:w="0" w:type="dxa"/>
                                            <w:right w:w="0" w:type="dxa"/>
                                          </w:tcMar>
                                          <w:vAlign w:val="center"/>
                                        </w:tcPr>
                                        <w:p w14:paraId="79A15119" w14:textId="77777777" w:rsidR="004F6DAD" w:rsidRDefault="004F6DAD"/>
                                      </w:tc>
                                    </w:tr>
                                  </w:tbl>
                                  <w:p w14:paraId="7316C89C"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42D47AD8" w14:textId="77777777">
                                      <w:trPr>
                                        <w:trHeight w:hRule="exact" w:val="225"/>
                                      </w:trPr>
                                      <w:tc>
                                        <w:tcPr>
                                          <w:tcW w:w="838" w:type="dxa"/>
                                          <w:shd w:val="clear" w:color="auto" w:fill="E3E8ED"/>
                                          <w:tcMar>
                                            <w:top w:w="0" w:type="dxa"/>
                                            <w:left w:w="0" w:type="dxa"/>
                                            <w:bottom w:w="0" w:type="dxa"/>
                                            <w:right w:w="0" w:type="dxa"/>
                                          </w:tcMar>
                                          <w:vAlign w:val="center"/>
                                        </w:tcPr>
                                        <w:p w14:paraId="4C1AFFCF" w14:textId="77777777" w:rsidR="004F6DAD" w:rsidRDefault="004F6DAD"/>
                                      </w:tc>
                                    </w:tr>
                                  </w:tbl>
                                  <w:p w14:paraId="6C7997B8"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138B8268" w14:textId="77777777">
                                      <w:trPr>
                                        <w:trHeight w:hRule="exact" w:val="225"/>
                                      </w:trPr>
                                      <w:tc>
                                        <w:tcPr>
                                          <w:tcW w:w="850" w:type="dxa"/>
                                          <w:shd w:val="clear" w:color="auto" w:fill="E3E8ED"/>
                                          <w:tcMar>
                                            <w:top w:w="0" w:type="dxa"/>
                                            <w:left w:w="0" w:type="dxa"/>
                                            <w:bottom w:w="0" w:type="dxa"/>
                                            <w:right w:w="0" w:type="dxa"/>
                                          </w:tcMar>
                                          <w:vAlign w:val="center"/>
                                        </w:tcPr>
                                        <w:p w14:paraId="0FBE533A" w14:textId="77777777" w:rsidR="004F6DAD" w:rsidRDefault="00E32FAF">
                                          <w:pPr>
                                            <w:jc w:val="right"/>
                                          </w:pPr>
                                          <w:r>
                                            <w:rPr>
                                              <w:rFonts w:ascii="Arial" w:eastAsia="Arial" w:hAnsi="Arial"/>
                                              <w:color w:val="000000"/>
                                              <w:sz w:val="16"/>
                                            </w:rPr>
                                            <w:t>94,461</w:t>
                                          </w:r>
                                        </w:p>
                                      </w:tc>
                                    </w:tr>
                                  </w:tbl>
                                  <w:p w14:paraId="6A169B4F"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3EF21C99" w14:textId="77777777">
                                      <w:trPr>
                                        <w:trHeight w:hRule="exact" w:val="225"/>
                                      </w:trPr>
                                      <w:tc>
                                        <w:tcPr>
                                          <w:tcW w:w="778" w:type="dxa"/>
                                          <w:shd w:val="clear" w:color="auto" w:fill="E3E8ED"/>
                                          <w:tcMar>
                                            <w:top w:w="0" w:type="dxa"/>
                                            <w:left w:w="0" w:type="dxa"/>
                                            <w:bottom w:w="0" w:type="dxa"/>
                                            <w:right w:w="0" w:type="dxa"/>
                                          </w:tcMar>
                                          <w:vAlign w:val="center"/>
                                        </w:tcPr>
                                        <w:p w14:paraId="00510324" w14:textId="77777777" w:rsidR="004F6DAD" w:rsidRDefault="00E32FAF">
                                          <w:pPr>
                                            <w:jc w:val="right"/>
                                          </w:pPr>
                                          <w:r>
                                            <w:rPr>
                                              <w:rFonts w:ascii="Arial" w:eastAsia="Arial" w:hAnsi="Arial"/>
                                              <w:color w:val="000000"/>
                                              <w:sz w:val="16"/>
                                            </w:rPr>
                                            <w:t>(513)</w:t>
                                          </w:r>
                                        </w:p>
                                      </w:tc>
                                    </w:tr>
                                  </w:tbl>
                                  <w:p w14:paraId="693FECFA"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FD5BD3E" w14:textId="77777777">
                                      <w:trPr>
                                        <w:trHeight w:hRule="exact" w:val="225"/>
                                      </w:trPr>
                                      <w:tc>
                                        <w:tcPr>
                                          <w:tcW w:w="850" w:type="dxa"/>
                                          <w:shd w:val="clear" w:color="auto" w:fill="E3E8ED"/>
                                          <w:tcMar>
                                            <w:top w:w="0" w:type="dxa"/>
                                            <w:left w:w="0" w:type="dxa"/>
                                            <w:bottom w:w="0" w:type="dxa"/>
                                            <w:right w:w="0" w:type="dxa"/>
                                          </w:tcMar>
                                          <w:vAlign w:val="center"/>
                                        </w:tcPr>
                                        <w:p w14:paraId="5473216A" w14:textId="77777777" w:rsidR="004F6DAD" w:rsidRDefault="00E32FAF">
                                          <w:pPr>
                                            <w:jc w:val="right"/>
                                          </w:pPr>
                                          <w:r>
                                            <w:rPr>
                                              <w:rFonts w:ascii="Arial" w:eastAsia="Arial" w:hAnsi="Arial"/>
                                              <w:color w:val="000000"/>
                                              <w:sz w:val="16"/>
                                            </w:rPr>
                                            <w:t>93,948</w:t>
                                          </w:r>
                                        </w:p>
                                      </w:tc>
                                    </w:tr>
                                  </w:tbl>
                                  <w:p w14:paraId="25C9D648" w14:textId="77777777" w:rsidR="004F6DAD" w:rsidRDefault="004F6DAD"/>
                                </w:tc>
                              </w:tr>
                              <w:tr w:rsidR="004F6DAD" w14:paraId="2274F0F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63AF2E8B" w14:textId="77777777">
                                      <w:trPr>
                                        <w:trHeight w:hRule="exact" w:val="225"/>
                                      </w:trPr>
                                      <w:tc>
                                        <w:tcPr>
                                          <w:tcW w:w="957" w:type="dxa"/>
                                          <w:shd w:val="clear" w:color="auto" w:fill="FFFFFF"/>
                                          <w:tcMar>
                                            <w:top w:w="0" w:type="dxa"/>
                                            <w:left w:w="0" w:type="dxa"/>
                                            <w:bottom w:w="0" w:type="dxa"/>
                                            <w:right w:w="0" w:type="dxa"/>
                                          </w:tcMar>
                                          <w:vAlign w:val="center"/>
                                        </w:tcPr>
                                        <w:p w14:paraId="4A02ACE2" w14:textId="77777777" w:rsidR="004F6DAD" w:rsidRDefault="00E32FAF">
                                          <w:r>
                                            <w:rPr>
                                              <w:rFonts w:ascii="Arial" w:eastAsia="Arial" w:hAnsi="Arial"/>
                                              <w:color w:val="000000"/>
                                              <w:sz w:val="16"/>
                                            </w:rPr>
                                            <w:t>ILO</w:t>
                                          </w:r>
                                        </w:p>
                                      </w:tc>
                                    </w:tr>
                                  </w:tbl>
                                  <w:p w14:paraId="52997F89"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5759F8B5" w14:textId="77777777">
                                      <w:trPr>
                                        <w:trHeight w:hRule="exact" w:val="225"/>
                                      </w:trPr>
                                      <w:tc>
                                        <w:tcPr>
                                          <w:tcW w:w="874" w:type="dxa"/>
                                          <w:shd w:val="clear" w:color="auto" w:fill="FFFFFF"/>
                                          <w:tcMar>
                                            <w:top w:w="0" w:type="dxa"/>
                                            <w:left w:w="0" w:type="dxa"/>
                                            <w:bottom w:w="0" w:type="dxa"/>
                                            <w:right w:w="0" w:type="dxa"/>
                                          </w:tcMar>
                                          <w:vAlign w:val="center"/>
                                        </w:tcPr>
                                        <w:p w14:paraId="65BE79F7" w14:textId="77777777" w:rsidR="004F6DAD" w:rsidRDefault="00E32FAF">
                                          <w:pPr>
                                            <w:jc w:val="right"/>
                                          </w:pPr>
                                          <w:r>
                                            <w:rPr>
                                              <w:rFonts w:ascii="Arial" w:eastAsia="Arial" w:hAnsi="Arial"/>
                                              <w:color w:val="000000"/>
                                              <w:sz w:val="16"/>
                                            </w:rPr>
                                            <w:t>75,000</w:t>
                                          </w:r>
                                        </w:p>
                                      </w:tc>
                                    </w:tr>
                                  </w:tbl>
                                  <w:p w14:paraId="31A71AE3"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2C81DFA9" w14:textId="77777777">
                                      <w:trPr>
                                        <w:trHeight w:hRule="exact" w:val="225"/>
                                      </w:trPr>
                                      <w:tc>
                                        <w:tcPr>
                                          <w:tcW w:w="826" w:type="dxa"/>
                                          <w:shd w:val="clear" w:color="auto" w:fill="FFFFFF"/>
                                          <w:tcMar>
                                            <w:top w:w="0" w:type="dxa"/>
                                            <w:left w:w="0" w:type="dxa"/>
                                            <w:bottom w:w="0" w:type="dxa"/>
                                            <w:right w:w="0" w:type="dxa"/>
                                          </w:tcMar>
                                          <w:vAlign w:val="center"/>
                                        </w:tcPr>
                                        <w:p w14:paraId="72BF35DA" w14:textId="77777777" w:rsidR="004F6DAD" w:rsidRDefault="00E32FAF">
                                          <w:pPr>
                                            <w:jc w:val="right"/>
                                          </w:pPr>
                                          <w:r>
                                            <w:rPr>
                                              <w:rFonts w:ascii="Arial" w:eastAsia="Arial" w:hAnsi="Arial"/>
                                              <w:color w:val="000000"/>
                                              <w:sz w:val="16"/>
                                            </w:rPr>
                                            <w:t>(2,921)</w:t>
                                          </w:r>
                                        </w:p>
                                      </w:tc>
                                    </w:tr>
                                  </w:tbl>
                                  <w:p w14:paraId="0D6E2CCA"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1311B104" w14:textId="77777777">
                                      <w:trPr>
                                        <w:trHeight w:hRule="exact" w:val="225"/>
                                      </w:trPr>
                                      <w:tc>
                                        <w:tcPr>
                                          <w:tcW w:w="813" w:type="dxa"/>
                                          <w:shd w:val="clear" w:color="auto" w:fill="FFFFFF"/>
                                          <w:tcMar>
                                            <w:top w:w="0" w:type="dxa"/>
                                            <w:left w:w="0" w:type="dxa"/>
                                            <w:bottom w:w="0" w:type="dxa"/>
                                            <w:right w:w="0" w:type="dxa"/>
                                          </w:tcMar>
                                          <w:vAlign w:val="center"/>
                                        </w:tcPr>
                                        <w:p w14:paraId="56B9056B" w14:textId="77777777" w:rsidR="004F6DAD" w:rsidRDefault="00E32FAF">
                                          <w:pPr>
                                            <w:jc w:val="right"/>
                                          </w:pPr>
                                          <w:r>
                                            <w:rPr>
                                              <w:rFonts w:ascii="Arial" w:eastAsia="Arial" w:hAnsi="Arial"/>
                                              <w:color w:val="000000"/>
                                              <w:sz w:val="16"/>
                                            </w:rPr>
                                            <w:t>72,079</w:t>
                                          </w:r>
                                        </w:p>
                                      </w:tc>
                                    </w:tr>
                                  </w:tbl>
                                  <w:p w14:paraId="28C0A372"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3A32A6DB" w14:textId="77777777">
                                      <w:trPr>
                                        <w:trHeight w:hRule="exact" w:val="225"/>
                                      </w:trPr>
                                      <w:tc>
                                        <w:tcPr>
                                          <w:tcW w:w="848" w:type="dxa"/>
                                          <w:shd w:val="clear" w:color="auto" w:fill="FFFFFF"/>
                                          <w:tcMar>
                                            <w:top w:w="0" w:type="dxa"/>
                                            <w:left w:w="0" w:type="dxa"/>
                                            <w:bottom w:w="0" w:type="dxa"/>
                                            <w:right w:w="0" w:type="dxa"/>
                                          </w:tcMar>
                                          <w:vAlign w:val="center"/>
                                        </w:tcPr>
                                        <w:p w14:paraId="014B20B6" w14:textId="77777777" w:rsidR="004F6DAD" w:rsidRDefault="004F6DAD"/>
                                      </w:tc>
                                    </w:tr>
                                  </w:tbl>
                                  <w:p w14:paraId="4437F700"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02EC3BAD" w14:textId="77777777">
                                      <w:trPr>
                                        <w:trHeight w:hRule="exact" w:val="225"/>
                                      </w:trPr>
                                      <w:tc>
                                        <w:tcPr>
                                          <w:tcW w:w="798" w:type="dxa"/>
                                          <w:shd w:val="clear" w:color="auto" w:fill="FFFFFF"/>
                                          <w:tcMar>
                                            <w:top w:w="0" w:type="dxa"/>
                                            <w:left w:w="0" w:type="dxa"/>
                                            <w:bottom w:w="0" w:type="dxa"/>
                                            <w:right w:w="0" w:type="dxa"/>
                                          </w:tcMar>
                                          <w:vAlign w:val="center"/>
                                        </w:tcPr>
                                        <w:p w14:paraId="320B9F55" w14:textId="77777777" w:rsidR="004F6DAD" w:rsidRDefault="004F6DAD"/>
                                      </w:tc>
                                    </w:tr>
                                  </w:tbl>
                                  <w:p w14:paraId="3BBA0D60"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730131E2" w14:textId="77777777">
                                      <w:trPr>
                                        <w:trHeight w:hRule="exact" w:val="225"/>
                                      </w:trPr>
                                      <w:tc>
                                        <w:tcPr>
                                          <w:tcW w:w="838" w:type="dxa"/>
                                          <w:shd w:val="clear" w:color="auto" w:fill="FFFFFF"/>
                                          <w:tcMar>
                                            <w:top w:w="0" w:type="dxa"/>
                                            <w:left w:w="0" w:type="dxa"/>
                                            <w:bottom w:w="0" w:type="dxa"/>
                                            <w:right w:w="0" w:type="dxa"/>
                                          </w:tcMar>
                                          <w:vAlign w:val="center"/>
                                        </w:tcPr>
                                        <w:p w14:paraId="6B9FF830" w14:textId="77777777" w:rsidR="004F6DAD" w:rsidRDefault="004F6DAD"/>
                                      </w:tc>
                                    </w:tr>
                                  </w:tbl>
                                  <w:p w14:paraId="0FE3B366"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3FF82F2E" w14:textId="77777777">
                                      <w:trPr>
                                        <w:trHeight w:hRule="exact" w:val="225"/>
                                      </w:trPr>
                                      <w:tc>
                                        <w:tcPr>
                                          <w:tcW w:w="850" w:type="dxa"/>
                                          <w:shd w:val="clear" w:color="auto" w:fill="FFFFFF"/>
                                          <w:tcMar>
                                            <w:top w:w="0" w:type="dxa"/>
                                            <w:left w:w="0" w:type="dxa"/>
                                            <w:bottom w:w="0" w:type="dxa"/>
                                            <w:right w:w="0" w:type="dxa"/>
                                          </w:tcMar>
                                          <w:vAlign w:val="center"/>
                                        </w:tcPr>
                                        <w:p w14:paraId="2D66131E" w14:textId="77777777" w:rsidR="004F6DAD" w:rsidRDefault="00E32FAF">
                                          <w:pPr>
                                            <w:jc w:val="right"/>
                                          </w:pPr>
                                          <w:r>
                                            <w:rPr>
                                              <w:rFonts w:ascii="Arial" w:eastAsia="Arial" w:hAnsi="Arial"/>
                                              <w:color w:val="000000"/>
                                              <w:sz w:val="16"/>
                                            </w:rPr>
                                            <w:t>75,000</w:t>
                                          </w:r>
                                        </w:p>
                                      </w:tc>
                                    </w:tr>
                                  </w:tbl>
                                  <w:p w14:paraId="2F36C3EA"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13B7E57C" w14:textId="77777777">
                                      <w:trPr>
                                        <w:trHeight w:hRule="exact" w:val="225"/>
                                      </w:trPr>
                                      <w:tc>
                                        <w:tcPr>
                                          <w:tcW w:w="778" w:type="dxa"/>
                                          <w:shd w:val="clear" w:color="auto" w:fill="FFFFFF"/>
                                          <w:tcMar>
                                            <w:top w:w="0" w:type="dxa"/>
                                            <w:left w:w="0" w:type="dxa"/>
                                            <w:bottom w:w="0" w:type="dxa"/>
                                            <w:right w:w="0" w:type="dxa"/>
                                          </w:tcMar>
                                          <w:vAlign w:val="center"/>
                                        </w:tcPr>
                                        <w:p w14:paraId="6306B76E" w14:textId="77777777" w:rsidR="004F6DAD" w:rsidRDefault="00E32FAF">
                                          <w:pPr>
                                            <w:jc w:val="right"/>
                                          </w:pPr>
                                          <w:r>
                                            <w:rPr>
                                              <w:rFonts w:ascii="Arial" w:eastAsia="Arial" w:hAnsi="Arial"/>
                                              <w:color w:val="000000"/>
                                              <w:sz w:val="16"/>
                                            </w:rPr>
                                            <w:t>(2,921)</w:t>
                                          </w:r>
                                        </w:p>
                                      </w:tc>
                                    </w:tr>
                                  </w:tbl>
                                  <w:p w14:paraId="10EB7674"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1721EF92" w14:textId="77777777">
                                      <w:trPr>
                                        <w:trHeight w:hRule="exact" w:val="225"/>
                                      </w:trPr>
                                      <w:tc>
                                        <w:tcPr>
                                          <w:tcW w:w="850" w:type="dxa"/>
                                          <w:shd w:val="clear" w:color="auto" w:fill="FFFFFF"/>
                                          <w:tcMar>
                                            <w:top w:w="0" w:type="dxa"/>
                                            <w:left w:w="0" w:type="dxa"/>
                                            <w:bottom w:w="0" w:type="dxa"/>
                                            <w:right w:w="0" w:type="dxa"/>
                                          </w:tcMar>
                                          <w:vAlign w:val="center"/>
                                        </w:tcPr>
                                        <w:p w14:paraId="342C00A8" w14:textId="77777777" w:rsidR="004F6DAD" w:rsidRDefault="00E32FAF">
                                          <w:pPr>
                                            <w:jc w:val="right"/>
                                          </w:pPr>
                                          <w:r>
                                            <w:rPr>
                                              <w:rFonts w:ascii="Arial" w:eastAsia="Arial" w:hAnsi="Arial"/>
                                              <w:color w:val="000000"/>
                                              <w:sz w:val="16"/>
                                            </w:rPr>
                                            <w:t>72,079</w:t>
                                          </w:r>
                                        </w:p>
                                      </w:tc>
                                    </w:tr>
                                  </w:tbl>
                                  <w:p w14:paraId="0BF072E8" w14:textId="77777777" w:rsidR="004F6DAD" w:rsidRDefault="004F6DAD"/>
                                </w:tc>
                              </w:tr>
                              <w:tr w:rsidR="004F6DAD" w14:paraId="6A6890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59D9FFFF" w14:textId="77777777">
                                      <w:trPr>
                                        <w:trHeight w:hRule="exact" w:val="225"/>
                                      </w:trPr>
                                      <w:tc>
                                        <w:tcPr>
                                          <w:tcW w:w="957" w:type="dxa"/>
                                          <w:shd w:val="clear" w:color="auto" w:fill="E3E8ED"/>
                                          <w:tcMar>
                                            <w:top w:w="0" w:type="dxa"/>
                                            <w:left w:w="0" w:type="dxa"/>
                                            <w:bottom w:w="0" w:type="dxa"/>
                                            <w:right w:w="0" w:type="dxa"/>
                                          </w:tcMar>
                                          <w:vAlign w:val="center"/>
                                        </w:tcPr>
                                        <w:p w14:paraId="7B4D26E4" w14:textId="77777777" w:rsidR="004F6DAD" w:rsidRDefault="00E32FAF">
                                          <w:r>
                                            <w:rPr>
                                              <w:rFonts w:ascii="Arial" w:eastAsia="Arial" w:hAnsi="Arial"/>
                                              <w:color w:val="000000"/>
                                              <w:sz w:val="16"/>
                                            </w:rPr>
                                            <w:t>IOM</w:t>
                                          </w:r>
                                        </w:p>
                                      </w:tc>
                                    </w:tr>
                                  </w:tbl>
                                  <w:p w14:paraId="1B3ECD8E"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364E7B9D" w14:textId="77777777">
                                      <w:trPr>
                                        <w:trHeight w:hRule="exact" w:val="225"/>
                                      </w:trPr>
                                      <w:tc>
                                        <w:tcPr>
                                          <w:tcW w:w="874" w:type="dxa"/>
                                          <w:shd w:val="clear" w:color="auto" w:fill="E3E8ED"/>
                                          <w:tcMar>
                                            <w:top w:w="0" w:type="dxa"/>
                                            <w:left w:w="0" w:type="dxa"/>
                                            <w:bottom w:w="0" w:type="dxa"/>
                                            <w:right w:w="0" w:type="dxa"/>
                                          </w:tcMar>
                                          <w:vAlign w:val="center"/>
                                        </w:tcPr>
                                        <w:p w14:paraId="536073FC" w14:textId="77777777" w:rsidR="004F6DAD" w:rsidRDefault="00E32FAF">
                                          <w:pPr>
                                            <w:jc w:val="right"/>
                                          </w:pPr>
                                          <w:r>
                                            <w:rPr>
                                              <w:rFonts w:ascii="Arial" w:eastAsia="Arial" w:hAnsi="Arial"/>
                                              <w:color w:val="000000"/>
                                              <w:sz w:val="16"/>
                                            </w:rPr>
                                            <w:t>384,996</w:t>
                                          </w:r>
                                        </w:p>
                                      </w:tc>
                                    </w:tr>
                                  </w:tbl>
                                  <w:p w14:paraId="7BE9138B"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0424A878" w14:textId="77777777">
                                      <w:trPr>
                                        <w:trHeight w:hRule="exact" w:val="225"/>
                                      </w:trPr>
                                      <w:tc>
                                        <w:tcPr>
                                          <w:tcW w:w="826" w:type="dxa"/>
                                          <w:shd w:val="clear" w:color="auto" w:fill="E3E8ED"/>
                                          <w:tcMar>
                                            <w:top w:w="0" w:type="dxa"/>
                                            <w:left w:w="0" w:type="dxa"/>
                                            <w:bottom w:w="0" w:type="dxa"/>
                                            <w:right w:w="0" w:type="dxa"/>
                                          </w:tcMar>
                                          <w:vAlign w:val="center"/>
                                        </w:tcPr>
                                        <w:p w14:paraId="379FAFB6" w14:textId="77777777" w:rsidR="004F6DAD" w:rsidRDefault="00E32FAF">
                                          <w:pPr>
                                            <w:jc w:val="right"/>
                                          </w:pPr>
                                          <w:r>
                                            <w:rPr>
                                              <w:rFonts w:ascii="Arial" w:eastAsia="Arial" w:hAnsi="Arial"/>
                                              <w:color w:val="000000"/>
                                              <w:sz w:val="16"/>
                                            </w:rPr>
                                            <w:t>00</w:t>
                                          </w:r>
                                        </w:p>
                                      </w:tc>
                                    </w:tr>
                                  </w:tbl>
                                  <w:p w14:paraId="0D5FC4C9"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44E745FF" w14:textId="77777777">
                                      <w:trPr>
                                        <w:trHeight w:hRule="exact" w:val="225"/>
                                      </w:trPr>
                                      <w:tc>
                                        <w:tcPr>
                                          <w:tcW w:w="813" w:type="dxa"/>
                                          <w:shd w:val="clear" w:color="auto" w:fill="E3E8ED"/>
                                          <w:tcMar>
                                            <w:top w:w="0" w:type="dxa"/>
                                            <w:left w:w="0" w:type="dxa"/>
                                            <w:bottom w:w="0" w:type="dxa"/>
                                            <w:right w:w="0" w:type="dxa"/>
                                          </w:tcMar>
                                          <w:vAlign w:val="center"/>
                                        </w:tcPr>
                                        <w:p w14:paraId="2E0D078C" w14:textId="77777777" w:rsidR="004F6DAD" w:rsidRDefault="00E32FAF">
                                          <w:pPr>
                                            <w:jc w:val="right"/>
                                          </w:pPr>
                                          <w:r>
                                            <w:rPr>
                                              <w:rFonts w:ascii="Arial" w:eastAsia="Arial" w:hAnsi="Arial"/>
                                              <w:color w:val="000000"/>
                                              <w:sz w:val="16"/>
                                            </w:rPr>
                                            <w:t>384,996</w:t>
                                          </w:r>
                                        </w:p>
                                      </w:tc>
                                    </w:tr>
                                  </w:tbl>
                                  <w:p w14:paraId="7775340E"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4ABF7CB2" w14:textId="77777777">
                                      <w:trPr>
                                        <w:trHeight w:hRule="exact" w:val="225"/>
                                      </w:trPr>
                                      <w:tc>
                                        <w:tcPr>
                                          <w:tcW w:w="848" w:type="dxa"/>
                                          <w:shd w:val="clear" w:color="auto" w:fill="E3E8ED"/>
                                          <w:tcMar>
                                            <w:top w:w="0" w:type="dxa"/>
                                            <w:left w:w="0" w:type="dxa"/>
                                            <w:bottom w:w="0" w:type="dxa"/>
                                            <w:right w:w="0" w:type="dxa"/>
                                          </w:tcMar>
                                          <w:vAlign w:val="center"/>
                                        </w:tcPr>
                                        <w:p w14:paraId="665AF6EB" w14:textId="77777777" w:rsidR="004F6DAD" w:rsidRDefault="004F6DAD"/>
                                      </w:tc>
                                    </w:tr>
                                  </w:tbl>
                                  <w:p w14:paraId="2F1FA503"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5DF6FC27" w14:textId="77777777">
                                      <w:trPr>
                                        <w:trHeight w:hRule="exact" w:val="225"/>
                                      </w:trPr>
                                      <w:tc>
                                        <w:tcPr>
                                          <w:tcW w:w="798" w:type="dxa"/>
                                          <w:shd w:val="clear" w:color="auto" w:fill="E3E8ED"/>
                                          <w:tcMar>
                                            <w:top w:w="0" w:type="dxa"/>
                                            <w:left w:w="0" w:type="dxa"/>
                                            <w:bottom w:w="0" w:type="dxa"/>
                                            <w:right w:w="0" w:type="dxa"/>
                                          </w:tcMar>
                                          <w:vAlign w:val="center"/>
                                        </w:tcPr>
                                        <w:p w14:paraId="6C0A3097" w14:textId="77777777" w:rsidR="004F6DAD" w:rsidRDefault="004F6DAD"/>
                                      </w:tc>
                                    </w:tr>
                                  </w:tbl>
                                  <w:p w14:paraId="67344233"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5C85E052" w14:textId="77777777">
                                      <w:trPr>
                                        <w:trHeight w:hRule="exact" w:val="225"/>
                                      </w:trPr>
                                      <w:tc>
                                        <w:tcPr>
                                          <w:tcW w:w="838" w:type="dxa"/>
                                          <w:shd w:val="clear" w:color="auto" w:fill="E3E8ED"/>
                                          <w:tcMar>
                                            <w:top w:w="0" w:type="dxa"/>
                                            <w:left w:w="0" w:type="dxa"/>
                                            <w:bottom w:w="0" w:type="dxa"/>
                                            <w:right w:w="0" w:type="dxa"/>
                                          </w:tcMar>
                                          <w:vAlign w:val="center"/>
                                        </w:tcPr>
                                        <w:p w14:paraId="5ADC9D28" w14:textId="77777777" w:rsidR="004F6DAD" w:rsidRDefault="004F6DAD"/>
                                      </w:tc>
                                    </w:tr>
                                  </w:tbl>
                                  <w:p w14:paraId="16FB8CFF"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3FD779E" w14:textId="77777777">
                                      <w:trPr>
                                        <w:trHeight w:hRule="exact" w:val="225"/>
                                      </w:trPr>
                                      <w:tc>
                                        <w:tcPr>
                                          <w:tcW w:w="850" w:type="dxa"/>
                                          <w:shd w:val="clear" w:color="auto" w:fill="E3E8ED"/>
                                          <w:tcMar>
                                            <w:top w:w="0" w:type="dxa"/>
                                            <w:left w:w="0" w:type="dxa"/>
                                            <w:bottom w:w="0" w:type="dxa"/>
                                            <w:right w:w="0" w:type="dxa"/>
                                          </w:tcMar>
                                          <w:vAlign w:val="center"/>
                                        </w:tcPr>
                                        <w:p w14:paraId="4B5CD8FE" w14:textId="77777777" w:rsidR="004F6DAD" w:rsidRDefault="00E32FAF">
                                          <w:pPr>
                                            <w:jc w:val="right"/>
                                          </w:pPr>
                                          <w:r>
                                            <w:rPr>
                                              <w:rFonts w:ascii="Arial" w:eastAsia="Arial" w:hAnsi="Arial"/>
                                              <w:color w:val="000000"/>
                                              <w:sz w:val="16"/>
                                            </w:rPr>
                                            <w:t>384,996</w:t>
                                          </w:r>
                                        </w:p>
                                      </w:tc>
                                    </w:tr>
                                  </w:tbl>
                                  <w:p w14:paraId="6DE2BF17"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0B3BB85D" w14:textId="77777777">
                                      <w:trPr>
                                        <w:trHeight w:hRule="exact" w:val="225"/>
                                      </w:trPr>
                                      <w:tc>
                                        <w:tcPr>
                                          <w:tcW w:w="778" w:type="dxa"/>
                                          <w:shd w:val="clear" w:color="auto" w:fill="E3E8ED"/>
                                          <w:tcMar>
                                            <w:top w:w="0" w:type="dxa"/>
                                            <w:left w:w="0" w:type="dxa"/>
                                            <w:bottom w:w="0" w:type="dxa"/>
                                            <w:right w:w="0" w:type="dxa"/>
                                          </w:tcMar>
                                          <w:vAlign w:val="center"/>
                                        </w:tcPr>
                                        <w:p w14:paraId="2EC9B544" w14:textId="77777777" w:rsidR="004F6DAD" w:rsidRDefault="00E32FAF">
                                          <w:pPr>
                                            <w:jc w:val="right"/>
                                          </w:pPr>
                                          <w:r>
                                            <w:rPr>
                                              <w:rFonts w:ascii="Arial" w:eastAsia="Arial" w:hAnsi="Arial"/>
                                              <w:color w:val="000000"/>
                                              <w:sz w:val="16"/>
                                            </w:rPr>
                                            <w:t>00</w:t>
                                          </w:r>
                                        </w:p>
                                      </w:tc>
                                    </w:tr>
                                  </w:tbl>
                                  <w:p w14:paraId="0D1C8647"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09D9968" w14:textId="77777777">
                                      <w:trPr>
                                        <w:trHeight w:hRule="exact" w:val="225"/>
                                      </w:trPr>
                                      <w:tc>
                                        <w:tcPr>
                                          <w:tcW w:w="850" w:type="dxa"/>
                                          <w:shd w:val="clear" w:color="auto" w:fill="E3E8ED"/>
                                          <w:tcMar>
                                            <w:top w:w="0" w:type="dxa"/>
                                            <w:left w:w="0" w:type="dxa"/>
                                            <w:bottom w:w="0" w:type="dxa"/>
                                            <w:right w:w="0" w:type="dxa"/>
                                          </w:tcMar>
                                          <w:vAlign w:val="center"/>
                                        </w:tcPr>
                                        <w:p w14:paraId="1A581801" w14:textId="77777777" w:rsidR="004F6DAD" w:rsidRDefault="00E32FAF">
                                          <w:pPr>
                                            <w:jc w:val="right"/>
                                          </w:pPr>
                                          <w:r>
                                            <w:rPr>
                                              <w:rFonts w:ascii="Arial" w:eastAsia="Arial" w:hAnsi="Arial"/>
                                              <w:color w:val="000000"/>
                                              <w:sz w:val="16"/>
                                            </w:rPr>
                                            <w:t>384,996</w:t>
                                          </w:r>
                                        </w:p>
                                      </w:tc>
                                    </w:tr>
                                  </w:tbl>
                                  <w:p w14:paraId="791309B6" w14:textId="77777777" w:rsidR="004F6DAD" w:rsidRDefault="004F6DAD"/>
                                </w:tc>
                              </w:tr>
                              <w:tr w:rsidR="004F6DAD" w14:paraId="7F2E268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3280983C" w14:textId="77777777">
                                      <w:trPr>
                                        <w:trHeight w:hRule="exact" w:val="225"/>
                                      </w:trPr>
                                      <w:tc>
                                        <w:tcPr>
                                          <w:tcW w:w="957" w:type="dxa"/>
                                          <w:shd w:val="clear" w:color="auto" w:fill="FFFFFF"/>
                                          <w:tcMar>
                                            <w:top w:w="0" w:type="dxa"/>
                                            <w:left w:w="0" w:type="dxa"/>
                                            <w:bottom w:w="0" w:type="dxa"/>
                                            <w:right w:w="0" w:type="dxa"/>
                                          </w:tcMar>
                                          <w:vAlign w:val="center"/>
                                        </w:tcPr>
                                        <w:p w14:paraId="4881B16E" w14:textId="77777777" w:rsidR="004F6DAD" w:rsidRDefault="00E32FAF">
                                          <w:r>
                                            <w:rPr>
                                              <w:rFonts w:ascii="Arial" w:eastAsia="Arial" w:hAnsi="Arial"/>
                                              <w:color w:val="000000"/>
                                              <w:sz w:val="16"/>
                                            </w:rPr>
                                            <w:t>ITC</w:t>
                                          </w:r>
                                        </w:p>
                                      </w:tc>
                                    </w:tr>
                                  </w:tbl>
                                  <w:p w14:paraId="0A5D1662"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4BCF6503" w14:textId="77777777">
                                      <w:trPr>
                                        <w:trHeight w:hRule="exact" w:val="225"/>
                                      </w:trPr>
                                      <w:tc>
                                        <w:tcPr>
                                          <w:tcW w:w="874" w:type="dxa"/>
                                          <w:shd w:val="clear" w:color="auto" w:fill="FFFFFF"/>
                                          <w:tcMar>
                                            <w:top w:w="0" w:type="dxa"/>
                                            <w:left w:w="0" w:type="dxa"/>
                                            <w:bottom w:w="0" w:type="dxa"/>
                                            <w:right w:w="0" w:type="dxa"/>
                                          </w:tcMar>
                                          <w:vAlign w:val="center"/>
                                        </w:tcPr>
                                        <w:p w14:paraId="30306640" w14:textId="77777777" w:rsidR="004F6DAD" w:rsidRDefault="00E32FAF">
                                          <w:pPr>
                                            <w:jc w:val="right"/>
                                          </w:pPr>
                                          <w:r>
                                            <w:rPr>
                                              <w:rFonts w:ascii="Arial" w:eastAsia="Arial" w:hAnsi="Arial"/>
                                              <w:color w:val="000000"/>
                                              <w:sz w:val="16"/>
                                            </w:rPr>
                                            <w:t>30,000</w:t>
                                          </w:r>
                                        </w:p>
                                      </w:tc>
                                    </w:tr>
                                  </w:tbl>
                                  <w:p w14:paraId="6E631408"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44BCA890" w14:textId="77777777">
                                      <w:trPr>
                                        <w:trHeight w:hRule="exact" w:val="225"/>
                                      </w:trPr>
                                      <w:tc>
                                        <w:tcPr>
                                          <w:tcW w:w="826" w:type="dxa"/>
                                          <w:shd w:val="clear" w:color="auto" w:fill="FFFFFF"/>
                                          <w:tcMar>
                                            <w:top w:w="0" w:type="dxa"/>
                                            <w:left w:w="0" w:type="dxa"/>
                                            <w:bottom w:w="0" w:type="dxa"/>
                                            <w:right w:w="0" w:type="dxa"/>
                                          </w:tcMar>
                                          <w:vAlign w:val="center"/>
                                        </w:tcPr>
                                        <w:p w14:paraId="6A045EFB" w14:textId="77777777" w:rsidR="004F6DAD" w:rsidRDefault="00E32FAF">
                                          <w:pPr>
                                            <w:jc w:val="right"/>
                                          </w:pPr>
                                          <w:r>
                                            <w:rPr>
                                              <w:rFonts w:ascii="Arial" w:eastAsia="Arial" w:hAnsi="Arial"/>
                                              <w:color w:val="000000"/>
                                              <w:sz w:val="16"/>
                                            </w:rPr>
                                            <w:t>(1,999)</w:t>
                                          </w:r>
                                        </w:p>
                                      </w:tc>
                                    </w:tr>
                                  </w:tbl>
                                  <w:p w14:paraId="149B6CF0"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38633BF2" w14:textId="77777777">
                                      <w:trPr>
                                        <w:trHeight w:hRule="exact" w:val="225"/>
                                      </w:trPr>
                                      <w:tc>
                                        <w:tcPr>
                                          <w:tcW w:w="813" w:type="dxa"/>
                                          <w:shd w:val="clear" w:color="auto" w:fill="FFFFFF"/>
                                          <w:tcMar>
                                            <w:top w:w="0" w:type="dxa"/>
                                            <w:left w:w="0" w:type="dxa"/>
                                            <w:bottom w:w="0" w:type="dxa"/>
                                            <w:right w:w="0" w:type="dxa"/>
                                          </w:tcMar>
                                          <w:vAlign w:val="center"/>
                                        </w:tcPr>
                                        <w:p w14:paraId="29AEF7C0" w14:textId="77777777" w:rsidR="004F6DAD" w:rsidRDefault="00E32FAF">
                                          <w:pPr>
                                            <w:jc w:val="right"/>
                                          </w:pPr>
                                          <w:r>
                                            <w:rPr>
                                              <w:rFonts w:ascii="Arial" w:eastAsia="Arial" w:hAnsi="Arial"/>
                                              <w:color w:val="000000"/>
                                              <w:sz w:val="16"/>
                                            </w:rPr>
                                            <w:t>28,001</w:t>
                                          </w:r>
                                        </w:p>
                                      </w:tc>
                                    </w:tr>
                                  </w:tbl>
                                  <w:p w14:paraId="51FF796C"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086CD59F" w14:textId="77777777">
                                      <w:trPr>
                                        <w:trHeight w:hRule="exact" w:val="225"/>
                                      </w:trPr>
                                      <w:tc>
                                        <w:tcPr>
                                          <w:tcW w:w="848" w:type="dxa"/>
                                          <w:shd w:val="clear" w:color="auto" w:fill="FFFFFF"/>
                                          <w:tcMar>
                                            <w:top w:w="0" w:type="dxa"/>
                                            <w:left w:w="0" w:type="dxa"/>
                                            <w:bottom w:w="0" w:type="dxa"/>
                                            <w:right w:w="0" w:type="dxa"/>
                                          </w:tcMar>
                                          <w:vAlign w:val="center"/>
                                        </w:tcPr>
                                        <w:p w14:paraId="50E1FB27" w14:textId="77777777" w:rsidR="004F6DAD" w:rsidRDefault="004F6DAD"/>
                                      </w:tc>
                                    </w:tr>
                                  </w:tbl>
                                  <w:p w14:paraId="524BEF0E"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76D91D2" w14:textId="77777777">
                                      <w:trPr>
                                        <w:trHeight w:hRule="exact" w:val="225"/>
                                      </w:trPr>
                                      <w:tc>
                                        <w:tcPr>
                                          <w:tcW w:w="798" w:type="dxa"/>
                                          <w:shd w:val="clear" w:color="auto" w:fill="FFFFFF"/>
                                          <w:tcMar>
                                            <w:top w:w="0" w:type="dxa"/>
                                            <w:left w:w="0" w:type="dxa"/>
                                            <w:bottom w:w="0" w:type="dxa"/>
                                            <w:right w:w="0" w:type="dxa"/>
                                          </w:tcMar>
                                          <w:vAlign w:val="center"/>
                                        </w:tcPr>
                                        <w:p w14:paraId="461ED210" w14:textId="77777777" w:rsidR="004F6DAD" w:rsidRDefault="004F6DAD"/>
                                      </w:tc>
                                    </w:tr>
                                  </w:tbl>
                                  <w:p w14:paraId="317FEF3F"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5EFE89F6" w14:textId="77777777">
                                      <w:trPr>
                                        <w:trHeight w:hRule="exact" w:val="225"/>
                                      </w:trPr>
                                      <w:tc>
                                        <w:tcPr>
                                          <w:tcW w:w="838" w:type="dxa"/>
                                          <w:shd w:val="clear" w:color="auto" w:fill="FFFFFF"/>
                                          <w:tcMar>
                                            <w:top w:w="0" w:type="dxa"/>
                                            <w:left w:w="0" w:type="dxa"/>
                                            <w:bottom w:w="0" w:type="dxa"/>
                                            <w:right w:w="0" w:type="dxa"/>
                                          </w:tcMar>
                                          <w:vAlign w:val="center"/>
                                        </w:tcPr>
                                        <w:p w14:paraId="140A0215" w14:textId="77777777" w:rsidR="004F6DAD" w:rsidRDefault="004F6DAD"/>
                                      </w:tc>
                                    </w:tr>
                                  </w:tbl>
                                  <w:p w14:paraId="65FF9442"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04F5FA65" w14:textId="77777777">
                                      <w:trPr>
                                        <w:trHeight w:hRule="exact" w:val="225"/>
                                      </w:trPr>
                                      <w:tc>
                                        <w:tcPr>
                                          <w:tcW w:w="850" w:type="dxa"/>
                                          <w:shd w:val="clear" w:color="auto" w:fill="FFFFFF"/>
                                          <w:tcMar>
                                            <w:top w:w="0" w:type="dxa"/>
                                            <w:left w:w="0" w:type="dxa"/>
                                            <w:bottom w:w="0" w:type="dxa"/>
                                            <w:right w:w="0" w:type="dxa"/>
                                          </w:tcMar>
                                          <w:vAlign w:val="center"/>
                                        </w:tcPr>
                                        <w:p w14:paraId="18E7856A" w14:textId="77777777" w:rsidR="004F6DAD" w:rsidRDefault="00E32FAF">
                                          <w:pPr>
                                            <w:jc w:val="right"/>
                                          </w:pPr>
                                          <w:r>
                                            <w:rPr>
                                              <w:rFonts w:ascii="Arial" w:eastAsia="Arial" w:hAnsi="Arial"/>
                                              <w:color w:val="000000"/>
                                              <w:sz w:val="16"/>
                                            </w:rPr>
                                            <w:t>30,000</w:t>
                                          </w:r>
                                        </w:p>
                                      </w:tc>
                                    </w:tr>
                                  </w:tbl>
                                  <w:p w14:paraId="6B93A1B9"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1358C30B" w14:textId="77777777">
                                      <w:trPr>
                                        <w:trHeight w:hRule="exact" w:val="225"/>
                                      </w:trPr>
                                      <w:tc>
                                        <w:tcPr>
                                          <w:tcW w:w="778" w:type="dxa"/>
                                          <w:shd w:val="clear" w:color="auto" w:fill="FFFFFF"/>
                                          <w:tcMar>
                                            <w:top w:w="0" w:type="dxa"/>
                                            <w:left w:w="0" w:type="dxa"/>
                                            <w:bottom w:w="0" w:type="dxa"/>
                                            <w:right w:w="0" w:type="dxa"/>
                                          </w:tcMar>
                                          <w:vAlign w:val="center"/>
                                        </w:tcPr>
                                        <w:p w14:paraId="19B0166B" w14:textId="77777777" w:rsidR="004F6DAD" w:rsidRDefault="00E32FAF">
                                          <w:pPr>
                                            <w:jc w:val="right"/>
                                          </w:pPr>
                                          <w:r>
                                            <w:rPr>
                                              <w:rFonts w:ascii="Arial" w:eastAsia="Arial" w:hAnsi="Arial"/>
                                              <w:color w:val="000000"/>
                                              <w:sz w:val="16"/>
                                            </w:rPr>
                                            <w:t>(1,999)</w:t>
                                          </w:r>
                                        </w:p>
                                      </w:tc>
                                    </w:tr>
                                  </w:tbl>
                                  <w:p w14:paraId="4F3F2B00"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A6DBEDC" w14:textId="77777777">
                                      <w:trPr>
                                        <w:trHeight w:hRule="exact" w:val="225"/>
                                      </w:trPr>
                                      <w:tc>
                                        <w:tcPr>
                                          <w:tcW w:w="850" w:type="dxa"/>
                                          <w:shd w:val="clear" w:color="auto" w:fill="FFFFFF"/>
                                          <w:tcMar>
                                            <w:top w:w="0" w:type="dxa"/>
                                            <w:left w:w="0" w:type="dxa"/>
                                            <w:bottom w:w="0" w:type="dxa"/>
                                            <w:right w:w="0" w:type="dxa"/>
                                          </w:tcMar>
                                          <w:vAlign w:val="center"/>
                                        </w:tcPr>
                                        <w:p w14:paraId="45618D12" w14:textId="77777777" w:rsidR="004F6DAD" w:rsidRDefault="00E32FAF">
                                          <w:pPr>
                                            <w:jc w:val="right"/>
                                          </w:pPr>
                                          <w:r>
                                            <w:rPr>
                                              <w:rFonts w:ascii="Arial" w:eastAsia="Arial" w:hAnsi="Arial"/>
                                              <w:color w:val="000000"/>
                                              <w:sz w:val="16"/>
                                            </w:rPr>
                                            <w:t>28,001</w:t>
                                          </w:r>
                                        </w:p>
                                      </w:tc>
                                    </w:tr>
                                  </w:tbl>
                                  <w:p w14:paraId="6F3FD729" w14:textId="77777777" w:rsidR="004F6DAD" w:rsidRDefault="004F6DAD"/>
                                </w:tc>
                              </w:tr>
                              <w:tr w:rsidR="004F6DAD" w14:paraId="1CD3FD9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4259089A" w14:textId="77777777">
                                      <w:trPr>
                                        <w:trHeight w:hRule="exact" w:val="225"/>
                                      </w:trPr>
                                      <w:tc>
                                        <w:tcPr>
                                          <w:tcW w:w="957" w:type="dxa"/>
                                          <w:shd w:val="clear" w:color="auto" w:fill="E3E8ED"/>
                                          <w:tcMar>
                                            <w:top w:w="0" w:type="dxa"/>
                                            <w:left w:w="0" w:type="dxa"/>
                                            <w:bottom w:w="0" w:type="dxa"/>
                                            <w:right w:w="0" w:type="dxa"/>
                                          </w:tcMar>
                                          <w:vAlign w:val="center"/>
                                        </w:tcPr>
                                        <w:p w14:paraId="28899D01" w14:textId="77777777" w:rsidR="004F6DAD" w:rsidRDefault="00E32FAF">
                                          <w:r>
                                            <w:rPr>
                                              <w:rFonts w:ascii="Arial" w:eastAsia="Arial" w:hAnsi="Arial"/>
                                              <w:color w:val="000000"/>
                                              <w:sz w:val="16"/>
                                            </w:rPr>
                                            <w:t>UNWOMEN</w:t>
                                          </w:r>
                                        </w:p>
                                      </w:tc>
                                    </w:tr>
                                  </w:tbl>
                                  <w:p w14:paraId="6CABE298"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1C948812" w14:textId="77777777">
                                      <w:trPr>
                                        <w:trHeight w:hRule="exact" w:val="225"/>
                                      </w:trPr>
                                      <w:tc>
                                        <w:tcPr>
                                          <w:tcW w:w="874" w:type="dxa"/>
                                          <w:shd w:val="clear" w:color="auto" w:fill="E3E8ED"/>
                                          <w:tcMar>
                                            <w:top w:w="0" w:type="dxa"/>
                                            <w:left w:w="0" w:type="dxa"/>
                                            <w:bottom w:w="0" w:type="dxa"/>
                                            <w:right w:w="0" w:type="dxa"/>
                                          </w:tcMar>
                                          <w:vAlign w:val="center"/>
                                        </w:tcPr>
                                        <w:p w14:paraId="1920DB94" w14:textId="77777777" w:rsidR="004F6DAD" w:rsidRDefault="00E32FAF">
                                          <w:pPr>
                                            <w:jc w:val="right"/>
                                          </w:pPr>
                                          <w:r>
                                            <w:rPr>
                                              <w:rFonts w:ascii="Arial" w:eastAsia="Arial" w:hAnsi="Arial"/>
                                              <w:color w:val="000000"/>
                                              <w:sz w:val="16"/>
                                            </w:rPr>
                                            <w:t>6,868,976</w:t>
                                          </w:r>
                                        </w:p>
                                      </w:tc>
                                    </w:tr>
                                  </w:tbl>
                                  <w:p w14:paraId="0934E313"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60A97D4A" w14:textId="77777777">
                                      <w:trPr>
                                        <w:trHeight w:hRule="exact" w:val="225"/>
                                      </w:trPr>
                                      <w:tc>
                                        <w:tcPr>
                                          <w:tcW w:w="826" w:type="dxa"/>
                                          <w:shd w:val="clear" w:color="auto" w:fill="E3E8ED"/>
                                          <w:tcMar>
                                            <w:top w:w="0" w:type="dxa"/>
                                            <w:left w:w="0" w:type="dxa"/>
                                            <w:bottom w:w="0" w:type="dxa"/>
                                            <w:right w:w="0" w:type="dxa"/>
                                          </w:tcMar>
                                          <w:vAlign w:val="center"/>
                                        </w:tcPr>
                                        <w:p w14:paraId="4CF7FCC9" w14:textId="77777777" w:rsidR="004F6DAD" w:rsidRDefault="00E32FAF">
                                          <w:pPr>
                                            <w:jc w:val="right"/>
                                          </w:pPr>
                                          <w:r>
                                            <w:rPr>
                                              <w:rFonts w:ascii="Arial" w:eastAsia="Arial" w:hAnsi="Arial"/>
                                              <w:color w:val="000000"/>
                                              <w:sz w:val="16"/>
                                            </w:rPr>
                                            <w:t>(49,335)</w:t>
                                          </w:r>
                                        </w:p>
                                      </w:tc>
                                    </w:tr>
                                  </w:tbl>
                                  <w:p w14:paraId="61386AA7"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2D810F6B" w14:textId="77777777">
                                      <w:trPr>
                                        <w:trHeight w:hRule="exact" w:val="225"/>
                                      </w:trPr>
                                      <w:tc>
                                        <w:tcPr>
                                          <w:tcW w:w="813" w:type="dxa"/>
                                          <w:shd w:val="clear" w:color="auto" w:fill="E3E8ED"/>
                                          <w:tcMar>
                                            <w:top w:w="0" w:type="dxa"/>
                                            <w:left w:w="0" w:type="dxa"/>
                                            <w:bottom w:w="0" w:type="dxa"/>
                                            <w:right w:w="0" w:type="dxa"/>
                                          </w:tcMar>
                                          <w:vAlign w:val="center"/>
                                        </w:tcPr>
                                        <w:p w14:paraId="4C6082A7" w14:textId="77777777" w:rsidR="004F6DAD" w:rsidRDefault="00E32FAF">
                                          <w:pPr>
                                            <w:jc w:val="right"/>
                                          </w:pPr>
                                          <w:r>
                                            <w:rPr>
                                              <w:rFonts w:ascii="Arial" w:eastAsia="Arial" w:hAnsi="Arial"/>
                                              <w:color w:val="000000"/>
                                              <w:sz w:val="16"/>
                                            </w:rPr>
                                            <w:t>6,819,641</w:t>
                                          </w:r>
                                        </w:p>
                                      </w:tc>
                                    </w:tr>
                                  </w:tbl>
                                  <w:p w14:paraId="4B39520A"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1F6FF222" w14:textId="77777777">
                                      <w:trPr>
                                        <w:trHeight w:hRule="exact" w:val="225"/>
                                      </w:trPr>
                                      <w:tc>
                                        <w:tcPr>
                                          <w:tcW w:w="848" w:type="dxa"/>
                                          <w:shd w:val="clear" w:color="auto" w:fill="E3E8ED"/>
                                          <w:tcMar>
                                            <w:top w:w="0" w:type="dxa"/>
                                            <w:left w:w="0" w:type="dxa"/>
                                            <w:bottom w:w="0" w:type="dxa"/>
                                            <w:right w:w="0" w:type="dxa"/>
                                          </w:tcMar>
                                          <w:vAlign w:val="center"/>
                                        </w:tcPr>
                                        <w:p w14:paraId="710D1F20" w14:textId="77777777" w:rsidR="004F6DAD" w:rsidRDefault="00E32FAF">
                                          <w:pPr>
                                            <w:jc w:val="right"/>
                                          </w:pPr>
                                          <w:r>
                                            <w:rPr>
                                              <w:rFonts w:ascii="Arial" w:eastAsia="Arial" w:hAnsi="Arial"/>
                                              <w:color w:val="000000"/>
                                              <w:sz w:val="16"/>
                                            </w:rPr>
                                            <w:t>497,040</w:t>
                                          </w:r>
                                        </w:p>
                                      </w:tc>
                                    </w:tr>
                                  </w:tbl>
                                  <w:p w14:paraId="24A8BE39"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38832815" w14:textId="77777777">
                                      <w:trPr>
                                        <w:trHeight w:hRule="exact" w:val="225"/>
                                      </w:trPr>
                                      <w:tc>
                                        <w:tcPr>
                                          <w:tcW w:w="798" w:type="dxa"/>
                                          <w:shd w:val="clear" w:color="auto" w:fill="E3E8ED"/>
                                          <w:tcMar>
                                            <w:top w:w="0" w:type="dxa"/>
                                            <w:left w:w="0" w:type="dxa"/>
                                            <w:bottom w:w="0" w:type="dxa"/>
                                            <w:right w:w="0" w:type="dxa"/>
                                          </w:tcMar>
                                          <w:vAlign w:val="center"/>
                                        </w:tcPr>
                                        <w:p w14:paraId="78964933" w14:textId="77777777" w:rsidR="004F6DAD" w:rsidRDefault="00E32FAF">
                                          <w:pPr>
                                            <w:jc w:val="right"/>
                                          </w:pPr>
                                          <w:r>
                                            <w:rPr>
                                              <w:rFonts w:ascii="Arial" w:eastAsia="Arial" w:hAnsi="Arial"/>
                                              <w:color w:val="000000"/>
                                              <w:sz w:val="16"/>
                                            </w:rPr>
                                            <w:t>00</w:t>
                                          </w:r>
                                        </w:p>
                                      </w:tc>
                                    </w:tr>
                                  </w:tbl>
                                  <w:p w14:paraId="1AA57F87"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382FA9AF" w14:textId="77777777">
                                      <w:trPr>
                                        <w:trHeight w:hRule="exact" w:val="225"/>
                                      </w:trPr>
                                      <w:tc>
                                        <w:tcPr>
                                          <w:tcW w:w="838" w:type="dxa"/>
                                          <w:shd w:val="clear" w:color="auto" w:fill="E3E8ED"/>
                                          <w:tcMar>
                                            <w:top w:w="0" w:type="dxa"/>
                                            <w:left w:w="0" w:type="dxa"/>
                                            <w:bottom w:w="0" w:type="dxa"/>
                                            <w:right w:w="0" w:type="dxa"/>
                                          </w:tcMar>
                                          <w:vAlign w:val="center"/>
                                        </w:tcPr>
                                        <w:p w14:paraId="5A1A25F9" w14:textId="77777777" w:rsidR="004F6DAD" w:rsidRDefault="00E32FAF">
                                          <w:pPr>
                                            <w:jc w:val="right"/>
                                          </w:pPr>
                                          <w:r>
                                            <w:rPr>
                                              <w:rFonts w:ascii="Arial" w:eastAsia="Arial" w:hAnsi="Arial"/>
                                              <w:color w:val="000000"/>
                                              <w:sz w:val="16"/>
                                            </w:rPr>
                                            <w:t>497,040</w:t>
                                          </w:r>
                                        </w:p>
                                      </w:tc>
                                    </w:tr>
                                  </w:tbl>
                                  <w:p w14:paraId="178D6B74"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294ECB04" w14:textId="77777777">
                                      <w:trPr>
                                        <w:trHeight w:hRule="exact" w:val="225"/>
                                      </w:trPr>
                                      <w:tc>
                                        <w:tcPr>
                                          <w:tcW w:w="850" w:type="dxa"/>
                                          <w:shd w:val="clear" w:color="auto" w:fill="E3E8ED"/>
                                          <w:tcMar>
                                            <w:top w:w="0" w:type="dxa"/>
                                            <w:left w:w="0" w:type="dxa"/>
                                            <w:bottom w:w="0" w:type="dxa"/>
                                            <w:right w:w="0" w:type="dxa"/>
                                          </w:tcMar>
                                          <w:vAlign w:val="center"/>
                                        </w:tcPr>
                                        <w:p w14:paraId="2760028E" w14:textId="77777777" w:rsidR="004F6DAD" w:rsidRDefault="00E32FAF">
                                          <w:pPr>
                                            <w:jc w:val="right"/>
                                          </w:pPr>
                                          <w:r>
                                            <w:rPr>
                                              <w:rFonts w:ascii="Arial" w:eastAsia="Arial" w:hAnsi="Arial"/>
                                              <w:color w:val="000000"/>
                                              <w:sz w:val="16"/>
                                            </w:rPr>
                                            <w:t>7,366,017</w:t>
                                          </w:r>
                                        </w:p>
                                      </w:tc>
                                    </w:tr>
                                  </w:tbl>
                                  <w:p w14:paraId="4ECF3297"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64B31052" w14:textId="77777777">
                                      <w:trPr>
                                        <w:trHeight w:hRule="exact" w:val="225"/>
                                      </w:trPr>
                                      <w:tc>
                                        <w:tcPr>
                                          <w:tcW w:w="778" w:type="dxa"/>
                                          <w:shd w:val="clear" w:color="auto" w:fill="E3E8ED"/>
                                          <w:tcMar>
                                            <w:top w:w="0" w:type="dxa"/>
                                            <w:left w:w="0" w:type="dxa"/>
                                            <w:bottom w:w="0" w:type="dxa"/>
                                            <w:right w:w="0" w:type="dxa"/>
                                          </w:tcMar>
                                          <w:vAlign w:val="center"/>
                                        </w:tcPr>
                                        <w:p w14:paraId="7DD4B866" w14:textId="77777777" w:rsidR="004F6DAD" w:rsidRDefault="00E32FAF">
                                          <w:pPr>
                                            <w:jc w:val="right"/>
                                          </w:pPr>
                                          <w:r>
                                            <w:rPr>
                                              <w:rFonts w:ascii="Arial" w:eastAsia="Arial" w:hAnsi="Arial"/>
                                              <w:color w:val="000000"/>
                                              <w:sz w:val="16"/>
                                            </w:rPr>
                                            <w:t>(49,335)</w:t>
                                          </w:r>
                                        </w:p>
                                      </w:tc>
                                    </w:tr>
                                  </w:tbl>
                                  <w:p w14:paraId="44860FF3"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5F60DF4" w14:textId="77777777">
                                      <w:trPr>
                                        <w:trHeight w:hRule="exact" w:val="225"/>
                                      </w:trPr>
                                      <w:tc>
                                        <w:tcPr>
                                          <w:tcW w:w="850" w:type="dxa"/>
                                          <w:shd w:val="clear" w:color="auto" w:fill="E3E8ED"/>
                                          <w:tcMar>
                                            <w:top w:w="0" w:type="dxa"/>
                                            <w:left w:w="0" w:type="dxa"/>
                                            <w:bottom w:w="0" w:type="dxa"/>
                                            <w:right w:w="0" w:type="dxa"/>
                                          </w:tcMar>
                                          <w:vAlign w:val="center"/>
                                        </w:tcPr>
                                        <w:p w14:paraId="661EC846" w14:textId="77777777" w:rsidR="004F6DAD" w:rsidRDefault="00E32FAF">
                                          <w:pPr>
                                            <w:jc w:val="right"/>
                                          </w:pPr>
                                          <w:r>
                                            <w:rPr>
                                              <w:rFonts w:ascii="Arial" w:eastAsia="Arial" w:hAnsi="Arial"/>
                                              <w:color w:val="000000"/>
                                              <w:sz w:val="16"/>
                                            </w:rPr>
                                            <w:t>7,316,681</w:t>
                                          </w:r>
                                        </w:p>
                                      </w:tc>
                                    </w:tr>
                                  </w:tbl>
                                  <w:p w14:paraId="0B823265" w14:textId="77777777" w:rsidR="004F6DAD" w:rsidRDefault="004F6DAD"/>
                                </w:tc>
                              </w:tr>
                              <w:tr w:rsidR="004F6DAD" w14:paraId="0BD49F1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4E235D5A" w14:textId="77777777">
                                      <w:trPr>
                                        <w:trHeight w:hRule="exact" w:val="225"/>
                                      </w:trPr>
                                      <w:tc>
                                        <w:tcPr>
                                          <w:tcW w:w="957" w:type="dxa"/>
                                          <w:shd w:val="clear" w:color="auto" w:fill="FFFFFF"/>
                                          <w:tcMar>
                                            <w:top w:w="0" w:type="dxa"/>
                                            <w:left w:w="0" w:type="dxa"/>
                                            <w:bottom w:w="0" w:type="dxa"/>
                                            <w:right w:w="0" w:type="dxa"/>
                                          </w:tcMar>
                                          <w:vAlign w:val="center"/>
                                        </w:tcPr>
                                        <w:p w14:paraId="0BB587B2" w14:textId="77777777" w:rsidR="004F6DAD" w:rsidRDefault="00E32FAF">
                                          <w:r>
                                            <w:rPr>
                                              <w:rFonts w:ascii="Arial" w:eastAsia="Arial" w:hAnsi="Arial"/>
                                              <w:color w:val="000000"/>
                                              <w:sz w:val="16"/>
                                            </w:rPr>
                                            <w:t>UNAIDS</w:t>
                                          </w:r>
                                        </w:p>
                                      </w:tc>
                                    </w:tr>
                                  </w:tbl>
                                  <w:p w14:paraId="3DC12D8C"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2864CDFF" w14:textId="77777777">
                                      <w:trPr>
                                        <w:trHeight w:hRule="exact" w:val="225"/>
                                      </w:trPr>
                                      <w:tc>
                                        <w:tcPr>
                                          <w:tcW w:w="874" w:type="dxa"/>
                                          <w:shd w:val="clear" w:color="auto" w:fill="FFFFFF"/>
                                          <w:tcMar>
                                            <w:top w:w="0" w:type="dxa"/>
                                            <w:left w:w="0" w:type="dxa"/>
                                            <w:bottom w:w="0" w:type="dxa"/>
                                            <w:right w:w="0" w:type="dxa"/>
                                          </w:tcMar>
                                          <w:vAlign w:val="center"/>
                                        </w:tcPr>
                                        <w:p w14:paraId="36FD2442" w14:textId="77777777" w:rsidR="004F6DAD" w:rsidRDefault="00E32FAF">
                                          <w:pPr>
                                            <w:jc w:val="right"/>
                                          </w:pPr>
                                          <w:r>
                                            <w:rPr>
                                              <w:rFonts w:ascii="Arial" w:eastAsia="Arial" w:hAnsi="Arial"/>
                                              <w:color w:val="000000"/>
                                              <w:sz w:val="16"/>
                                            </w:rPr>
                                            <w:t>185,815</w:t>
                                          </w:r>
                                        </w:p>
                                      </w:tc>
                                    </w:tr>
                                  </w:tbl>
                                  <w:p w14:paraId="3E3F7732"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771FA257" w14:textId="77777777">
                                      <w:trPr>
                                        <w:trHeight w:hRule="exact" w:val="225"/>
                                      </w:trPr>
                                      <w:tc>
                                        <w:tcPr>
                                          <w:tcW w:w="826" w:type="dxa"/>
                                          <w:shd w:val="clear" w:color="auto" w:fill="FFFFFF"/>
                                          <w:tcMar>
                                            <w:top w:w="0" w:type="dxa"/>
                                            <w:left w:w="0" w:type="dxa"/>
                                            <w:bottom w:w="0" w:type="dxa"/>
                                            <w:right w:w="0" w:type="dxa"/>
                                          </w:tcMar>
                                          <w:vAlign w:val="center"/>
                                        </w:tcPr>
                                        <w:p w14:paraId="23CC7E8D" w14:textId="77777777" w:rsidR="004F6DAD" w:rsidRDefault="00E32FAF">
                                          <w:pPr>
                                            <w:jc w:val="right"/>
                                          </w:pPr>
                                          <w:r>
                                            <w:rPr>
                                              <w:rFonts w:ascii="Arial" w:eastAsia="Arial" w:hAnsi="Arial"/>
                                              <w:color w:val="000000"/>
                                              <w:sz w:val="16"/>
                                            </w:rPr>
                                            <w:t>(895)</w:t>
                                          </w:r>
                                        </w:p>
                                      </w:tc>
                                    </w:tr>
                                  </w:tbl>
                                  <w:p w14:paraId="13A3C983"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10980DC8" w14:textId="77777777">
                                      <w:trPr>
                                        <w:trHeight w:hRule="exact" w:val="225"/>
                                      </w:trPr>
                                      <w:tc>
                                        <w:tcPr>
                                          <w:tcW w:w="813" w:type="dxa"/>
                                          <w:shd w:val="clear" w:color="auto" w:fill="FFFFFF"/>
                                          <w:tcMar>
                                            <w:top w:w="0" w:type="dxa"/>
                                            <w:left w:w="0" w:type="dxa"/>
                                            <w:bottom w:w="0" w:type="dxa"/>
                                            <w:right w:w="0" w:type="dxa"/>
                                          </w:tcMar>
                                          <w:vAlign w:val="center"/>
                                        </w:tcPr>
                                        <w:p w14:paraId="0D765B45" w14:textId="77777777" w:rsidR="004F6DAD" w:rsidRDefault="00E32FAF">
                                          <w:pPr>
                                            <w:jc w:val="right"/>
                                          </w:pPr>
                                          <w:r>
                                            <w:rPr>
                                              <w:rFonts w:ascii="Arial" w:eastAsia="Arial" w:hAnsi="Arial"/>
                                              <w:color w:val="000000"/>
                                              <w:sz w:val="16"/>
                                            </w:rPr>
                                            <w:t>184,920</w:t>
                                          </w:r>
                                        </w:p>
                                      </w:tc>
                                    </w:tr>
                                  </w:tbl>
                                  <w:p w14:paraId="34556F79"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08DE237C" w14:textId="77777777">
                                      <w:trPr>
                                        <w:trHeight w:hRule="exact" w:val="225"/>
                                      </w:trPr>
                                      <w:tc>
                                        <w:tcPr>
                                          <w:tcW w:w="848" w:type="dxa"/>
                                          <w:shd w:val="clear" w:color="auto" w:fill="FFFFFF"/>
                                          <w:tcMar>
                                            <w:top w:w="0" w:type="dxa"/>
                                            <w:left w:w="0" w:type="dxa"/>
                                            <w:bottom w:w="0" w:type="dxa"/>
                                            <w:right w:w="0" w:type="dxa"/>
                                          </w:tcMar>
                                          <w:vAlign w:val="center"/>
                                        </w:tcPr>
                                        <w:p w14:paraId="4CA2492D" w14:textId="77777777" w:rsidR="004F6DAD" w:rsidRDefault="004F6DAD"/>
                                      </w:tc>
                                    </w:tr>
                                  </w:tbl>
                                  <w:p w14:paraId="4D04013F"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6CEB9E91" w14:textId="77777777">
                                      <w:trPr>
                                        <w:trHeight w:hRule="exact" w:val="225"/>
                                      </w:trPr>
                                      <w:tc>
                                        <w:tcPr>
                                          <w:tcW w:w="798" w:type="dxa"/>
                                          <w:shd w:val="clear" w:color="auto" w:fill="FFFFFF"/>
                                          <w:tcMar>
                                            <w:top w:w="0" w:type="dxa"/>
                                            <w:left w:w="0" w:type="dxa"/>
                                            <w:bottom w:w="0" w:type="dxa"/>
                                            <w:right w:w="0" w:type="dxa"/>
                                          </w:tcMar>
                                          <w:vAlign w:val="center"/>
                                        </w:tcPr>
                                        <w:p w14:paraId="2DB0A661" w14:textId="77777777" w:rsidR="004F6DAD" w:rsidRDefault="004F6DAD"/>
                                      </w:tc>
                                    </w:tr>
                                  </w:tbl>
                                  <w:p w14:paraId="262F1DE2"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4DFCCEC7" w14:textId="77777777">
                                      <w:trPr>
                                        <w:trHeight w:hRule="exact" w:val="225"/>
                                      </w:trPr>
                                      <w:tc>
                                        <w:tcPr>
                                          <w:tcW w:w="838" w:type="dxa"/>
                                          <w:shd w:val="clear" w:color="auto" w:fill="FFFFFF"/>
                                          <w:tcMar>
                                            <w:top w:w="0" w:type="dxa"/>
                                            <w:left w:w="0" w:type="dxa"/>
                                            <w:bottom w:w="0" w:type="dxa"/>
                                            <w:right w:w="0" w:type="dxa"/>
                                          </w:tcMar>
                                          <w:vAlign w:val="center"/>
                                        </w:tcPr>
                                        <w:p w14:paraId="789A2EA8" w14:textId="77777777" w:rsidR="004F6DAD" w:rsidRDefault="004F6DAD"/>
                                      </w:tc>
                                    </w:tr>
                                  </w:tbl>
                                  <w:p w14:paraId="769589EC"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6043D859" w14:textId="77777777">
                                      <w:trPr>
                                        <w:trHeight w:hRule="exact" w:val="225"/>
                                      </w:trPr>
                                      <w:tc>
                                        <w:tcPr>
                                          <w:tcW w:w="850" w:type="dxa"/>
                                          <w:shd w:val="clear" w:color="auto" w:fill="FFFFFF"/>
                                          <w:tcMar>
                                            <w:top w:w="0" w:type="dxa"/>
                                            <w:left w:w="0" w:type="dxa"/>
                                            <w:bottom w:w="0" w:type="dxa"/>
                                            <w:right w:w="0" w:type="dxa"/>
                                          </w:tcMar>
                                          <w:vAlign w:val="center"/>
                                        </w:tcPr>
                                        <w:p w14:paraId="61D91692" w14:textId="77777777" w:rsidR="004F6DAD" w:rsidRDefault="00E32FAF">
                                          <w:pPr>
                                            <w:jc w:val="right"/>
                                          </w:pPr>
                                          <w:r>
                                            <w:rPr>
                                              <w:rFonts w:ascii="Arial" w:eastAsia="Arial" w:hAnsi="Arial"/>
                                              <w:color w:val="000000"/>
                                              <w:sz w:val="16"/>
                                            </w:rPr>
                                            <w:t>185,815</w:t>
                                          </w:r>
                                        </w:p>
                                      </w:tc>
                                    </w:tr>
                                  </w:tbl>
                                  <w:p w14:paraId="25CFAB18"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76963527" w14:textId="77777777">
                                      <w:trPr>
                                        <w:trHeight w:hRule="exact" w:val="225"/>
                                      </w:trPr>
                                      <w:tc>
                                        <w:tcPr>
                                          <w:tcW w:w="778" w:type="dxa"/>
                                          <w:shd w:val="clear" w:color="auto" w:fill="FFFFFF"/>
                                          <w:tcMar>
                                            <w:top w:w="0" w:type="dxa"/>
                                            <w:left w:w="0" w:type="dxa"/>
                                            <w:bottom w:w="0" w:type="dxa"/>
                                            <w:right w:w="0" w:type="dxa"/>
                                          </w:tcMar>
                                          <w:vAlign w:val="center"/>
                                        </w:tcPr>
                                        <w:p w14:paraId="2AE38C9D" w14:textId="77777777" w:rsidR="004F6DAD" w:rsidRDefault="00E32FAF">
                                          <w:pPr>
                                            <w:jc w:val="right"/>
                                          </w:pPr>
                                          <w:r>
                                            <w:rPr>
                                              <w:rFonts w:ascii="Arial" w:eastAsia="Arial" w:hAnsi="Arial"/>
                                              <w:color w:val="000000"/>
                                              <w:sz w:val="16"/>
                                            </w:rPr>
                                            <w:t>(895)</w:t>
                                          </w:r>
                                        </w:p>
                                      </w:tc>
                                    </w:tr>
                                  </w:tbl>
                                  <w:p w14:paraId="7B821C5D"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F9A0709" w14:textId="77777777">
                                      <w:trPr>
                                        <w:trHeight w:hRule="exact" w:val="225"/>
                                      </w:trPr>
                                      <w:tc>
                                        <w:tcPr>
                                          <w:tcW w:w="850" w:type="dxa"/>
                                          <w:shd w:val="clear" w:color="auto" w:fill="FFFFFF"/>
                                          <w:tcMar>
                                            <w:top w:w="0" w:type="dxa"/>
                                            <w:left w:w="0" w:type="dxa"/>
                                            <w:bottom w:w="0" w:type="dxa"/>
                                            <w:right w:w="0" w:type="dxa"/>
                                          </w:tcMar>
                                          <w:vAlign w:val="center"/>
                                        </w:tcPr>
                                        <w:p w14:paraId="49871E16" w14:textId="77777777" w:rsidR="004F6DAD" w:rsidRDefault="00E32FAF">
                                          <w:pPr>
                                            <w:jc w:val="right"/>
                                          </w:pPr>
                                          <w:r>
                                            <w:rPr>
                                              <w:rFonts w:ascii="Arial" w:eastAsia="Arial" w:hAnsi="Arial"/>
                                              <w:color w:val="000000"/>
                                              <w:sz w:val="16"/>
                                            </w:rPr>
                                            <w:t>184,920</w:t>
                                          </w:r>
                                        </w:p>
                                      </w:tc>
                                    </w:tr>
                                  </w:tbl>
                                  <w:p w14:paraId="330CC454" w14:textId="77777777" w:rsidR="004F6DAD" w:rsidRDefault="004F6DAD"/>
                                </w:tc>
                              </w:tr>
                              <w:tr w:rsidR="004F6DAD" w14:paraId="1C21C45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5CC4D2FA" w14:textId="77777777">
                                      <w:trPr>
                                        <w:trHeight w:hRule="exact" w:val="225"/>
                                      </w:trPr>
                                      <w:tc>
                                        <w:tcPr>
                                          <w:tcW w:w="957" w:type="dxa"/>
                                          <w:shd w:val="clear" w:color="auto" w:fill="E3E8ED"/>
                                          <w:tcMar>
                                            <w:top w:w="0" w:type="dxa"/>
                                            <w:left w:w="0" w:type="dxa"/>
                                            <w:bottom w:w="0" w:type="dxa"/>
                                            <w:right w:w="0" w:type="dxa"/>
                                          </w:tcMar>
                                          <w:vAlign w:val="center"/>
                                        </w:tcPr>
                                        <w:p w14:paraId="76E8D1C8" w14:textId="77777777" w:rsidR="004F6DAD" w:rsidRDefault="00E32FAF">
                                          <w:r>
                                            <w:rPr>
                                              <w:rFonts w:ascii="Arial" w:eastAsia="Arial" w:hAnsi="Arial"/>
                                              <w:color w:val="000000"/>
                                              <w:sz w:val="16"/>
                                            </w:rPr>
                                            <w:t>UNCTAD</w:t>
                                          </w:r>
                                        </w:p>
                                      </w:tc>
                                    </w:tr>
                                  </w:tbl>
                                  <w:p w14:paraId="05DE9B43"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6D150FB0" w14:textId="77777777">
                                      <w:trPr>
                                        <w:trHeight w:hRule="exact" w:val="225"/>
                                      </w:trPr>
                                      <w:tc>
                                        <w:tcPr>
                                          <w:tcW w:w="874" w:type="dxa"/>
                                          <w:shd w:val="clear" w:color="auto" w:fill="E3E8ED"/>
                                          <w:tcMar>
                                            <w:top w:w="0" w:type="dxa"/>
                                            <w:left w:w="0" w:type="dxa"/>
                                            <w:bottom w:w="0" w:type="dxa"/>
                                            <w:right w:w="0" w:type="dxa"/>
                                          </w:tcMar>
                                          <w:vAlign w:val="center"/>
                                        </w:tcPr>
                                        <w:p w14:paraId="47F71608" w14:textId="77777777" w:rsidR="004F6DAD" w:rsidRDefault="00E32FAF">
                                          <w:pPr>
                                            <w:jc w:val="right"/>
                                          </w:pPr>
                                          <w:r>
                                            <w:rPr>
                                              <w:rFonts w:ascii="Arial" w:eastAsia="Arial" w:hAnsi="Arial"/>
                                              <w:color w:val="000000"/>
                                              <w:sz w:val="16"/>
                                            </w:rPr>
                                            <w:t>178,500</w:t>
                                          </w:r>
                                        </w:p>
                                      </w:tc>
                                    </w:tr>
                                  </w:tbl>
                                  <w:p w14:paraId="5C07CA86"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111556B7" w14:textId="77777777">
                                      <w:trPr>
                                        <w:trHeight w:hRule="exact" w:val="225"/>
                                      </w:trPr>
                                      <w:tc>
                                        <w:tcPr>
                                          <w:tcW w:w="826" w:type="dxa"/>
                                          <w:shd w:val="clear" w:color="auto" w:fill="E3E8ED"/>
                                          <w:tcMar>
                                            <w:top w:w="0" w:type="dxa"/>
                                            <w:left w:w="0" w:type="dxa"/>
                                            <w:bottom w:w="0" w:type="dxa"/>
                                            <w:right w:w="0" w:type="dxa"/>
                                          </w:tcMar>
                                          <w:vAlign w:val="center"/>
                                        </w:tcPr>
                                        <w:p w14:paraId="31F14CA0" w14:textId="77777777" w:rsidR="004F6DAD" w:rsidRDefault="00E32FAF">
                                          <w:pPr>
                                            <w:jc w:val="right"/>
                                          </w:pPr>
                                          <w:r>
                                            <w:rPr>
                                              <w:rFonts w:ascii="Arial" w:eastAsia="Arial" w:hAnsi="Arial"/>
                                              <w:color w:val="000000"/>
                                              <w:sz w:val="16"/>
                                            </w:rPr>
                                            <w:t>00</w:t>
                                          </w:r>
                                        </w:p>
                                      </w:tc>
                                    </w:tr>
                                  </w:tbl>
                                  <w:p w14:paraId="7AAC73FB"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7030CF17" w14:textId="77777777">
                                      <w:trPr>
                                        <w:trHeight w:hRule="exact" w:val="225"/>
                                      </w:trPr>
                                      <w:tc>
                                        <w:tcPr>
                                          <w:tcW w:w="813" w:type="dxa"/>
                                          <w:shd w:val="clear" w:color="auto" w:fill="E3E8ED"/>
                                          <w:tcMar>
                                            <w:top w:w="0" w:type="dxa"/>
                                            <w:left w:w="0" w:type="dxa"/>
                                            <w:bottom w:w="0" w:type="dxa"/>
                                            <w:right w:w="0" w:type="dxa"/>
                                          </w:tcMar>
                                          <w:vAlign w:val="center"/>
                                        </w:tcPr>
                                        <w:p w14:paraId="44EA6BA7" w14:textId="77777777" w:rsidR="004F6DAD" w:rsidRDefault="00E32FAF">
                                          <w:pPr>
                                            <w:jc w:val="right"/>
                                          </w:pPr>
                                          <w:r>
                                            <w:rPr>
                                              <w:rFonts w:ascii="Arial" w:eastAsia="Arial" w:hAnsi="Arial"/>
                                              <w:color w:val="000000"/>
                                              <w:sz w:val="16"/>
                                            </w:rPr>
                                            <w:t>178,500</w:t>
                                          </w:r>
                                        </w:p>
                                      </w:tc>
                                    </w:tr>
                                  </w:tbl>
                                  <w:p w14:paraId="1B859500"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3AEB730E" w14:textId="77777777">
                                      <w:trPr>
                                        <w:trHeight w:hRule="exact" w:val="225"/>
                                      </w:trPr>
                                      <w:tc>
                                        <w:tcPr>
                                          <w:tcW w:w="848" w:type="dxa"/>
                                          <w:shd w:val="clear" w:color="auto" w:fill="E3E8ED"/>
                                          <w:tcMar>
                                            <w:top w:w="0" w:type="dxa"/>
                                            <w:left w:w="0" w:type="dxa"/>
                                            <w:bottom w:w="0" w:type="dxa"/>
                                            <w:right w:w="0" w:type="dxa"/>
                                          </w:tcMar>
                                          <w:vAlign w:val="center"/>
                                        </w:tcPr>
                                        <w:p w14:paraId="6EB1ED59" w14:textId="77777777" w:rsidR="004F6DAD" w:rsidRDefault="00E32FAF">
                                          <w:pPr>
                                            <w:jc w:val="right"/>
                                          </w:pPr>
                                          <w:r>
                                            <w:rPr>
                                              <w:rFonts w:ascii="Arial" w:eastAsia="Arial" w:hAnsi="Arial"/>
                                              <w:color w:val="000000"/>
                                              <w:sz w:val="16"/>
                                            </w:rPr>
                                            <w:t>00</w:t>
                                          </w:r>
                                        </w:p>
                                      </w:tc>
                                    </w:tr>
                                  </w:tbl>
                                  <w:p w14:paraId="75A9C683"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3D63FEBD" w14:textId="77777777">
                                      <w:trPr>
                                        <w:trHeight w:hRule="exact" w:val="225"/>
                                      </w:trPr>
                                      <w:tc>
                                        <w:tcPr>
                                          <w:tcW w:w="798" w:type="dxa"/>
                                          <w:shd w:val="clear" w:color="auto" w:fill="E3E8ED"/>
                                          <w:tcMar>
                                            <w:top w:w="0" w:type="dxa"/>
                                            <w:left w:w="0" w:type="dxa"/>
                                            <w:bottom w:w="0" w:type="dxa"/>
                                            <w:right w:w="0" w:type="dxa"/>
                                          </w:tcMar>
                                          <w:vAlign w:val="center"/>
                                        </w:tcPr>
                                        <w:p w14:paraId="0D31750C" w14:textId="77777777" w:rsidR="004F6DAD" w:rsidRDefault="00E32FAF">
                                          <w:pPr>
                                            <w:jc w:val="right"/>
                                          </w:pPr>
                                          <w:r>
                                            <w:rPr>
                                              <w:rFonts w:ascii="Arial" w:eastAsia="Arial" w:hAnsi="Arial"/>
                                              <w:color w:val="000000"/>
                                              <w:sz w:val="16"/>
                                            </w:rPr>
                                            <w:t>(2,484)</w:t>
                                          </w:r>
                                        </w:p>
                                      </w:tc>
                                    </w:tr>
                                  </w:tbl>
                                  <w:p w14:paraId="40306709"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05D1AA1B" w14:textId="77777777">
                                      <w:trPr>
                                        <w:trHeight w:hRule="exact" w:val="225"/>
                                      </w:trPr>
                                      <w:tc>
                                        <w:tcPr>
                                          <w:tcW w:w="838" w:type="dxa"/>
                                          <w:shd w:val="clear" w:color="auto" w:fill="E3E8ED"/>
                                          <w:tcMar>
                                            <w:top w:w="0" w:type="dxa"/>
                                            <w:left w:w="0" w:type="dxa"/>
                                            <w:bottom w:w="0" w:type="dxa"/>
                                            <w:right w:w="0" w:type="dxa"/>
                                          </w:tcMar>
                                          <w:vAlign w:val="center"/>
                                        </w:tcPr>
                                        <w:p w14:paraId="1BED9DF6" w14:textId="77777777" w:rsidR="004F6DAD" w:rsidRDefault="00E32FAF">
                                          <w:pPr>
                                            <w:jc w:val="right"/>
                                          </w:pPr>
                                          <w:r>
                                            <w:rPr>
                                              <w:rFonts w:ascii="Arial" w:eastAsia="Arial" w:hAnsi="Arial"/>
                                              <w:color w:val="000000"/>
                                              <w:sz w:val="16"/>
                                            </w:rPr>
                                            <w:t>(2,484)</w:t>
                                          </w:r>
                                        </w:p>
                                      </w:tc>
                                    </w:tr>
                                  </w:tbl>
                                  <w:p w14:paraId="57778913"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6C2DF8D1" w14:textId="77777777">
                                      <w:trPr>
                                        <w:trHeight w:hRule="exact" w:val="225"/>
                                      </w:trPr>
                                      <w:tc>
                                        <w:tcPr>
                                          <w:tcW w:w="850" w:type="dxa"/>
                                          <w:shd w:val="clear" w:color="auto" w:fill="E3E8ED"/>
                                          <w:tcMar>
                                            <w:top w:w="0" w:type="dxa"/>
                                            <w:left w:w="0" w:type="dxa"/>
                                            <w:bottom w:w="0" w:type="dxa"/>
                                            <w:right w:w="0" w:type="dxa"/>
                                          </w:tcMar>
                                          <w:vAlign w:val="center"/>
                                        </w:tcPr>
                                        <w:p w14:paraId="1FD291BE" w14:textId="77777777" w:rsidR="004F6DAD" w:rsidRDefault="00E32FAF">
                                          <w:pPr>
                                            <w:jc w:val="right"/>
                                          </w:pPr>
                                          <w:r>
                                            <w:rPr>
                                              <w:rFonts w:ascii="Arial" w:eastAsia="Arial" w:hAnsi="Arial"/>
                                              <w:color w:val="000000"/>
                                              <w:sz w:val="16"/>
                                            </w:rPr>
                                            <w:t>178,500</w:t>
                                          </w:r>
                                        </w:p>
                                      </w:tc>
                                    </w:tr>
                                  </w:tbl>
                                  <w:p w14:paraId="3AAF5F1D"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6C196FDB" w14:textId="77777777">
                                      <w:trPr>
                                        <w:trHeight w:hRule="exact" w:val="225"/>
                                      </w:trPr>
                                      <w:tc>
                                        <w:tcPr>
                                          <w:tcW w:w="778" w:type="dxa"/>
                                          <w:shd w:val="clear" w:color="auto" w:fill="E3E8ED"/>
                                          <w:tcMar>
                                            <w:top w:w="0" w:type="dxa"/>
                                            <w:left w:w="0" w:type="dxa"/>
                                            <w:bottom w:w="0" w:type="dxa"/>
                                            <w:right w:w="0" w:type="dxa"/>
                                          </w:tcMar>
                                          <w:vAlign w:val="center"/>
                                        </w:tcPr>
                                        <w:p w14:paraId="74E0B8AB" w14:textId="77777777" w:rsidR="004F6DAD" w:rsidRDefault="00E32FAF">
                                          <w:pPr>
                                            <w:jc w:val="right"/>
                                          </w:pPr>
                                          <w:r>
                                            <w:rPr>
                                              <w:rFonts w:ascii="Arial" w:eastAsia="Arial" w:hAnsi="Arial"/>
                                              <w:color w:val="000000"/>
                                              <w:sz w:val="16"/>
                                            </w:rPr>
                                            <w:t>(2,484)</w:t>
                                          </w:r>
                                        </w:p>
                                      </w:tc>
                                    </w:tr>
                                  </w:tbl>
                                  <w:p w14:paraId="26E50897"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0F6B9F6" w14:textId="77777777">
                                      <w:trPr>
                                        <w:trHeight w:hRule="exact" w:val="225"/>
                                      </w:trPr>
                                      <w:tc>
                                        <w:tcPr>
                                          <w:tcW w:w="850" w:type="dxa"/>
                                          <w:shd w:val="clear" w:color="auto" w:fill="E3E8ED"/>
                                          <w:tcMar>
                                            <w:top w:w="0" w:type="dxa"/>
                                            <w:left w:w="0" w:type="dxa"/>
                                            <w:bottom w:w="0" w:type="dxa"/>
                                            <w:right w:w="0" w:type="dxa"/>
                                          </w:tcMar>
                                          <w:vAlign w:val="center"/>
                                        </w:tcPr>
                                        <w:p w14:paraId="3B874F37" w14:textId="77777777" w:rsidR="004F6DAD" w:rsidRDefault="00E32FAF">
                                          <w:pPr>
                                            <w:jc w:val="right"/>
                                          </w:pPr>
                                          <w:r>
                                            <w:rPr>
                                              <w:rFonts w:ascii="Arial" w:eastAsia="Arial" w:hAnsi="Arial"/>
                                              <w:color w:val="000000"/>
                                              <w:sz w:val="16"/>
                                            </w:rPr>
                                            <w:t>176,016</w:t>
                                          </w:r>
                                        </w:p>
                                      </w:tc>
                                    </w:tr>
                                  </w:tbl>
                                  <w:p w14:paraId="2448E910" w14:textId="77777777" w:rsidR="004F6DAD" w:rsidRDefault="004F6DAD"/>
                                </w:tc>
                              </w:tr>
                              <w:tr w:rsidR="004F6DAD" w14:paraId="6F603D1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254D181F" w14:textId="77777777">
                                      <w:trPr>
                                        <w:trHeight w:hRule="exact" w:val="225"/>
                                      </w:trPr>
                                      <w:tc>
                                        <w:tcPr>
                                          <w:tcW w:w="957" w:type="dxa"/>
                                          <w:shd w:val="clear" w:color="auto" w:fill="FFFFFF"/>
                                          <w:tcMar>
                                            <w:top w:w="0" w:type="dxa"/>
                                            <w:left w:w="0" w:type="dxa"/>
                                            <w:bottom w:w="0" w:type="dxa"/>
                                            <w:right w:w="0" w:type="dxa"/>
                                          </w:tcMar>
                                          <w:vAlign w:val="center"/>
                                        </w:tcPr>
                                        <w:p w14:paraId="5676C414" w14:textId="77777777" w:rsidR="004F6DAD" w:rsidRDefault="00E32FAF">
                                          <w:r>
                                            <w:rPr>
                                              <w:rFonts w:ascii="Arial" w:eastAsia="Arial" w:hAnsi="Arial"/>
                                              <w:color w:val="000000"/>
                                              <w:sz w:val="16"/>
                                            </w:rPr>
                                            <w:t>UNDP</w:t>
                                          </w:r>
                                        </w:p>
                                      </w:tc>
                                    </w:tr>
                                  </w:tbl>
                                  <w:p w14:paraId="19A32379"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38FEA2EF" w14:textId="77777777">
                                      <w:trPr>
                                        <w:trHeight w:hRule="exact" w:val="225"/>
                                      </w:trPr>
                                      <w:tc>
                                        <w:tcPr>
                                          <w:tcW w:w="874" w:type="dxa"/>
                                          <w:shd w:val="clear" w:color="auto" w:fill="FFFFFF"/>
                                          <w:tcMar>
                                            <w:top w:w="0" w:type="dxa"/>
                                            <w:left w:w="0" w:type="dxa"/>
                                            <w:bottom w:w="0" w:type="dxa"/>
                                            <w:right w:w="0" w:type="dxa"/>
                                          </w:tcMar>
                                          <w:vAlign w:val="center"/>
                                        </w:tcPr>
                                        <w:p w14:paraId="22949401" w14:textId="77777777" w:rsidR="004F6DAD" w:rsidRDefault="00E32FAF">
                                          <w:pPr>
                                            <w:jc w:val="right"/>
                                          </w:pPr>
                                          <w:r>
                                            <w:rPr>
                                              <w:rFonts w:ascii="Arial" w:eastAsia="Arial" w:hAnsi="Arial"/>
                                              <w:color w:val="000000"/>
                                              <w:sz w:val="16"/>
                                            </w:rPr>
                                            <w:t>28,325,419</w:t>
                                          </w:r>
                                        </w:p>
                                      </w:tc>
                                    </w:tr>
                                  </w:tbl>
                                  <w:p w14:paraId="1BBD89FC"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6AF09696" w14:textId="77777777">
                                      <w:trPr>
                                        <w:trHeight w:hRule="exact" w:val="225"/>
                                      </w:trPr>
                                      <w:tc>
                                        <w:tcPr>
                                          <w:tcW w:w="826" w:type="dxa"/>
                                          <w:shd w:val="clear" w:color="auto" w:fill="FFFFFF"/>
                                          <w:tcMar>
                                            <w:top w:w="0" w:type="dxa"/>
                                            <w:left w:w="0" w:type="dxa"/>
                                            <w:bottom w:w="0" w:type="dxa"/>
                                            <w:right w:w="0" w:type="dxa"/>
                                          </w:tcMar>
                                          <w:vAlign w:val="center"/>
                                        </w:tcPr>
                                        <w:p w14:paraId="5163563F" w14:textId="77777777" w:rsidR="004F6DAD" w:rsidRDefault="00E32FAF">
                                          <w:pPr>
                                            <w:jc w:val="right"/>
                                          </w:pPr>
                                          <w:r>
                                            <w:rPr>
                                              <w:rFonts w:ascii="Arial" w:eastAsia="Arial" w:hAnsi="Arial"/>
                                              <w:color w:val="000000"/>
                                              <w:sz w:val="16"/>
                                            </w:rPr>
                                            <w:t>(2,031,394)</w:t>
                                          </w:r>
                                        </w:p>
                                      </w:tc>
                                    </w:tr>
                                  </w:tbl>
                                  <w:p w14:paraId="2ACDE152"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23280C9E" w14:textId="77777777">
                                      <w:trPr>
                                        <w:trHeight w:hRule="exact" w:val="225"/>
                                      </w:trPr>
                                      <w:tc>
                                        <w:tcPr>
                                          <w:tcW w:w="813" w:type="dxa"/>
                                          <w:shd w:val="clear" w:color="auto" w:fill="FFFFFF"/>
                                          <w:tcMar>
                                            <w:top w:w="0" w:type="dxa"/>
                                            <w:left w:w="0" w:type="dxa"/>
                                            <w:bottom w:w="0" w:type="dxa"/>
                                            <w:right w:w="0" w:type="dxa"/>
                                          </w:tcMar>
                                          <w:vAlign w:val="center"/>
                                        </w:tcPr>
                                        <w:p w14:paraId="3749BEC3" w14:textId="77777777" w:rsidR="004F6DAD" w:rsidRDefault="00E32FAF">
                                          <w:pPr>
                                            <w:jc w:val="right"/>
                                          </w:pPr>
                                          <w:r>
                                            <w:rPr>
                                              <w:rFonts w:ascii="Arial" w:eastAsia="Arial" w:hAnsi="Arial"/>
                                              <w:color w:val="000000"/>
                                              <w:sz w:val="16"/>
                                            </w:rPr>
                                            <w:t>26,294,025</w:t>
                                          </w:r>
                                        </w:p>
                                      </w:tc>
                                    </w:tr>
                                  </w:tbl>
                                  <w:p w14:paraId="5278D1B4"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45A9365A" w14:textId="77777777">
                                      <w:trPr>
                                        <w:trHeight w:hRule="exact" w:val="225"/>
                                      </w:trPr>
                                      <w:tc>
                                        <w:tcPr>
                                          <w:tcW w:w="848" w:type="dxa"/>
                                          <w:shd w:val="clear" w:color="auto" w:fill="FFFFFF"/>
                                          <w:tcMar>
                                            <w:top w:w="0" w:type="dxa"/>
                                            <w:left w:w="0" w:type="dxa"/>
                                            <w:bottom w:w="0" w:type="dxa"/>
                                            <w:right w:w="0" w:type="dxa"/>
                                          </w:tcMar>
                                          <w:vAlign w:val="center"/>
                                        </w:tcPr>
                                        <w:p w14:paraId="0011CB19" w14:textId="77777777" w:rsidR="004F6DAD" w:rsidRDefault="00E32FAF">
                                          <w:pPr>
                                            <w:jc w:val="right"/>
                                          </w:pPr>
                                          <w:r>
                                            <w:rPr>
                                              <w:rFonts w:ascii="Arial" w:eastAsia="Arial" w:hAnsi="Arial"/>
                                              <w:color w:val="000000"/>
                                              <w:sz w:val="16"/>
                                            </w:rPr>
                                            <w:t>6,131,238</w:t>
                                          </w:r>
                                        </w:p>
                                      </w:tc>
                                    </w:tr>
                                  </w:tbl>
                                  <w:p w14:paraId="07970459"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432F20D5" w14:textId="77777777">
                                      <w:trPr>
                                        <w:trHeight w:hRule="exact" w:val="225"/>
                                      </w:trPr>
                                      <w:tc>
                                        <w:tcPr>
                                          <w:tcW w:w="798" w:type="dxa"/>
                                          <w:shd w:val="clear" w:color="auto" w:fill="FFFFFF"/>
                                          <w:tcMar>
                                            <w:top w:w="0" w:type="dxa"/>
                                            <w:left w:w="0" w:type="dxa"/>
                                            <w:bottom w:w="0" w:type="dxa"/>
                                            <w:right w:w="0" w:type="dxa"/>
                                          </w:tcMar>
                                          <w:vAlign w:val="center"/>
                                        </w:tcPr>
                                        <w:p w14:paraId="478E8FCA" w14:textId="77777777" w:rsidR="004F6DAD" w:rsidRDefault="00E32FAF">
                                          <w:pPr>
                                            <w:jc w:val="right"/>
                                          </w:pPr>
                                          <w:r>
                                            <w:rPr>
                                              <w:rFonts w:ascii="Arial" w:eastAsia="Arial" w:hAnsi="Arial"/>
                                              <w:color w:val="000000"/>
                                              <w:sz w:val="16"/>
                                            </w:rPr>
                                            <w:t>00</w:t>
                                          </w:r>
                                        </w:p>
                                      </w:tc>
                                    </w:tr>
                                  </w:tbl>
                                  <w:p w14:paraId="020B6D2A"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20713642" w14:textId="77777777">
                                      <w:trPr>
                                        <w:trHeight w:hRule="exact" w:val="225"/>
                                      </w:trPr>
                                      <w:tc>
                                        <w:tcPr>
                                          <w:tcW w:w="838" w:type="dxa"/>
                                          <w:shd w:val="clear" w:color="auto" w:fill="FFFFFF"/>
                                          <w:tcMar>
                                            <w:top w:w="0" w:type="dxa"/>
                                            <w:left w:w="0" w:type="dxa"/>
                                            <w:bottom w:w="0" w:type="dxa"/>
                                            <w:right w:w="0" w:type="dxa"/>
                                          </w:tcMar>
                                          <w:vAlign w:val="center"/>
                                        </w:tcPr>
                                        <w:p w14:paraId="0B679950" w14:textId="77777777" w:rsidR="004F6DAD" w:rsidRDefault="00E32FAF">
                                          <w:pPr>
                                            <w:jc w:val="right"/>
                                          </w:pPr>
                                          <w:r>
                                            <w:rPr>
                                              <w:rFonts w:ascii="Arial" w:eastAsia="Arial" w:hAnsi="Arial"/>
                                              <w:color w:val="000000"/>
                                              <w:sz w:val="16"/>
                                            </w:rPr>
                                            <w:t>6,131,238</w:t>
                                          </w:r>
                                        </w:p>
                                      </w:tc>
                                    </w:tr>
                                  </w:tbl>
                                  <w:p w14:paraId="323B422F"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F4E091D" w14:textId="77777777">
                                      <w:trPr>
                                        <w:trHeight w:hRule="exact" w:val="225"/>
                                      </w:trPr>
                                      <w:tc>
                                        <w:tcPr>
                                          <w:tcW w:w="850" w:type="dxa"/>
                                          <w:shd w:val="clear" w:color="auto" w:fill="FFFFFF"/>
                                          <w:tcMar>
                                            <w:top w:w="0" w:type="dxa"/>
                                            <w:left w:w="0" w:type="dxa"/>
                                            <w:bottom w:w="0" w:type="dxa"/>
                                            <w:right w:w="0" w:type="dxa"/>
                                          </w:tcMar>
                                          <w:vAlign w:val="center"/>
                                        </w:tcPr>
                                        <w:p w14:paraId="2666C2DB" w14:textId="77777777" w:rsidR="004F6DAD" w:rsidRDefault="00E32FAF">
                                          <w:pPr>
                                            <w:jc w:val="right"/>
                                          </w:pPr>
                                          <w:r>
                                            <w:rPr>
                                              <w:rFonts w:ascii="Arial" w:eastAsia="Arial" w:hAnsi="Arial"/>
                                              <w:color w:val="000000"/>
                                              <w:sz w:val="16"/>
                                            </w:rPr>
                                            <w:t>34,456,657</w:t>
                                          </w:r>
                                        </w:p>
                                      </w:tc>
                                    </w:tr>
                                  </w:tbl>
                                  <w:p w14:paraId="7FC06C8B"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4F6DAD" w14:paraId="6DF6D1FB" w14:textId="77777777">
                                      <w:trPr>
                                        <w:trHeight w:hRule="exact" w:val="225"/>
                                      </w:trPr>
                                      <w:tc>
                                        <w:tcPr>
                                          <w:tcW w:w="778" w:type="dxa"/>
                                          <w:shd w:val="clear" w:color="auto" w:fill="FFFFFF"/>
                                          <w:tcMar>
                                            <w:top w:w="0" w:type="dxa"/>
                                            <w:left w:w="0" w:type="dxa"/>
                                            <w:bottom w:w="0" w:type="dxa"/>
                                            <w:right w:w="0" w:type="dxa"/>
                                          </w:tcMar>
                                          <w:vAlign w:val="center"/>
                                        </w:tcPr>
                                        <w:p w14:paraId="14111246" w14:textId="77777777" w:rsidR="004F6DAD" w:rsidRDefault="00E32FAF">
                                          <w:pPr>
                                            <w:jc w:val="right"/>
                                          </w:pPr>
                                          <w:r>
                                            <w:rPr>
                                              <w:rFonts w:ascii="Arial" w:eastAsia="Arial" w:hAnsi="Arial"/>
                                              <w:color w:val="000000"/>
                                              <w:sz w:val="16"/>
                                            </w:rPr>
                                            <w:t>(2,031,394)</w:t>
                                          </w:r>
                                        </w:p>
                                      </w:tc>
                                    </w:tr>
                                  </w:tbl>
                                  <w:p w14:paraId="30E2801F"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23126054" w14:textId="77777777">
                                      <w:trPr>
                                        <w:trHeight w:hRule="exact" w:val="225"/>
                                      </w:trPr>
                                      <w:tc>
                                        <w:tcPr>
                                          <w:tcW w:w="850" w:type="dxa"/>
                                          <w:shd w:val="clear" w:color="auto" w:fill="FFFFFF"/>
                                          <w:tcMar>
                                            <w:top w:w="0" w:type="dxa"/>
                                            <w:left w:w="0" w:type="dxa"/>
                                            <w:bottom w:w="0" w:type="dxa"/>
                                            <w:right w:w="0" w:type="dxa"/>
                                          </w:tcMar>
                                          <w:vAlign w:val="center"/>
                                        </w:tcPr>
                                        <w:p w14:paraId="7C59FB80" w14:textId="77777777" w:rsidR="004F6DAD" w:rsidRDefault="00E32FAF">
                                          <w:pPr>
                                            <w:jc w:val="right"/>
                                          </w:pPr>
                                          <w:r>
                                            <w:rPr>
                                              <w:rFonts w:ascii="Arial" w:eastAsia="Arial" w:hAnsi="Arial"/>
                                              <w:color w:val="000000"/>
                                              <w:sz w:val="16"/>
                                            </w:rPr>
                                            <w:t>32,425,263</w:t>
                                          </w:r>
                                        </w:p>
                                      </w:tc>
                                    </w:tr>
                                  </w:tbl>
                                  <w:p w14:paraId="13062FB0" w14:textId="77777777" w:rsidR="004F6DAD" w:rsidRDefault="004F6DAD"/>
                                </w:tc>
                              </w:tr>
                              <w:tr w:rsidR="004F6DAD" w14:paraId="7634AA3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051C4D0D" w14:textId="77777777">
                                      <w:trPr>
                                        <w:trHeight w:hRule="exact" w:val="225"/>
                                      </w:trPr>
                                      <w:tc>
                                        <w:tcPr>
                                          <w:tcW w:w="957" w:type="dxa"/>
                                          <w:shd w:val="clear" w:color="auto" w:fill="E3E8ED"/>
                                          <w:tcMar>
                                            <w:top w:w="0" w:type="dxa"/>
                                            <w:left w:w="0" w:type="dxa"/>
                                            <w:bottom w:w="0" w:type="dxa"/>
                                            <w:right w:w="0" w:type="dxa"/>
                                          </w:tcMar>
                                          <w:vAlign w:val="center"/>
                                        </w:tcPr>
                                        <w:p w14:paraId="5A157AFE" w14:textId="77777777" w:rsidR="004F6DAD" w:rsidRDefault="00E32FAF">
                                          <w:r>
                                            <w:rPr>
                                              <w:rFonts w:ascii="Arial" w:eastAsia="Arial" w:hAnsi="Arial"/>
                                              <w:color w:val="000000"/>
                                              <w:sz w:val="16"/>
                                            </w:rPr>
                                            <w:t>UNEP</w:t>
                                          </w:r>
                                        </w:p>
                                      </w:tc>
                                    </w:tr>
                                  </w:tbl>
                                  <w:p w14:paraId="29C498FB"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4FF6DDFE" w14:textId="77777777">
                                      <w:trPr>
                                        <w:trHeight w:hRule="exact" w:val="225"/>
                                      </w:trPr>
                                      <w:tc>
                                        <w:tcPr>
                                          <w:tcW w:w="874" w:type="dxa"/>
                                          <w:shd w:val="clear" w:color="auto" w:fill="E3E8ED"/>
                                          <w:tcMar>
                                            <w:top w:w="0" w:type="dxa"/>
                                            <w:left w:w="0" w:type="dxa"/>
                                            <w:bottom w:w="0" w:type="dxa"/>
                                            <w:right w:w="0" w:type="dxa"/>
                                          </w:tcMar>
                                          <w:vAlign w:val="center"/>
                                        </w:tcPr>
                                        <w:p w14:paraId="762DA3EE" w14:textId="77777777" w:rsidR="004F6DAD" w:rsidRDefault="00E32FAF">
                                          <w:pPr>
                                            <w:jc w:val="right"/>
                                          </w:pPr>
                                          <w:r>
                                            <w:rPr>
                                              <w:rFonts w:ascii="Arial" w:eastAsia="Arial" w:hAnsi="Arial"/>
                                              <w:color w:val="000000"/>
                                              <w:sz w:val="16"/>
                                            </w:rPr>
                                            <w:t>439,244</w:t>
                                          </w:r>
                                        </w:p>
                                      </w:tc>
                                    </w:tr>
                                  </w:tbl>
                                  <w:p w14:paraId="4CAF2EEB"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785BEDC3" w14:textId="77777777">
                                      <w:trPr>
                                        <w:trHeight w:hRule="exact" w:val="225"/>
                                      </w:trPr>
                                      <w:tc>
                                        <w:tcPr>
                                          <w:tcW w:w="826" w:type="dxa"/>
                                          <w:shd w:val="clear" w:color="auto" w:fill="E3E8ED"/>
                                          <w:tcMar>
                                            <w:top w:w="0" w:type="dxa"/>
                                            <w:left w:w="0" w:type="dxa"/>
                                            <w:bottom w:w="0" w:type="dxa"/>
                                            <w:right w:w="0" w:type="dxa"/>
                                          </w:tcMar>
                                          <w:vAlign w:val="center"/>
                                        </w:tcPr>
                                        <w:p w14:paraId="77A7B872" w14:textId="77777777" w:rsidR="004F6DAD" w:rsidRDefault="00E32FAF">
                                          <w:pPr>
                                            <w:jc w:val="right"/>
                                          </w:pPr>
                                          <w:r>
                                            <w:rPr>
                                              <w:rFonts w:ascii="Arial" w:eastAsia="Arial" w:hAnsi="Arial"/>
                                              <w:color w:val="000000"/>
                                              <w:sz w:val="16"/>
                                            </w:rPr>
                                            <w:t>00</w:t>
                                          </w:r>
                                        </w:p>
                                      </w:tc>
                                    </w:tr>
                                  </w:tbl>
                                  <w:p w14:paraId="79BD57E2"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37B839EE" w14:textId="77777777">
                                      <w:trPr>
                                        <w:trHeight w:hRule="exact" w:val="225"/>
                                      </w:trPr>
                                      <w:tc>
                                        <w:tcPr>
                                          <w:tcW w:w="813" w:type="dxa"/>
                                          <w:shd w:val="clear" w:color="auto" w:fill="E3E8ED"/>
                                          <w:tcMar>
                                            <w:top w:w="0" w:type="dxa"/>
                                            <w:left w:w="0" w:type="dxa"/>
                                            <w:bottom w:w="0" w:type="dxa"/>
                                            <w:right w:w="0" w:type="dxa"/>
                                          </w:tcMar>
                                          <w:vAlign w:val="center"/>
                                        </w:tcPr>
                                        <w:p w14:paraId="6FE177A7" w14:textId="77777777" w:rsidR="004F6DAD" w:rsidRDefault="00E32FAF">
                                          <w:pPr>
                                            <w:jc w:val="right"/>
                                          </w:pPr>
                                          <w:r>
                                            <w:rPr>
                                              <w:rFonts w:ascii="Arial" w:eastAsia="Arial" w:hAnsi="Arial"/>
                                              <w:color w:val="000000"/>
                                              <w:sz w:val="16"/>
                                            </w:rPr>
                                            <w:t>439,244</w:t>
                                          </w:r>
                                        </w:p>
                                      </w:tc>
                                    </w:tr>
                                  </w:tbl>
                                  <w:p w14:paraId="31932778"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2FB6F15B" w14:textId="77777777">
                                      <w:trPr>
                                        <w:trHeight w:hRule="exact" w:val="225"/>
                                      </w:trPr>
                                      <w:tc>
                                        <w:tcPr>
                                          <w:tcW w:w="848" w:type="dxa"/>
                                          <w:shd w:val="clear" w:color="auto" w:fill="E3E8ED"/>
                                          <w:tcMar>
                                            <w:top w:w="0" w:type="dxa"/>
                                            <w:left w:w="0" w:type="dxa"/>
                                            <w:bottom w:w="0" w:type="dxa"/>
                                            <w:right w:w="0" w:type="dxa"/>
                                          </w:tcMar>
                                          <w:vAlign w:val="center"/>
                                        </w:tcPr>
                                        <w:p w14:paraId="755DEF6C" w14:textId="77777777" w:rsidR="004F6DAD" w:rsidRDefault="004F6DAD"/>
                                      </w:tc>
                                    </w:tr>
                                  </w:tbl>
                                  <w:p w14:paraId="1855F1EC"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7F46C372" w14:textId="77777777">
                                      <w:trPr>
                                        <w:trHeight w:hRule="exact" w:val="225"/>
                                      </w:trPr>
                                      <w:tc>
                                        <w:tcPr>
                                          <w:tcW w:w="798" w:type="dxa"/>
                                          <w:shd w:val="clear" w:color="auto" w:fill="E3E8ED"/>
                                          <w:tcMar>
                                            <w:top w:w="0" w:type="dxa"/>
                                            <w:left w:w="0" w:type="dxa"/>
                                            <w:bottom w:w="0" w:type="dxa"/>
                                            <w:right w:w="0" w:type="dxa"/>
                                          </w:tcMar>
                                          <w:vAlign w:val="center"/>
                                        </w:tcPr>
                                        <w:p w14:paraId="342EB79D" w14:textId="77777777" w:rsidR="004F6DAD" w:rsidRDefault="004F6DAD"/>
                                      </w:tc>
                                    </w:tr>
                                  </w:tbl>
                                  <w:p w14:paraId="58C4DC35"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34C864E0" w14:textId="77777777">
                                      <w:trPr>
                                        <w:trHeight w:hRule="exact" w:val="225"/>
                                      </w:trPr>
                                      <w:tc>
                                        <w:tcPr>
                                          <w:tcW w:w="838" w:type="dxa"/>
                                          <w:shd w:val="clear" w:color="auto" w:fill="E3E8ED"/>
                                          <w:tcMar>
                                            <w:top w:w="0" w:type="dxa"/>
                                            <w:left w:w="0" w:type="dxa"/>
                                            <w:bottom w:w="0" w:type="dxa"/>
                                            <w:right w:w="0" w:type="dxa"/>
                                          </w:tcMar>
                                          <w:vAlign w:val="center"/>
                                        </w:tcPr>
                                        <w:p w14:paraId="1340B765" w14:textId="77777777" w:rsidR="004F6DAD" w:rsidRDefault="004F6DAD"/>
                                      </w:tc>
                                    </w:tr>
                                  </w:tbl>
                                  <w:p w14:paraId="06D2AE49"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2B57CEC5" w14:textId="77777777">
                                      <w:trPr>
                                        <w:trHeight w:hRule="exact" w:val="225"/>
                                      </w:trPr>
                                      <w:tc>
                                        <w:tcPr>
                                          <w:tcW w:w="850" w:type="dxa"/>
                                          <w:shd w:val="clear" w:color="auto" w:fill="E3E8ED"/>
                                          <w:tcMar>
                                            <w:top w:w="0" w:type="dxa"/>
                                            <w:left w:w="0" w:type="dxa"/>
                                            <w:bottom w:w="0" w:type="dxa"/>
                                            <w:right w:w="0" w:type="dxa"/>
                                          </w:tcMar>
                                          <w:vAlign w:val="center"/>
                                        </w:tcPr>
                                        <w:p w14:paraId="5B74CFE1" w14:textId="77777777" w:rsidR="004F6DAD" w:rsidRDefault="00E32FAF">
                                          <w:pPr>
                                            <w:jc w:val="right"/>
                                          </w:pPr>
                                          <w:r>
                                            <w:rPr>
                                              <w:rFonts w:ascii="Arial" w:eastAsia="Arial" w:hAnsi="Arial"/>
                                              <w:color w:val="000000"/>
                                              <w:sz w:val="16"/>
                                            </w:rPr>
                                            <w:t>439,244</w:t>
                                          </w:r>
                                        </w:p>
                                      </w:tc>
                                    </w:tr>
                                  </w:tbl>
                                  <w:p w14:paraId="62A421D9"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76FE4E10" w14:textId="77777777">
                                      <w:trPr>
                                        <w:trHeight w:hRule="exact" w:val="225"/>
                                      </w:trPr>
                                      <w:tc>
                                        <w:tcPr>
                                          <w:tcW w:w="778" w:type="dxa"/>
                                          <w:shd w:val="clear" w:color="auto" w:fill="E3E8ED"/>
                                          <w:tcMar>
                                            <w:top w:w="0" w:type="dxa"/>
                                            <w:left w:w="0" w:type="dxa"/>
                                            <w:bottom w:w="0" w:type="dxa"/>
                                            <w:right w:w="0" w:type="dxa"/>
                                          </w:tcMar>
                                          <w:vAlign w:val="center"/>
                                        </w:tcPr>
                                        <w:p w14:paraId="4DB36A35" w14:textId="77777777" w:rsidR="004F6DAD" w:rsidRDefault="00E32FAF">
                                          <w:pPr>
                                            <w:jc w:val="right"/>
                                          </w:pPr>
                                          <w:r>
                                            <w:rPr>
                                              <w:rFonts w:ascii="Arial" w:eastAsia="Arial" w:hAnsi="Arial"/>
                                              <w:color w:val="000000"/>
                                              <w:sz w:val="16"/>
                                            </w:rPr>
                                            <w:t>00</w:t>
                                          </w:r>
                                        </w:p>
                                      </w:tc>
                                    </w:tr>
                                  </w:tbl>
                                  <w:p w14:paraId="1505C1B6"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2B0A6F94" w14:textId="77777777">
                                      <w:trPr>
                                        <w:trHeight w:hRule="exact" w:val="225"/>
                                      </w:trPr>
                                      <w:tc>
                                        <w:tcPr>
                                          <w:tcW w:w="850" w:type="dxa"/>
                                          <w:shd w:val="clear" w:color="auto" w:fill="E3E8ED"/>
                                          <w:tcMar>
                                            <w:top w:w="0" w:type="dxa"/>
                                            <w:left w:w="0" w:type="dxa"/>
                                            <w:bottom w:w="0" w:type="dxa"/>
                                            <w:right w:w="0" w:type="dxa"/>
                                          </w:tcMar>
                                          <w:vAlign w:val="center"/>
                                        </w:tcPr>
                                        <w:p w14:paraId="18E52D60" w14:textId="77777777" w:rsidR="004F6DAD" w:rsidRDefault="00E32FAF">
                                          <w:pPr>
                                            <w:jc w:val="right"/>
                                          </w:pPr>
                                          <w:r>
                                            <w:rPr>
                                              <w:rFonts w:ascii="Arial" w:eastAsia="Arial" w:hAnsi="Arial"/>
                                              <w:color w:val="000000"/>
                                              <w:sz w:val="16"/>
                                            </w:rPr>
                                            <w:t>439,244</w:t>
                                          </w:r>
                                        </w:p>
                                      </w:tc>
                                    </w:tr>
                                  </w:tbl>
                                  <w:p w14:paraId="4A6740FB" w14:textId="77777777" w:rsidR="004F6DAD" w:rsidRDefault="004F6DAD"/>
                                </w:tc>
                              </w:tr>
                              <w:tr w:rsidR="004F6DAD" w14:paraId="73CFD7F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12C8F35C" w14:textId="77777777">
                                      <w:trPr>
                                        <w:trHeight w:hRule="exact" w:val="225"/>
                                      </w:trPr>
                                      <w:tc>
                                        <w:tcPr>
                                          <w:tcW w:w="957" w:type="dxa"/>
                                          <w:shd w:val="clear" w:color="auto" w:fill="FFFFFF"/>
                                          <w:tcMar>
                                            <w:top w:w="0" w:type="dxa"/>
                                            <w:left w:w="0" w:type="dxa"/>
                                            <w:bottom w:w="0" w:type="dxa"/>
                                            <w:right w:w="0" w:type="dxa"/>
                                          </w:tcMar>
                                          <w:vAlign w:val="center"/>
                                        </w:tcPr>
                                        <w:p w14:paraId="5D72A8F7" w14:textId="77777777" w:rsidR="004F6DAD" w:rsidRDefault="00E32FAF">
                                          <w:r>
                                            <w:rPr>
                                              <w:rFonts w:ascii="Arial" w:eastAsia="Arial" w:hAnsi="Arial"/>
                                              <w:color w:val="000000"/>
                                              <w:sz w:val="16"/>
                                            </w:rPr>
                                            <w:t>UNESCO</w:t>
                                          </w:r>
                                        </w:p>
                                      </w:tc>
                                    </w:tr>
                                  </w:tbl>
                                  <w:p w14:paraId="422CCBEA"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15A36CC3" w14:textId="77777777">
                                      <w:trPr>
                                        <w:trHeight w:hRule="exact" w:val="225"/>
                                      </w:trPr>
                                      <w:tc>
                                        <w:tcPr>
                                          <w:tcW w:w="874" w:type="dxa"/>
                                          <w:shd w:val="clear" w:color="auto" w:fill="FFFFFF"/>
                                          <w:tcMar>
                                            <w:top w:w="0" w:type="dxa"/>
                                            <w:left w:w="0" w:type="dxa"/>
                                            <w:bottom w:w="0" w:type="dxa"/>
                                            <w:right w:w="0" w:type="dxa"/>
                                          </w:tcMar>
                                          <w:vAlign w:val="center"/>
                                        </w:tcPr>
                                        <w:p w14:paraId="4B97B263" w14:textId="77777777" w:rsidR="004F6DAD" w:rsidRDefault="00E32FAF">
                                          <w:pPr>
                                            <w:jc w:val="right"/>
                                          </w:pPr>
                                          <w:r>
                                            <w:rPr>
                                              <w:rFonts w:ascii="Arial" w:eastAsia="Arial" w:hAnsi="Arial"/>
                                              <w:color w:val="000000"/>
                                              <w:sz w:val="16"/>
                                            </w:rPr>
                                            <w:t>934,118</w:t>
                                          </w:r>
                                        </w:p>
                                      </w:tc>
                                    </w:tr>
                                  </w:tbl>
                                  <w:p w14:paraId="399044CA"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4FBC2FEC" w14:textId="77777777">
                                      <w:trPr>
                                        <w:trHeight w:hRule="exact" w:val="225"/>
                                      </w:trPr>
                                      <w:tc>
                                        <w:tcPr>
                                          <w:tcW w:w="826" w:type="dxa"/>
                                          <w:shd w:val="clear" w:color="auto" w:fill="FFFFFF"/>
                                          <w:tcMar>
                                            <w:top w:w="0" w:type="dxa"/>
                                            <w:left w:w="0" w:type="dxa"/>
                                            <w:bottom w:w="0" w:type="dxa"/>
                                            <w:right w:w="0" w:type="dxa"/>
                                          </w:tcMar>
                                          <w:vAlign w:val="center"/>
                                        </w:tcPr>
                                        <w:p w14:paraId="6EABCBF4" w14:textId="77777777" w:rsidR="004F6DAD" w:rsidRDefault="00E32FAF">
                                          <w:pPr>
                                            <w:jc w:val="right"/>
                                          </w:pPr>
                                          <w:r>
                                            <w:rPr>
                                              <w:rFonts w:ascii="Arial" w:eastAsia="Arial" w:hAnsi="Arial"/>
                                              <w:color w:val="000000"/>
                                              <w:sz w:val="16"/>
                                            </w:rPr>
                                            <w:t>(126,001)</w:t>
                                          </w:r>
                                        </w:p>
                                      </w:tc>
                                    </w:tr>
                                  </w:tbl>
                                  <w:p w14:paraId="01875A50"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638C7E55" w14:textId="77777777">
                                      <w:trPr>
                                        <w:trHeight w:hRule="exact" w:val="225"/>
                                      </w:trPr>
                                      <w:tc>
                                        <w:tcPr>
                                          <w:tcW w:w="813" w:type="dxa"/>
                                          <w:shd w:val="clear" w:color="auto" w:fill="FFFFFF"/>
                                          <w:tcMar>
                                            <w:top w:w="0" w:type="dxa"/>
                                            <w:left w:w="0" w:type="dxa"/>
                                            <w:bottom w:w="0" w:type="dxa"/>
                                            <w:right w:w="0" w:type="dxa"/>
                                          </w:tcMar>
                                          <w:vAlign w:val="center"/>
                                        </w:tcPr>
                                        <w:p w14:paraId="40A05FEB" w14:textId="77777777" w:rsidR="004F6DAD" w:rsidRDefault="00E32FAF">
                                          <w:pPr>
                                            <w:jc w:val="right"/>
                                          </w:pPr>
                                          <w:r>
                                            <w:rPr>
                                              <w:rFonts w:ascii="Arial" w:eastAsia="Arial" w:hAnsi="Arial"/>
                                              <w:color w:val="000000"/>
                                              <w:sz w:val="16"/>
                                            </w:rPr>
                                            <w:t>808,118</w:t>
                                          </w:r>
                                        </w:p>
                                      </w:tc>
                                    </w:tr>
                                  </w:tbl>
                                  <w:p w14:paraId="1FD75E85"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71421EB7" w14:textId="77777777">
                                      <w:trPr>
                                        <w:trHeight w:hRule="exact" w:val="225"/>
                                      </w:trPr>
                                      <w:tc>
                                        <w:tcPr>
                                          <w:tcW w:w="848" w:type="dxa"/>
                                          <w:shd w:val="clear" w:color="auto" w:fill="FFFFFF"/>
                                          <w:tcMar>
                                            <w:top w:w="0" w:type="dxa"/>
                                            <w:left w:w="0" w:type="dxa"/>
                                            <w:bottom w:w="0" w:type="dxa"/>
                                            <w:right w:w="0" w:type="dxa"/>
                                          </w:tcMar>
                                          <w:vAlign w:val="center"/>
                                        </w:tcPr>
                                        <w:p w14:paraId="2451CD6A" w14:textId="77777777" w:rsidR="004F6DAD" w:rsidRDefault="004F6DAD"/>
                                      </w:tc>
                                    </w:tr>
                                  </w:tbl>
                                  <w:p w14:paraId="10A15010"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067A311B" w14:textId="77777777">
                                      <w:trPr>
                                        <w:trHeight w:hRule="exact" w:val="225"/>
                                      </w:trPr>
                                      <w:tc>
                                        <w:tcPr>
                                          <w:tcW w:w="798" w:type="dxa"/>
                                          <w:shd w:val="clear" w:color="auto" w:fill="FFFFFF"/>
                                          <w:tcMar>
                                            <w:top w:w="0" w:type="dxa"/>
                                            <w:left w:w="0" w:type="dxa"/>
                                            <w:bottom w:w="0" w:type="dxa"/>
                                            <w:right w:w="0" w:type="dxa"/>
                                          </w:tcMar>
                                          <w:vAlign w:val="center"/>
                                        </w:tcPr>
                                        <w:p w14:paraId="178939C6" w14:textId="77777777" w:rsidR="004F6DAD" w:rsidRDefault="004F6DAD"/>
                                      </w:tc>
                                    </w:tr>
                                  </w:tbl>
                                  <w:p w14:paraId="18BA99ED"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7764DF4A" w14:textId="77777777">
                                      <w:trPr>
                                        <w:trHeight w:hRule="exact" w:val="225"/>
                                      </w:trPr>
                                      <w:tc>
                                        <w:tcPr>
                                          <w:tcW w:w="838" w:type="dxa"/>
                                          <w:shd w:val="clear" w:color="auto" w:fill="FFFFFF"/>
                                          <w:tcMar>
                                            <w:top w:w="0" w:type="dxa"/>
                                            <w:left w:w="0" w:type="dxa"/>
                                            <w:bottom w:w="0" w:type="dxa"/>
                                            <w:right w:w="0" w:type="dxa"/>
                                          </w:tcMar>
                                          <w:vAlign w:val="center"/>
                                        </w:tcPr>
                                        <w:p w14:paraId="49AFC6A7" w14:textId="77777777" w:rsidR="004F6DAD" w:rsidRDefault="004F6DAD"/>
                                      </w:tc>
                                    </w:tr>
                                  </w:tbl>
                                  <w:p w14:paraId="73D705ED"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1C6CC161" w14:textId="77777777">
                                      <w:trPr>
                                        <w:trHeight w:hRule="exact" w:val="225"/>
                                      </w:trPr>
                                      <w:tc>
                                        <w:tcPr>
                                          <w:tcW w:w="850" w:type="dxa"/>
                                          <w:shd w:val="clear" w:color="auto" w:fill="FFFFFF"/>
                                          <w:tcMar>
                                            <w:top w:w="0" w:type="dxa"/>
                                            <w:left w:w="0" w:type="dxa"/>
                                            <w:bottom w:w="0" w:type="dxa"/>
                                            <w:right w:w="0" w:type="dxa"/>
                                          </w:tcMar>
                                          <w:vAlign w:val="center"/>
                                        </w:tcPr>
                                        <w:p w14:paraId="1B0B529B" w14:textId="77777777" w:rsidR="004F6DAD" w:rsidRDefault="00E32FAF">
                                          <w:pPr>
                                            <w:jc w:val="right"/>
                                          </w:pPr>
                                          <w:r>
                                            <w:rPr>
                                              <w:rFonts w:ascii="Arial" w:eastAsia="Arial" w:hAnsi="Arial"/>
                                              <w:color w:val="000000"/>
                                              <w:sz w:val="16"/>
                                            </w:rPr>
                                            <w:t>934,118</w:t>
                                          </w:r>
                                        </w:p>
                                      </w:tc>
                                    </w:tr>
                                  </w:tbl>
                                  <w:p w14:paraId="13435B24"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60B4F47A" w14:textId="77777777">
                                      <w:trPr>
                                        <w:trHeight w:hRule="exact" w:val="225"/>
                                      </w:trPr>
                                      <w:tc>
                                        <w:tcPr>
                                          <w:tcW w:w="778" w:type="dxa"/>
                                          <w:shd w:val="clear" w:color="auto" w:fill="FFFFFF"/>
                                          <w:tcMar>
                                            <w:top w:w="0" w:type="dxa"/>
                                            <w:left w:w="0" w:type="dxa"/>
                                            <w:bottom w:w="0" w:type="dxa"/>
                                            <w:right w:w="0" w:type="dxa"/>
                                          </w:tcMar>
                                          <w:vAlign w:val="center"/>
                                        </w:tcPr>
                                        <w:p w14:paraId="1A0C30B3" w14:textId="77777777" w:rsidR="004F6DAD" w:rsidRDefault="00E32FAF">
                                          <w:pPr>
                                            <w:jc w:val="right"/>
                                          </w:pPr>
                                          <w:r>
                                            <w:rPr>
                                              <w:rFonts w:ascii="Arial" w:eastAsia="Arial" w:hAnsi="Arial"/>
                                              <w:color w:val="000000"/>
                                              <w:sz w:val="16"/>
                                            </w:rPr>
                                            <w:t>(126,001)</w:t>
                                          </w:r>
                                        </w:p>
                                      </w:tc>
                                    </w:tr>
                                  </w:tbl>
                                  <w:p w14:paraId="1913E808"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79915EA4" w14:textId="77777777">
                                      <w:trPr>
                                        <w:trHeight w:hRule="exact" w:val="225"/>
                                      </w:trPr>
                                      <w:tc>
                                        <w:tcPr>
                                          <w:tcW w:w="850" w:type="dxa"/>
                                          <w:shd w:val="clear" w:color="auto" w:fill="FFFFFF"/>
                                          <w:tcMar>
                                            <w:top w:w="0" w:type="dxa"/>
                                            <w:left w:w="0" w:type="dxa"/>
                                            <w:bottom w:w="0" w:type="dxa"/>
                                            <w:right w:w="0" w:type="dxa"/>
                                          </w:tcMar>
                                          <w:vAlign w:val="center"/>
                                        </w:tcPr>
                                        <w:p w14:paraId="2BB92A1D" w14:textId="77777777" w:rsidR="004F6DAD" w:rsidRDefault="00E32FAF">
                                          <w:pPr>
                                            <w:jc w:val="right"/>
                                          </w:pPr>
                                          <w:r>
                                            <w:rPr>
                                              <w:rFonts w:ascii="Arial" w:eastAsia="Arial" w:hAnsi="Arial"/>
                                              <w:color w:val="000000"/>
                                              <w:sz w:val="16"/>
                                            </w:rPr>
                                            <w:t>808,118</w:t>
                                          </w:r>
                                        </w:p>
                                      </w:tc>
                                    </w:tr>
                                  </w:tbl>
                                  <w:p w14:paraId="58E8BE0D" w14:textId="77777777" w:rsidR="004F6DAD" w:rsidRDefault="004F6DAD"/>
                                </w:tc>
                              </w:tr>
                              <w:tr w:rsidR="004F6DAD" w14:paraId="1E53C89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1FB2F837" w14:textId="77777777">
                                      <w:trPr>
                                        <w:trHeight w:hRule="exact" w:val="225"/>
                                      </w:trPr>
                                      <w:tc>
                                        <w:tcPr>
                                          <w:tcW w:w="957" w:type="dxa"/>
                                          <w:shd w:val="clear" w:color="auto" w:fill="E3E8ED"/>
                                          <w:tcMar>
                                            <w:top w:w="0" w:type="dxa"/>
                                            <w:left w:w="0" w:type="dxa"/>
                                            <w:bottom w:w="0" w:type="dxa"/>
                                            <w:right w:w="0" w:type="dxa"/>
                                          </w:tcMar>
                                          <w:vAlign w:val="center"/>
                                        </w:tcPr>
                                        <w:p w14:paraId="079CA6AD" w14:textId="77777777" w:rsidR="004F6DAD" w:rsidRDefault="00E32FAF">
                                          <w:r>
                                            <w:rPr>
                                              <w:rFonts w:ascii="Arial" w:eastAsia="Arial" w:hAnsi="Arial"/>
                                              <w:color w:val="000000"/>
                                              <w:sz w:val="16"/>
                                            </w:rPr>
                                            <w:t>UNFPA</w:t>
                                          </w:r>
                                        </w:p>
                                      </w:tc>
                                    </w:tr>
                                  </w:tbl>
                                  <w:p w14:paraId="2FE926C1"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449F15FD" w14:textId="77777777">
                                      <w:trPr>
                                        <w:trHeight w:hRule="exact" w:val="225"/>
                                      </w:trPr>
                                      <w:tc>
                                        <w:tcPr>
                                          <w:tcW w:w="874" w:type="dxa"/>
                                          <w:shd w:val="clear" w:color="auto" w:fill="E3E8ED"/>
                                          <w:tcMar>
                                            <w:top w:w="0" w:type="dxa"/>
                                            <w:left w:w="0" w:type="dxa"/>
                                            <w:bottom w:w="0" w:type="dxa"/>
                                            <w:right w:w="0" w:type="dxa"/>
                                          </w:tcMar>
                                          <w:vAlign w:val="center"/>
                                        </w:tcPr>
                                        <w:p w14:paraId="1E808C9D" w14:textId="77777777" w:rsidR="004F6DAD" w:rsidRDefault="00E32FAF">
                                          <w:pPr>
                                            <w:jc w:val="right"/>
                                          </w:pPr>
                                          <w:r>
                                            <w:rPr>
                                              <w:rFonts w:ascii="Arial" w:eastAsia="Arial" w:hAnsi="Arial"/>
                                              <w:color w:val="000000"/>
                                              <w:sz w:val="16"/>
                                            </w:rPr>
                                            <w:t>5,806,367</w:t>
                                          </w:r>
                                        </w:p>
                                      </w:tc>
                                    </w:tr>
                                  </w:tbl>
                                  <w:p w14:paraId="261B522B"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11C1D2BE" w14:textId="77777777">
                                      <w:trPr>
                                        <w:trHeight w:hRule="exact" w:val="225"/>
                                      </w:trPr>
                                      <w:tc>
                                        <w:tcPr>
                                          <w:tcW w:w="826" w:type="dxa"/>
                                          <w:shd w:val="clear" w:color="auto" w:fill="E3E8ED"/>
                                          <w:tcMar>
                                            <w:top w:w="0" w:type="dxa"/>
                                            <w:left w:w="0" w:type="dxa"/>
                                            <w:bottom w:w="0" w:type="dxa"/>
                                            <w:right w:w="0" w:type="dxa"/>
                                          </w:tcMar>
                                          <w:vAlign w:val="center"/>
                                        </w:tcPr>
                                        <w:p w14:paraId="012C0B80" w14:textId="77777777" w:rsidR="004F6DAD" w:rsidRDefault="00E32FAF">
                                          <w:pPr>
                                            <w:jc w:val="right"/>
                                          </w:pPr>
                                          <w:r>
                                            <w:rPr>
                                              <w:rFonts w:ascii="Arial" w:eastAsia="Arial" w:hAnsi="Arial"/>
                                              <w:color w:val="000000"/>
                                              <w:sz w:val="16"/>
                                            </w:rPr>
                                            <w:t>(125,472)</w:t>
                                          </w:r>
                                        </w:p>
                                      </w:tc>
                                    </w:tr>
                                  </w:tbl>
                                  <w:p w14:paraId="53BE8110"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5BDDA624" w14:textId="77777777">
                                      <w:trPr>
                                        <w:trHeight w:hRule="exact" w:val="225"/>
                                      </w:trPr>
                                      <w:tc>
                                        <w:tcPr>
                                          <w:tcW w:w="813" w:type="dxa"/>
                                          <w:shd w:val="clear" w:color="auto" w:fill="E3E8ED"/>
                                          <w:tcMar>
                                            <w:top w:w="0" w:type="dxa"/>
                                            <w:left w:w="0" w:type="dxa"/>
                                            <w:bottom w:w="0" w:type="dxa"/>
                                            <w:right w:w="0" w:type="dxa"/>
                                          </w:tcMar>
                                          <w:vAlign w:val="center"/>
                                        </w:tcPr>
                                        <w:p w14:paraId="4E6A3770" w14:textId="77777777" w:rsidR="004F6DAD" w:rsidRDefault="00E32FAF">
                                          <w:pPr>
                                            <w:jc w:val="right"/>
                                          </w:pPr>
                                          <w:r>
                                            <w:rPr>
                                              <w:rFonts w:ascii="Arial" w:eastAsia="Arial" w:hAnsi="Arial"/>
                                              <w:color w:val="000000"/>
                                              <w:sz w:val="16"/>
                                            </w:rPr>
                                            <w:t>5,680,895</w:t>
                                          </w:r>
                                        </w:p>
                                      </w:tc>
                                    </w:tr>
                                  </w:tbl>
                                  <w:p w14:paraId="613BA6D7"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6A1FCE8E" w14:textId="77777777">
                                      <w:trPr>
                                        <w:trHeight w:hRule="exact" w:val="225"/>
                                      </w:trPr>
                                      <w:tc>
                                        <w:tcPr>
                                          <w:tcW w:w="848" w:type="dxa"/>
                                          <w:shd w:val="clear" w:color="auto" w:fill="E3E8ED"/>
                                          <w:tcMar>
                                            <w:top w:w="0" w:type="dxa"/>
                                            <w:left w:w="0" w:type="dxa"/>
                                            <w:bottom w:w="0" w:type="dxa"/>
                                            <w:right w:w="0" w:type="dxa"/>
                                          </w:tcMar>
                                          <w:vAlign w:val="center"/>
                                        </w:tcPr>
                                        <w:p w14:paraId="487C784C" w14:textId="77777777" w:rsidR="004F6DAD" w:rsidRDefault="00E32FAF">
                                          <w:pPr>
                                            <w:jc w:val="right"/>
                                          </w:pPr>
                                          <w:r>
                                            <w:rPr>
                                              <w:rFonts w:ascii="Arial" w:eastAsia="Arial" w:hAnsi="Arial"/>
                                              <w:color w:val="000000"/>
                                              <w:sz w:val="16"/>
                                            </w:rPr>
                                            <w:t>139,237</w:t>
                                          </w:r>
                                        </w:p>
                                      </w:tc>
                                    </w:tr>
                                  </w:tbl>
                                  <w:p w14:paraId="6143FA58"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69EA6C31" w14:textId="77777777">
                                      <w:trPr>
                                        <w:trHeight w:hRule="exact" w:val="225"/>
                                      </w:trPr>
                                      <w:tc>
                                        <w:tcPr>
                                          <w:tcW w:w="798" w:type="dxa"/>
                                          <w:shd w:val="clear" w:color="auto" w:fill="E3E8ED"/>
                                          <w:tcMar>
                                            <w:top w:w="0" w:type="dxa"/>
                                            <w:left w:w="0" w:type="dxa"/>
                                            <w:bottom w:w="0" w:type="dxa"/>
                                            <w:right w:w="0" w:type="dxa"/>
                                          </w:tcMar>
                                          <w:vAlign w:val="center"/>
                                        </w:tcPr>
                                        <w:p w14:paraId="07E7FD3B" w14:textId="77777777" w:rsidR="004F6DAD" w:rsidRDefault="00E32FAF">
                                          <w:pPr>
                                            <w:jc w:val="right"/>
                                          </w:pPr>
                                          <w:r>
                                            <w:rPr>
                                              <w:rFonts w:ascii="Arial" w:eastAsia="Arial" w:hAnsi="Arial"/>
                                              <w:color w:val="000000"/>
                                              <w:sz w:val="16"/>
                                            </w:rPr>
                                            <w:t>00</w:t>
                                          </w:r>
                                        </w:p>
                                      </w:tc>
                                    </w:tr>
                                  </w:tbl>
                                  <w:p w14:paraId="614570A3"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33A64244" w14:textId="77777777">
                                      <w:trPr>
                                        <w:trHeight w:hRule="exact" w:val="225"/>
                                      </w:trPr>
                                      <w:tc>
                                        <w:tcPr>
                                          <w:tcW w:w="838" w:type="dxa"/>
                                          <w:shd w:val="clear" w:color="auto" w:fill="E3E8ED"/>
                                          <w:tcMar>
                                            <w:top w:w="0" w:type="dxa"/>
                                            <w:left w:w="0" w:type="dxa"/>
                                            <w:bottom w:w="0" w:type="dxa"/>
                                            <w:right w:w="0" w:type="dxa"/>
                                          </w:tcMar>
                                          <w:vAlign w:val="center"/>
                                        </w:tcPr>
                                        <w:p w14:paraId="3FFEF914" w14:textId="77777777" w:rsidR="004F6DAD" w:rsidRDefault="00E32FAF">
                                          <w:pPr>
                                            <w:jc w:val="right"/>
                                          </w:pPr>
                                          <w:r>
                                            <w:rPr>
                                              <w:rFonts w:ascii="Arial" w:eastAsia="Arial" w:hAnsi="Arial"/>
                                              <w:color w:val="000000"/>
                                              <w:sz w:val="16"/>
                                            </w:rPr>
                                            <w:t>139,237</w:t>
                                          </w:r>
                                        </w:p>
                                      </w:tc>
                                    </w:tr>
                                  </w:tbl>
                                  <w:p w14:paraId="0C4907EB"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60995A17" w14:textId="77777777">
                                      <w:trPr>
                                        <w:trHeight w:hRule="exact" w:val="225"/>
                                      </w:trPr>
                                      <w:tc>
                                        <w:tcPr>
                                          <w:tcW w:w="850" w:type="dxa"/>
                                          <w:shd w:val="clear" w:color="auto" w:fill="E3E8ED"/>
                                          <w:tcMar>
                                            <w:top w:w="0" w:type="dxa"/>
                                            <w:left w:w="0" w:type="dxa"/>
                                            <w:bottom w:w="0" w:type="dxa"/>
                                            <w:right w:w="0" w:type="dxa"/>
                                          </w:tcMar>
                                          <w:vAlign w:val="center"/>
                                        </w:tcPr>
                                        <w:p w14:paraId="68C17459" w14:textId="77777777" w:rsidR="004F6DAD" w:rsidRDefault="00E32FAF">
                                          <w:pPr>
                                            <w:jc w:val="right"/>
                                          </w:pPr>
                                          <w:r>
                                            <w:rPr>
                                              <w:rFonts w:ascii="Arial" w:eastAsia="Arial" w:hAnsi="Arial"/>
                                              <w:color w:val="000000"/>
                                              <w:sz w:val="16"/>
                                            </w:rPr>
                                            <w:t>5,945,604</w:t>
                                          </w:r>
                                        </w:p>
                                      </w:tc>
                                    </w:tr>
                                  </w:tbl>
                                  <w:p w14:paraId="76220370"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77BF007A" w14:textId="77777777">
                                      <w:trPr>
                                        <w:trHeight w:hRule="exact" w:val="225"/>
                                      </w:trPr>
                                      <w:tc>
                                        <w:tcPr>
                                          <w:tcW w:w="778" w:type="dxa"/>
                                          <w:shd w:val="clear" w:color="auto" w:fill="E3E8ED"/>
                                          <w:tcMar>
                                            <w:top w:w="0" w:type="dxa"/>
                                            <w:left w:w="0" w:type="dxa"/>
                                            <w:bottom w:w="0" w:type="dxa"/>
                                            <w:right w:w="0" w:type="dxa"/>
                                          </w:tcMar>
                                          <w:vAlign w:val="center"/>
                                        </w:tcPr>
                                        <w:p w14:paraId="11EACCC9" w14:textId="77777777" w:rsidR="004F6DAD" w:rsidRDefault="00E32FAF">
                                          <w:pPr>
                                            <w:jc w:val="right"/>
                                          </w:pPr>
                                          <w:r>
                                            <w:rPr>
                                              <w:rFonts w:ascii="Arial" w:eastAsia="Arial" w:hAnsi="Arial"/>
                                              <w:color w:val="000000"/>
                                              <w:sz w:val="16"/>
                                            </w:rPr>
                                            <w:t>(125,472)</w:t>
                                          </w:r>
                                        </w:p>
                                      </w:tc>
                                    </w:tr>
                                  </w:tbl>
                                  <w:p w14:paraId="758230C4"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75790C8F" w14:textId="77777777">
                                      <w:trPr>
                                        <w:trHeight w:hRule="exact" w:val="225"/>
                                      </w:trPr>
                                      <w:tc>
                                        <w:tcPr>
                                          <w:tcW w:w="850" w:type="dxa"/>
                                          <w:shd w:val="clear" w:color="auto" w:fill="E3E8ED"/>
                                          <w:tcMar>
                                            <w:top w:w="0" w:type="dxa"/>
                                            <w:left w:w="0" w:type="dxa"/>
                                            <w:bottom w:w="0" w:type="dxa"/>
                                            <w:right w:w="0" w:type="dxa"/>
                                          </w:tcMar>
                                          <w:vAlign w:val="center"/>
                                        </w:tcPr>
                                        <w:p w14:paraId="1E95D780" w14:textId="77777777" w:rsidR="004F6DAD" w:rsidRDefault="00E32FAF">
                                          <w:pPr>
                                            <w:jc w:val="right"/>
                                          </w:pPr>
                                          <w:r>
                                            <w:rPr>
                                              <w:rFonts w:ascii="Arial" w:eastAsia="Arial" w:hAnsi="Arial"/>
                                              <w:color w:val="000000"/>
                                              <w:sz w:val="16"/>
                                            </w:rPr>
                                            <w:t>5,820,132</w:t>
                                          </w:r>
                                        </w:p>
                                      </w:tc>
                                    </w:tr>
                                  </w:tbl>
                                  <w:p w14:paraId="3FE3B998" w14:textId="77777777" w:rsidR="004F6DAD" w:rsidRDefault="004F6DAD"/>
                                </w:tc>
                              </w:tr>
                              <w:tr w:rsidR="004F6DAD" w14:paraId="66B64B5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015F3D56" w14:textId="77777777">
                                      <w:trPr>
                                        <w:trHeight w:hRule="exact" w:val="225"/>
                                      </w:trPr>
                                      <w:tc>
                                        <w:tcPr>
                                          <w:tcW w:w="957" w:type="dxa"/>
                                          <w:shd w:val="clear" w:color="auto" w:fill="FFFFFF"/>
                                          <w:tcMar>
                                            <w:top w:w="0" w:type="dxa"/>
                                            <w:left w:w="0" w:type="dxa"/>
                                            <w:bottom w:w="0" w:type="dxa"/>
                                            <w:right w:w="0" w:type="dxa"/>
                                          </w:tcMar>
                                          <w:vAlign w:val="center"/>
                                        </w:tcPr>
                                        <w:p w14:paraId="0F426667" w14:textId="77777777" w:rsidR="004F6DAD" w:rsidRDefault="00E32FAF">
                                          <w:r>
                                            <w:rPr>
                                              <w:rFonts w:ascii="Arial" w:eastAsia="Arial" w:hAnsi="Arial"/>
                                              <w:color w:val="000000"/>
                                              <w:sz w:val="16"/>
                                            </w:rPr>
                                            <w:t>UNHCR</w:t>
                                          </w:r>
                                        </w:p>
                                      </w:tc>
                                    </w:tr>
                                  </w:tbl>
                                  <w:p w14:paraId="3DC0BD65"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67772532" w14:textId="77777777">
                                      <w:trPr>
                                        <w:trHeight w:hRule="exact" w:val="225"/>
                                      </w:trPr>
                                      <w:tc>
                                        <w:tcPr>
                                          <w:tcW w:w="874" w:type="dxa"/>
                                          <w:shd w:val="clear" w:color="auto" w:fill="FFFFFF"/>
                                          <w:tcMar>
                                            <w:top w:w="0" w:type="dxa"/>
                                            <w:left w:w="0" w:type="dxa"/>
                                            <w:bottom w:w="0" w:type="dxa"/>
                                            <w:right w:w="0" w:type="dxa"/>
                                          </w:tcMar>
                                          <w:vAlign w:val="center"/>
                                        </w:tcPr>
                                        <w:p w14:paraId="262EAB87" w14:textId="77777777" w:rsidR="004F6DAD" w:rsidRDefault="00E32FAF">
                                          <w:pPr>
                                            <w:jc w:val="right"/>
                                          </w:pPr>
                                          <w:r>
                                            <w:rPr>
                                              <w:rFonts w:ascii="Arial" w:eastAsia="Arial" w:hAnsi="Arial"/>
                                              <w:color w:val="000000"/>
                                              <w:sz w:val="16"/>
                                            </w:rPr>
                                            <w:t>125,000</w:t>
                                          </w:r>
                                        </w:p>
                                      </w:tc>
                                    </w:tr>
                                  </w:tbl>
                                  <w:p w14:paraId="60DAD01F"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50E26745" w14:textId="77777777">
                                      <w:trPr>
                                        <w:trHeight w:hRule="exact" w:val="225"/>
                                      </w:trPr>
                                      <w:tc>
                                        <w:tcPr>
                                          <w:tcW w:w="826" w:type="dxa"/>
                                          <w:shd w:val="clear" w:color="auto" w:fill="FFFFFF"/>
                                          <w:tcMar>
                                            <w:top w:w="0" w:type="dxa"/>
                                            <w:left w:w="0" w:type="dxa"/>
                                            <w:bottom w:w="0" w:type="dxa"/>
                                            <w:right w:w="0" w:type="dxa"/>
                                          </w:tcMar>
                                          <w:vAlign w:val="center"/>
                                        </w:tcPr>
                                        <w:p w14:paraId="456F10C0" w14:textId="77777777" w:rsidR="004F6DAD" w:rsidRDefault="00E32FAF">
                                          <w:pPr>
                                            <w:jc w:val="right"/>
                                          </w:pPr>
                                          <w:r>
                                            <w:rPr>
                                              <w:rFonts w:ascii="Arial" w:eastAsia="Arial" w:hAnsi="Arial"/>
                                              <w:color w:val="000000"/>
                                              <w:sz w:val="16"/>
                                            </w:rPr>
                                            <w:t>00</w:t>
                                          </w:r>
                                        </w:p>
                                      </w:tc>
                                    </w:tr>
                                  </w:tbl>
                                  <w:p w14:paraId="18A0B3E3"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71259B0A" w14:textId="77777777">
                                      <w:trPr>
                                        <w:trHeight w:hRule="exact" w:val="225"/>
                                      </w:trPr>
                                      <w:tc>
                                        <w:tcPr>
                                          <w:tcW w:w="813" w:type="dxa"/>
                                          <w:shd w:val="clear" w:color="auto" w:fill="FFFFFF"/>
                                          <w:tcMar>
                                            <w:top w:w="0" w:type="dxa"/>
                                            <w:left w:w="0" w:type="dxa"/>
                                            <w:bottom w:w="0" w:type="dxa"/>
                                            <w:right w:w="0" w:type="dxa"/>
                                          </w:tcMar>
                                          <w:vAlign w:val="center"/>
                                        </w:tcPr>
                                        <w:p w14:paraId="6821BB91" w14:textId="77777777" w:rsidR="004F6DAD" w:rsidRDefault="00E32FAF">
                                          <w:pPr>
                                            <w:jc w:val="right"/>
                                          </w:pPr>
                                          <w:r>
                                            <w:rPr>
                                              <w:rFonts w:ascii="Arial" w:eastAsia="Arial" w:hAnsi="Arial"/>
                                              <w:color w:val="000000"/>
                                              <w:sz w:val="16"/>
                                            </w:rPr>
                                            <w:t>125,000</w:t>
                                          </w:r>
                                        </w:p>
                                      </w:tc>
                                    </w:tr>
                                  </w:tbl>
                                  <w:p w14:paraId="4AB9C804"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7C0E4CD8" w14:textId="77777777">
                                      <w:trPr>
                                        <w:trHeight w:hRule="exact" w:val="225"/>
                                      </w:trPr>
                                      <w:tc>
                                        <w:tcPr>
                                          <w:tcW w:w="848" w:type="dxa"/>
                                          <w:shd w:val="clear" w:color="auto" w:fill="FFFFFF"/>
                                          <w:tcMar>
                                            <w:top w:w="0" w:type="dxa"/>
                                            <w:left w:w="0" w:type="dxa"/>
                                            <w:bottom w:w="0" w:type="dxa"/>
                                            <w:right w:w="0" w:type="dxa"/>
                                          </w:tcMar>
                                          <w:vAlign w:val="center"/>
                                        </w:tcPr>
                                        <w:p w14:paraId="543B252F" w14:textId="77777777" w:rsidR="004F6DAD" w:rsidRDefault="004F6DAD"/>
                                      </w:tc>
                                    </w:tr>
                                  </w:tbl>
                                  <w:p w14:paraId="4BA6F354"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E62B082" w14:textId="77777777">
                                      <w:trPr>
                                        <w:trHeight w:hRule="exact" w:val="225"/>
                                      </w:trPr>
                                      <w:tc>
                                        <w:tcPr>
                                          <w:tcW w:w="798" w:type="dxa"/>
                                          <w:shd w:val="clear" w:color="auto" w:fill="FFFFFF"/>
                                          <w:tcMar>
                                            <w:top w:w="0" w:type="dxa"/>
                                            <w:left w:w="0" w:type="dxa"/>
                                            <w:bottom w:w="0" w:type="dxa"/>
                                            <w:right w:w="0" w:type="dxa"/>
                                          </w:tcMar>
                                          <w:vAlign w:val="center"/>
                                        </w:tcPr>
                                        <w:p w14:paraId="5ED1B6E7" w14:textId="77777777" w:rsidR="004F6DAD" w:rsidRDefault="004F6DAD"/>
                                      </w:tc>
                                    </w:tr>
                                  </w:tbl>
                                  <w:p w14:paraId="1B1A36FB"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636B90C6" w14:textId="77777777">
                                      <w:trPr>
                                        <w:trHeight w:hRule="exact" w:val="225"/>
                                      </w:trPr>
                                      <w:tc>
                                        <w:tcPr>
                                          <w:tcW w:w="838" w:type="dxa"/>
                                          <w:shd w:val="clear" w:color="auto" w:fill="FFFFFF"/>
                                          <w:tcMar>
                                            <w:top w:w="0" w:type="dxa"/>
                                            <w:left w:w="0" w:type="dxa"/>
                                            <w:bottom w:w="0" w:type="dxa"/>
                                            <w:right w:w="0" w:type="dxa"/>
                                          </w:tcMar>
                                          <w:vAlign w:val="center"/>
                                        </w:tcPr>
                                        <w:p w14:paraId="57BC0729" w14:textId="77777777" w:rsidR="004F6DAD" w:rsidRDefault="004F6DAD"/>
                                      </w:tc>
                                    </w:tr>
                                  </w:tbl>
                                  <w:p w14:paraId="309DF6D0"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6DB3F55" w14:textId="77777777">
                                      <w:trPr>
                                        <w:trHeight w:hRule="exact" w:val="225"/>
                                      </w:trPr>
                                      <w:tc>
                                        <w:tcPr>
                                          <w:tcW w:w="850" w:type="dxa"/>
                                          <w:shd w:val="clear" w:color="auto" w:fill="FFFFFF"/>
                                          <w:tcMar>
                                            <w:top w:w="0" w:type="dxa"/>
                                            <w:left w:w="0" w:type="dxa"/>
                                            <w:bottom w:w="0" w:type="dxa"/>
                                            <w:right w:w="0" w:type="dxa"/>
                                          </w:tcMar>
                                          <w:vAlign w:val="center"/>
                                        </w:tcPr>
                                        <w:p w14:paraId="37125F35" w14:textId="77777777" w:rsidR="004F6DAD" w:rsidRDefault="00E32FAF">
                                          <w:pPr>
                                            <w:jc w:val="right"/>
                                          </w:pPr>
                                          <w:r>
                                            <w:rPr>
                                              <w:rFonts w:ascii="Arial" w:eastAsia="Arial" w:hAnsi="Arial"/>
                                              <w:color w:val="000000"/>
                                              <w:sz w:val="16"/>
                                            </w:rPr>
                                            <w:t>125,000</w:t>
                                          </w:r>
                                        </w:p>
                                      </w:tc>
                                    </w:tr>
                                  </w:tbl>
                                  <w:p w14:paraId="341979DE"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5186CA20" w14:textId="77777777">
                                      <w:trPr>
                                        <w:trHeight w:hRule="exact" w:val="225"/>
                                      </w:trPr>
                                      <w:tc>
                                        <w:tcPr>
                                          <w:tcW w:w="778" w:type="dxa"/>
                                          <w:shd w:val="clear" w:color="auto" w:fill="FFFFFF"/>
                                          <w:tcMar>
                                            <w:top w:w="0" w:type="dxa"/>
                                            <w:left w:w="0" w:type="dxa"/>
                                            <w:bottom w:w="0" w:type="dxa"/>
                                            <w:right w:w="0" w:type="dxa"/>
                                          </w:tcMar>
                                          <w:vAlign w:val="center"/>
                                        </w:tcPr>
                                        <w:p w14:paraId="50651942" w14:textId="77777777" w:rsidR="004F6DAD" w:rsidRDefault="00E32FAF">
                                          <w:pPr>
                                            <w:jc w:val="right"/>
                                          </w:pPr>
                                          <w:r>
                                            <w:rPr>
                                              <w:rFonts w:ascii="Arial" w:eastAsia="Arial" w:hAnsi="Arial"/>
                                              <w:color w:val="000000"/>
                                              <w:sz w:val="16"/>
                                            </w:rPr>
                                            <w:t>00</w:t>
                                          </w:r>
                                        </w:p>
                                      </w:tc>
                                    </w:tr>
                                  </w:tbl>
                                  <w:p w14:paraId="3B04FC9A"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2314A29" w14:textId="77777777">
                                      <w:trPr>
                                        <w:trHeight w:hRule="exact" w:val="225"/>
                                      </w:trPr>
                                      <w:tc>
                                        <w:tcPr>
                                          <w:tcW w:w="850" w:type="dxa"/>
                                          <w:shd w:val="clear" w:color="auto" w:fill="FFFFFF"/>
                                          <w:tcMar>
                                            <w:top w:w="0" w:type="dxa"/>
                                            <w:left w:w="0" w:type="dxa"/>
                                            <w:bottom w:w="0" w:type="dxa"/>
                                            <w:right w:w="0" w:type="dxa"/>
                                          </w:tcMar>
                                          <w:vAlign w:val="center"/>
                                        </w:tcPr>
                                        <w:p w14:paraId="495B64A8" w14:textId="77777777" w:rsidR="004F6DAD" w:rsidRDefault="00E32FAF">
                                          <w:pPr>
                                            <w:jc w:val="right"/>
                                          </w:pPr>
                                          <w:r>
                                            <w:rPr>
                                              <w:rFonts w:ascii="Arial" w:eastAsia="Arial" w:hAnsi="Arial"/>
                                              <w:color w:val="000000"/>
                                              <w:sz w:val="16"/>
                                            </w:rPr>
                                            <w:t>125,000</w:t>
                                          </w:r>
                                        </w:p>
                                      </w:tc>
                                    </w:tr>
                                  </w:tbl>
                                  <w:p w14:paraId="47F6EB86" w14:textId="77777777" w:rsidR="004F6DAD" w:rsidRDefault="004F6DAD"/>
                                </w:tc>
                              </w:tr>
                              <w:tr w:rsidR="004F6DAD" w14:paraId="1837E15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03739C79" w14:textId="77777777">
                                      <w:trPr>
                                        <w:trHeight w:hRule="exact" w:val="225"/>
                                      </w:trPr>
                                      <w:tc>
                                        <w:tcPr>
                                          <w:tcW w:w="957" w:type="dxa"/>
                                          <w:shd w:val="clear" w:color="auto" w:fill="E3E8ED"/>
                                          <w:tcMar>
                                            <w:top w:w="0" w:type="dxa"/>
                                            <w:left w:w="0" w:type="dxa"/>
                                            <w:bottom w:w="0" w:type="dxa"/>
                                            <w:right w:w="0" w:type="dxa"/>
                                          </w:tcMar>
                                          <w:vAlign w:val="center"/>
                                        </w:tcPr>
                                        <w:p w14:paraId="7A755CBC" w14:textId="77777777" w:rsidR="004F6DAD" w:rsidRDefault="00E32FAF">
                                          <w:r>
                                            <w:rPr>
                                              <w:rFonts w:ascii="Arial" w:eastAsia="Arial" w:hAnsi="Arial"/>
                                              <w:color w:val="000000"/>
                                              <w:sz w:val="16"/>
                                            </w:rPr>
                                            <w:t>UNICEF</w:t>
                                          </w:r>
                                        </w:p>
                                      </w:tc>
                                    </w:tr>
                                  </w:tbl>
                                  <w:p w14:paraId="05469152"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16DFD0D9" w14:textId="77777777">
                                      <w:trPr>
                                        <w:trHeight w:hRule="exact" w:val="225"/>
                                      </w:trPr>
                                      <w:tc>
                                        <w:tcPr>
                                          <w:tcW w:w="874" w:type="dxa"/>
                                          <w:shd w:val="clear" w:color="auto" w:fill="E3E8ED"/>
                                          <w:tcMar>
                                            <w:top w:w="0" w:type="dxa"/>
                                            <w:left w:w="0" w:type="dxa"/>
                                            <w:bottom w:w="0" w:type="dxa"/>
                                            <w:right w:w="0" w:type="dxa"/>
                                          </w:tcMar>
                                          <w:vAlign w:val="center"/>
                                        </w:tcPr>
                                        <w:p w14:paraId="7F41B593" w14:textId="77777777" w:rsidR="004F6DAD" w:rsidRDefault="00E32FAF">
                                          <w:pPr>
                                            <w:jc w:val="right"/>
                                          </w:pPr>
                                          <w:r>
                                            <w:rPr>
                                              <w:rFonts w:ascii="Arial" w:eastAsia="Arial" w:hAnsi="Arial"/>
                                              <w:color w:val="000000"/>
                                              <w:sz w:val="16"/>
                                            </w:rPr>
                                            <w:t>13,913,865</w:t>
                                          </w:r>
                                        </w:p>
                                      </w:tc>
                                    </w:tr>
                                  </w:tbl>
                                  <w:p w14:paraId="235BE5D5"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12171ED3" w14:textId="77777777">
                                      <w:trPr>
                                        <w:trHeight w:hRule="exact" w:val="225"/>
                                      </w:trPr>
                                      <w:tc>
                                        <w:tcPr>
                                          <w:tcW w:w="826" w:type="dxa"/>
                                          <w:shd w:val="clear" w:color="auto" w:fill="E3E8ED"/>
                                          <w:tcMar>
                                            <w:top w:w="0" w:type="dxa"/>
                                            <w:left w:w="0" w:type="dxa"/>
                                            <w:bottom w:w="0" w:type="dxa"/>
                                            <w:right w:w="0" w:type="dxa"/>
                                          </w:tcMar>
                                          <w:vAlign w:val="center"/>
                                        </w:tcPr>
                                        <w:p w14:paraId="178CDD6B" w14:textId="77777777" w:rsidR="004F6DAD" w:rsidRDefault="00E32FAF">
                                          <w:pPr>
                                            <w:jc w:val="right"/>
                                          </w:pPr>
                                          <w:r>
                                            <w:rPr>
                                              <w:rFonts w:ascii="Arial" w:eastAsia="Arial" w:hAnsi="Arial"/>
                                              <w:color w:val="000000"/>
                                              <w:sz w:val="16"/>
                                            </w:rPr>
                                            <w:t>(365,384)</w:t>
                                          </w:r>
                                        </w:p>
                                      </w:tc>
                                    </w:tr>
                                  </w:tbl>
                                  <w:p w14:paraId="1C064D09"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22836348" w14:textId="77777777">
                                      <w:trPr>
                                        <w:trHeight w:hRule="exact" w:val="225"/>
                                      </w:trPr>
                                      <w:tc>
                                        <w:tcPr>
                                          <w:tcW w:w="813" w:type="dxa"/>
                                          <w:shd w:val="clear" w:color="auto" w:fill="E3E8ED"/>
                                          <w:tcMar>
                                            <w:top w:w="0" w:type="dxa"/>
                                            <w:left w:w="0" w:type="dxa"/>
                                            <w:bottom w:w="0" w:type="dxa"/>
                                            <w:right w:w="0" w:type="dxa"/>
                                          </w:tcMar>
                                          <w:vAlign w:val="center"/>
                                        </w:tcPr>
                                        <w:p w14:paraId="38C61794" w14:textId="77777777" w:rsidR="004F6DAD" w:rsidRDefault="00E32FAF">
                                          <w:pPr>
                                            <w:jc w:val="right"/>
                                          </w:pPr>
                                          <w:r>
                                            <w:rPr>
                                              <w:rFonts w:ascii="Arial" w:eastAsia="Arial" w:hAnsi="Arial"/>
                                              <w:color w:val="000000"/>
                                              <w:sz w:val="16"/>
                                            </w:rPr>
                                            <w:t>13,548,480</w:t>
                                          </w:r>
                                        </w:p>
                                      </w:tc>
                                    </w:tr>
                                  </w:tbl>
                                  <w:p w14:paraId="258484D2"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4F371274" w14:textId="77777777">
                                      <w:trPr>
                                        <w:trHeight w:hRule="exact" w:val="225"/>
                                      </w:trPr>
                                      <w:tc>
                                        <w:tcPr>
                                          <w:tcW w:w="848" w:type="dxa"/>
                                          <w:shd w:val="clear" w:color="auto" w:fill="E3E8ED"/>
                                          <w:tcMar>
                                            <w:top w:w="0" w:type="dxa"/>
                                            <w:left w:w="0" w:type="dxa"/>
                                            <w:bottom w:w="0" w:type="dxa"/>
                                            <w:right w:w="0" w:type="dxa"/>
                                          </w:tcMar>
                                          <w:vAlign w:val="center"/>
                                        </w:tcPr>
                                        <w:p w14:paraId="67E82096" w14:textId="77777777" w:rsidR="004F6DAD" w:rsidRDefault="004F6DAD"/>
                                      </w:tc>
                                    </w:tr>
                                  </w:tbl>
                                  <w:p w14:paraId="0ECBBE91"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5D075AC5" w14:textId="77777777">
                                      <w:trPr>
                                        <w:trHeight w:hRule="exact" w:val="225"/>
                                      </w:trPr>
                                      <w:tc>
                                        <w:tcPr>
                                          <w:tcW w:w="798" w:type="dxa"/>
                                          <w:shd w:val="clear" w:color="auto" w:fill="E3E8ED"/>
                                          <w:tcMar>
                                            <w:top w:w="0" w:type="dxa"/>
                                            <w:left w:w="0" w:type="dxa"/>
                                            <w:bottom w:w="0" w:type="dxa"/>
                                            <w:right w:w="0" w:type="dxa"/>
                                          </w:tcMar>
                                          <w:vAlign w:val="center"/>
                                        </w:tcPr>
                                        <w:p w14:paraId="395A6CA9" w14:textId="77777777" w:rsidR="004F6DAD" w:rsidRDefault="004F6DAD"/>
                                      </w:tc>
                                    </w:tr>
                                  </w:tbl>
                                  <w:p w14:paraId="7E322D6D"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0174B2A4" w14:textId="77777777">
                                      <w:trPr>
                                        <w:trHeight w:hRule="exact" w:val="225"/>
                                      </w:trPr>
                                      <w:tc>
                                        <w:tcPr>
                                          <w:tcW w:w="838" w:type="dxa"/>
                                          <w:shd w:val="clear" w:color="auto" w:fill="E3E8ED"/>
                                          <w:tcMar>
                                            <w:top w:w="0" w:type="dxa"/>
                                            <w:left w:w="0" w:type="dxa"/>
                                            <w:bottom w:w="0" w:type="dxa"/>
                                            <w:right w:w="0" w:type="dxa"/>
                                          </w:tcMar>
                                          <w:vAlign w:val="center"/>
                                        </w:tcPr>
                                        <w:p w14:paraId="6605A415" w14:textId="77777777" w:rsidR="004F6DAD" w:rsidRDefault="004F6DAD"/>
                                      </w:tc>
                                    </w:tr>
                                  </w:tbl>
                                  <w:p w14:paraId="74F5FE77"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78943CE8" w14:textId="77777777">
                                      <w:trPr>
                                        <w:trHeight w:hRule="exact" w:val="225"/>
                                      </w:trPr>
                                      <w:tc>
                                        <w:tcPr>
                                          <w:tcW w:w="850" w:type="dxa"/>
                                          <w:shd w:val="clear" w:color="auto" w:fill="E3E8ED"/>
                                          <w:tcMar>
                                            <w:top w:w="0" w:type="dxa"/>
                                            <w:left w:w="0" w:type="dxa"/>
                                            <w:bottom w:w="0" w:type="dxa"/>
                                            <w:right w:w="0" w:type="dxa"/>
                                          </w:tcMar>
                                          <w:vAlign w:val="center"/>
                                        </w:tcPr>
                                        <w:p w14:paraId="1C30009D" w14:textId="77777777" w:rsidR="004F6DAD" w:rsidRDefault="00E32FAF">
                                          <w:pPr>
                                            <w:jc w:val="right"/>
                                          </w:pPr>
                                          <w:r>
                                            <w:rPr>
                                              <w:rFonts w:ascii="Arial" w:eastAsia="Arial" w:hAnsi="Arial"/>
                                              <w:color w:val="000000"/>
                                              <w:sz w:val="16"/>
                                            </w:rPr>
                                            <w:t>13,913,865</w:t>
                                          </w:r>
                                        </w:p>
                                      </w:tc>
                                    </w:tr>
                                  </w:tbl>
                                  <w:p w14:paraId="69F1811F"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46517E63" w14:textId="77777777">
                                      <w:trPr>
                                        <w:trHeight w:hRule="exact" w:val="225"/>
                                      </w:trPr>
                                      <w:tc>
                                        <w:tcPr>
                                          <w:tcW w:w="778" w:type="dxa"/>
                                          <w:shd w:val="clear" w:color="auto" w:fill="E3E8ED"/>
                                          <w:tcMar>
                                            <w:top w:w="0" w:type="dxa"/>
                                            <w:left w:w="0" w:type="dxa"/>
                                            <w:bottom w:w="0" w:type="dxa"/>
                                            <w:right w:w="0" w:type="dxa"/>
                                          </w:tcMar>
                                          <w:vAlign w:val="center"/>
                                        </w:tcPr>
                                        <w:p w14:paraId="70F37161" w14:textId="77777777" w:rsidR="004F6DAD" w:rsidRDefault="00E32FAF">
                                          <w:pPr>
                                            <w:jc w:val="right"/>
                                          </w:pPr>
                                          <w:r>
                                            <w:rPr>
                                              <w:rFonts w:ascii="Arial" w:eastAsia="Arial" w:hAnsi="Arial"/>
                                              <w:color w:val="000000"/>
                                              <w:sz w:val="16"/>
                                            </w:rPr>
                                            <w:t>(365,384)</w:t>
                                          </w:r>
                                        </w:p>
                                      </w:tc>
                                    </w:tr>
                                  </w:tbl>
                                  <w:p w14:paraId="3F6A8863"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784CB67F" w14:textId="77777777">
                                      <w:trPr>
                                        <w:trHeight w:hRule="exact" w:val="225"/>
                                      </w:trPr>
                                      <w:tc>
                                        <w:tcPr>
                                          <w:tcW w:w="850" w:type="dxa"/>
                                          <w:shd w:val="clear" w:color="auto" w:fill="E3E8ED"/>
                                          <w:tcMar>
                                            <w:top w:w="0" w:type="dxa"/>
                                            <w:left w:w="0" w:type="dxa"/>
                                            <w:bottom w:w="0" w:type="dxa"/>
                                            <w:right w:w="0" w:type="dxa"/>
                                          </w:tcMar>
                                          <w:vAlign w:val="center"/>
                                        </w:tcPr>
                                        <w:p w14:paraId="74FF116F" w14:textId="77777777" w:rsidR="004F6DAD" w:rsidRDefault="00E32FAF">
                                          <w:pPr>
                                            <w:jc w:val="right"/>
                                          </w:pPr>
                                          <w:r>
                                            <w:rPr>
                                              <w:rFonts w:ascii="Arial" w:eastAsia="Arial" w:hAnsi="Arial"/>
                                              <w:color w:val="000000"/>
                                              <w:sz w:val="16"/>
                                            </w:rPr>
                                            <w:t>13,548,480</w:t>
                                          </w:r>
                                        </w:p>
                                      </w:tc>
                                    </w:tr>
                                  </w:tbl>
                                  <w:p w14:paraId="32022AFC" w14:textId="77777777" w:rsidR="004F6DAD" w:rsidRDefault="004F6DAD"/>
                                </w:tc>
                              </w:tr>
                              <w:tr w:rsidR="004F6DAD" w14:paraId="5B4A83D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66A2C9C2" w14:textId="77777777">
                                      <w:trPr>
                                        <w:trHeight w:hRule="exact" w:val="225"/>
                                      </w:trPr>
                                      <w:tc>
                                        <w:tcPr>
                                          <w:tcW w:w="957" w:type="dxa"/>
                                          <w:shd w:val="clear" w:color="auto" w:fill="FFFFFF"/>
                                          <w:tcMar>
                                            <w:top w:w="0" w:type="dxa"/>
                                            <w:left w:w="0" w:type="dxa"/>
                                            <w:bottom w:w="0" w:type="dxa"/>
                                            <w:right w:w="0" w:type="dxa"/>
                                          </w:tcMar>
                                          <w:vAlign w:val="center"/>
                                        </w:tcPr>
                                        <w:p w14:paraId="32CC6746" w14:textId="77777777" w:rsidR="004F6DAD" w:rsidRDefault="00E32FAF">
                                          <w:r>
                                            <w:rPr>
                                              <w:rFonts w:ascii="Arial" w:eastAsia="Arial" w:hAnsi="Arial"/>
                                              <w:color w:val="000000"/>
                                              <w:sz w:val="16"/>
                                            </w:rPr>
                                            <w:t>UNIDO</w:t>
                                          </w:r>
                                        </w:p>
                                      </w:tc>
                                    </w:tr>
                                  </w:tbl>
                                  <w:p w14:paraId="0E2315CF"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23CF433A" w14:textId="77777777">
                                      <w:trPr>
                                        <w:trHeight w:hRule="exact" w:val="225"/>
                                      </w:trPr>
                                      <w:tc>
                                        <w:tcPr>
                                          <w:tcW w:w="874" w:type="dxa"/>
                                          <w:shd w:val="clear" w:color="auto" w:fill="FFFFFF"/>
                                          <w:tcMar>
                                            <w:top w:w="0" w:type="dxa"/>
                                            <w:left w:w="0" w:type="dxa"/>
                                            <w:bottom w:w="0" w:type="dxa"/>
                                            <w:right w:w="0" w:type="dxa"/>
                                          </w:tcMar>
                                          <w:vAlign w:val="center"/>
                                        </w:tcPr>
                                        <w:p w14:paraId="7308631D" w14:textId="77777777" w:rsidR="004F6DAD" w:rsidRDefault="00E32FAF">
                                          <w:pPr>
                                            <w:jc w:val="right"/>
                                          </w:pPr>
                                          <w:r>
                                            <w:rPr>
                                              <w:rFonts w:ascii="Arial" w:eastAsia="Arial" w:hAnsi="Arial"/>
                                              <w:color w:val="000000"/>
                                              <w:sz w:val="16"/>
                                            </w:rPr>
                                            <w:t>665,848</w:t>
                                          </w:r>
                                        </w:p>
                                      </w:tc>
                                    </w:tr>
                                  </w:tbl>
                                  <w:p w14:paraId="6152CCED"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6D84206D" w14:textId="77777777">
                                      <w:trPr>
                                        <w:trHeight w:hRule="exact" w:val="225"/>
                                      </w:trPr>
                                      <w:tc>
                                        <w:tcPr>
                                          <w:tcW w:w="826" w:type="dxa"/>
                                          <w:shd w:val="clear" w:color="auto" w:fill="FFFFFF"/>
                                          <w:tcMar>
                                            <w:top w:w="0" w:type="dxa"/>
                                            <w:left w:w="0" w:type="dxa"/>
                                            <w:bottom w:w="0" w:type="dxa"/>
                                            <w:right w:w="0" w:type="dxa"/>
                                          </w:tcMar>
                                          <w:vAlign w:val="center"/>
                                        </w:tcPr>
                                        <w:p w14:paraId="408C9D87" w14:textId="77777777" w:rsidR="004F6DAD" w:rsidRDefault="00E32FAF">
                                          <w:pPr>
                                            <w:jc w:val="right"/>
                                          </w:pPr>
                                          <w:r>
                                            <w:rPr>
                                              <w:rFonts w:ascii="Arial" w:eastAsia="Arial" w:hAnsi="Arial"/>
                                              <w:color w:val="000000"/>
                                              <w:sz w:val="16"/>
                                            </w:rPr>
                                            <w:t>(182,033)</w:t>
                                          </w:r>
                                        </w:p>
                                      </w:tc>
                                    </w:tr>
                                  </w:tbl>
                                  <w:p w14:paraId="00DCF461"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5A8307E8" w14:textId="77777777">
                                      <w:trPr>
                                        <w:trHeight w:hRule="exact" w:val="225"/>
                                      </w:trPr>
                                      <w:tc>
                                        <w:tcPr>
                                          <w:tcW w:w="813" w:type="dxa"/>
                                          <w:shd w:val="clear" w:color="auto" w:fill="FFFFFF"/>
                                          <w:tcMar>
                                            <w:top w:w="0" w:type="dxa"/>
                                            <w:left w:w="0" w:type="dxa"/>
                                            <w:bottom w:w="0" w:type="dxa"/>
                                            <w:right w:w="0" w:type="dxa"/>
                                          </w:tcMar>
                                          <w:vAlign w:val="center"/>
                                        </w:tcPr>
                                        <w:p w14:paraId="3797ED9A" w14:textId="77777777" w:rsidR="004F6DAD" w:rsidRDefault="00E32FAF">
                                          <w:pPr>
                                            <w:jc w:val="right"/>
                                          </w:pPr>
                                          <w:r>
                                            <w:rPr>
                                              <w:rFonts w:ascii="Arial" w:eastAsia="Arial" w:hAnsi="Arial"/>
                                              <w:color w:val="000000"/>
                                              <w:sz w:val="16"/>
                                            </w:rPr>
                                            <w:t>483,815</w:t>
                                          </w:r>
                                        </w:p>
                                      </w:tc>
                                    </w:tr>
                                  </w:tbl>
                                  <w:p w14:paraId="6FD34837"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154261EB" w14:textId="77777777">
                                      <w:trPr>
                                        <w:trHeight w:hRule="exact" w:val="225"/>
                                      </w:trPr>
                                      <w:tc>
                                        <w:tcPr>
                                          <w:tcW w:w="848" w:type="dxa"/>
                                          <w:shd w:val="clear" w:color="auto" w:fill="FFFFFF"/>
                                          <w:tcMar>
                                            <w:top w:w="0" w:type="dxa"/>
                                            <w:left w:w="0" w:type="dxa"/>
                                            <w:bottom w:w="0" w:type="dxa"/>
                                            <w:right w:w="0" w:type="dxa"/>
                                          </w:tcMar>
                                          <w:vAlign w:val="center"/>
                                        </w:tcPr>
                                        <w:p w14:paraId="17864644" w14:textId="77777777" w:rsidR="004F6DAD" w:rsidRDefault="004F6DAD"/>
                                      </w:tc>
                                    </w:tr>
                                  </w:tbl>
                                  <w:p w14:paraId="2EB3253A"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9309115" w14:textId="77777777">
                                      <w:trPr>
                                        <w:trHeight w:hRule="exact" w:val="225"/>
                                      </w:trPr>
                                      <w:tc>
                                        <w:tcPr>
                                          <w:tcW w:w="798" w:type="dxa"/>
                                          <w:shd w:val="clear" w:color="auto" w:fill="FFFFFF"/>
                                          <w:tcMar>
                                            <w:top w:w="0" w:type="dxa"/>
                                            <w:left w:w="0" w:type="dxa"/>
                                            <w:bottom w:w="0" w:type="dxa"/>
                                            <w:right w:w="0" w:type="dxa"/>
                                          </w:tcMar>
                                          <w:vAlign w:val="center"/>
                                        </w:tcPr>
                                        <w:p w14:paraId="29A7E608" w14:textId="77777777" w:rsidR="004F6DAD" w:rsidRDefault="004F6DAD"/>
                                      </w:tc>
                                    </w:tr>
                                  </w:tbl>
                                  <w:p w14:paraId="473A93BE"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72FE0F2C" w14:textId="77777777">
                                      <w:trPr>
                                        <w:trHeight w:hRule="exact" w:val="225"/>
                                      </w:trPr>
                                      <w:tc>
                                        <w:tcPr>
                                          <w:tcW w:w="838" w:type="dxa"/>
                                          <w:shd w:val="clear" w:color="auto" w:fill="FFFFFF"/>
                                          <w:tcMar>
                                            <w:top w:w="0" w:type="dxa"/>
                                            <w:left w:w="0" w:type="dxa"/>
                                            <w:bottom w:w="0" w:type="dxa"/>
                                            <w:right w:w="0" w:type="dxa"/>
                                          </w:tcMar>
                                          <w:vAlign w:val="center"/>
                                        </w:tcPr>
                                        <w:p w14:paraId="2D42B3F2" w14:textId="77777777" w:rsidR="004F6DAD" w:rsidRDefault="004F6DAD"/>
                                      </w:tc>
                                    </w:tr>
                                  </w:tbl>
                                  <w:p w14:paraId="1798F709"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431940B7" w14:textId="77777777">
                                      <w:trPr>
                                        <w:trHeight w:hRule="exact" w:val="225"/>
                                      </w:trPr>
                                      <w:tc>
                                        <w:tcPr>
                                          <w:tcW w:w="850" w:type="dxa"/>
                                          <w:shd w:val="clear" w:color="auto" w:fill="FFFFFF"/>
                                          <w:tcMar>
                                            <w:top w:w="0" w:type="dxa"/>
                                            <w:left w:w="0" w:type="dxa"/>
                                            <w:bottom w:w="0" w:type="dxa"/>
                                            <w:right w:w="0" w:type="dxa"/>
                                          </w:tcMar>
                                          <w:vAlign w:val="center"/>
                                        </w:tcPr>
                                        <w:p w14:paraId="6249C50C" w14:textId="77777777" w:rsidR="004F6DAD" w:rsidRDefault="00E32FAF">
                                          <w:pPr>
                                            <w:jc w:val="right"/>
                                          </w:pPr>
                                          <w:r>
                                            <w:rPr>
                                              <w:rFonts w:ascii="Arial" w:eastAsia="Arial" w:hAnsi="Arial"/>
                                              <w:color w:val="000000"/>
                                              <w:sz w:val="16"/>
                                            </w:rPr>
                                            <w:t>665,848</w:t>
                                          </w:r>
                                        </w:p>
                                      </w:tc>
                                    </w:tr>
                                  </w:tbl>
                                  <w:p w14:paraId="3AD480C7"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5EAFF159" w14:textId="77777777">
                                      <w:trPr>
                                        <w:trHeight w:hRule="exact" w:val="225"/>
                                      </w:trPr>
                                      <w:tc>
                                        <w:tcPr>
                                          <w:tcW w:w="778" w:type="dxa"/>
                                          <w:shd w:val="clear" w:color="auto" w:fill="FFFFFF"/>
                                          <w:tcMar>
                                            <w:top w:w="0" w:type="dxa"/>
                                            <w:left w:w="0" w:type="dxa"/>
                                            <w:bottom w:w="0" w:type="dxa"/>
                                            <w:right w:w="0" w:type="dxa"/>
                                          </w:tcMar>
                                          <w:vAlign w:val="center"/>
                                        </w:tcPr>
                                        <w:p w14:paraId="055D1309" w14:textId="77777777" w:rsidR="004F6DAD" w:rsidRDefault="00E32FAF">
                                          <w:pPr>
                                            <w:jc w:val="right"/>
                                          </w:pPr>
                                          <w:r>
                                            <w:rPr>
                                              <w:rFonts w:ascii="Arial" w:eastAsia="Arial" w:hAnsi="Arial"/>
                                              <w:color w:val="000000"/>
                                              <w:sz w:val="16"/>
                                            </w:rPr>
                                            <w:t>(182,033)</w:t>
                                          </w:r>
                                        </w:p>
                                      </w:tc>
                                    </w:tr>
                                  </w:tbl>
                                  <w:p w14:paraId="1ECABC33"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16ED2FD8" w14:textId="77777777">
                                      <w:trPr>
                                        <w:trHeight w:hRule="exact" w:val="225"/>
                                      </w:trPr>
                                      <w:tc>
                                        <w:tcPr>
                                          <w:tcW w:w="850" w:type="dxa"/>
                                          <w:shd w:val="clear" w:color="auto" w:fill="FFFFFF"/>
                                          <w:tcMar>
                                            <w:top w:w="0" w:type="dxa"/>
                                            <w:left w:w="0" w:type="dxa"/>
                                            <w:bottom w:w="0" w:type="dxa"/>
                                            <w:right w:w="0" w:type="dxa"/>
                                          </w:tcMar>
                                          <w:vAlign w:val="center"/>
                                        </w:tcPr>
                                        <w:p w14:paraId="62A2B456" w14:textId="77777777" w:rsidR="004F6DAD" w:rsidRDefault="00E32FAF">
                                          <w:pPr>
                                            <w:jc w:val="right"/>
                                          </w:pPr>
                                          <w:r>
                                            <w:rPr>
                                              <w:rFonts w:ascii="Arial" w:eastAsia="Arial" w:hAnsi="Arial"/>
                                              <w:color w:val="000000"/>
                                              <w:sz w:val="16"/>
                                            </w:rPr>
                                            <w:t>483,815</w:t>
                                          </w:r>
                                        </w:p>
                                      </w:tc>
                                    </w:tr>
                                  </w:tbl>
                                  <w:p w14:paraId="24513AD3" w14:textId="77777777" w:rsidR="004F6DAD" w:rsidRDefault="004F6DAD"/>
                                </w:tc>
                              </w:tr>
                              <w:tr w:rsidR="004F6DAD" w14:paraId="423DAD1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7F217F88" w14:textId="77777777">
                                      <w:trPr>
                                        <w:trHeight w:hRule="exact" w:val="225"/>
                                      </w:trPr>
                                      <w:tc>
                                        <w:tcPr>
                                          <w:tcW w:w="957" w:type="dxa"/>
                                          <w:shd w:val="clear" w:color="auto" w:fill="E3E8ED"/>
                                          <w:tcMar>
                                            <w:top w:w="0" w:type="dxa"/>
                                            <w:left w:w="0" w:type="dxa"/>
                                            <w:bottom w:w="0" w:type="dxa"/>
                                            <w:right w:w="0" w:type="dxa"/>
                                          </w:tcMar>
                                          <w:vAlign w:val="center"/>
                                        </w:tcPr>
                                        <w:p w14:paraId="54B000F4" w14:textId="77777777" w:rsidR="004F6DAD" w:rsidRDefault="00E32FAF">
                                          <w:r>
                                            <w:rPr>
                                              <w:rFonts w:ascii="Arial" w:eastAsia="Arial" w:hAnsi="Arial"/>
                                              <w:color w:val="000000"/>
                                              <w:sz w:val="16"/>
                                            </w:rPr>
                                            <w:t>UNODC</w:t>
                                          </w:r>
                                        </w:p>
                                      </w:tc>
                                    </w:tr>
                                  </w:tbl>
                                  <w:p w14:paraId="43267E04"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132C50DB" w14:textId="77777777">
                                      <w:trPr>
                                        <w:trHeight w:hRule="exact" w:val="225"/>
                                      </w:trPr>
                                      <w:tc>
                                        <w:tcPr>
                                          <w:tcW w:w="874" w:type="dxa"/>
                                          <w:shd w:val="clear" w:color="auto" w:fill="E3E8ED"/>
                                          <w:tcMar>
                                            <w:top w:w="0" w:type="dxa"/>
                                            <w:left w:w="0" w:type="dxa"/>
                                            <w:bottom w:w="0" w:type="dxa"/>
                                            <w:right w:w="0" w:type="dxa"/>
                                          </w:tcMar>
                                          <w:vAlign w:val="center"/>
                                        </w:tcPr>
                                        <w:p w14:paraId="36BD31CD" w14:textId="77777777" w:rsidR="004F6DAD" w:rsidRDefault="00E32FAF">
                                          <w:pPr>
                                            <w:jc w:val="right"/>
                                          </w:pPr>
                                          <w:r>
                                            <w:rPr>
                                              <w:rFonts w:ascii="Arial" w:eastAsia="Arial" w:hAnsi="Arial"/>
                                              <w:color w:val="000000"/>
                                              <w:sz w:val="16"/>
                                            </w:rPr>
                                            <w:t>388,315</w:t>
                                          </w:r>
                                        </w:p>
                                      </w:tc>
                                    </w:tr>
                                  </w:tbl>
                                  <w:p w14:paraId="26268AB2"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32E92108" w14:textId="77777777">
                                      <w:trPr>
                                        <w:trHeight w:hRule="exact" w:val="225"/>
                                      </w:trPr>
                                      <w:tc>
                                        <w:tcPr>
                                          <w:tcW w:w="826" w:type="dxa"/>
                                          <w:shd w:val="clear" w:color="auto" w:fill="E3E8ED"/>
                                          <w:tcMar>
                                            <w:top w:w="0" w:type="dxa"/>
                                            <w:left w:w="0" w:type="dxa"/>
                                            <w:bottom w:w="0" w:type="dxa"/>
                                            <w:right w:w="0" w:type="dxa"/>
                                          </w:tcMar>
                                          <w:vAlign w:val="center"/>
                                        </w:tcPr>
                                        <w:p w14:paraId="2FA39DCA" w14:textId="77777777" w:rsidR="004F6DAD" w:rsidRDefault="00E32FAF">
                                          <w:pPr>
                                            <w:jc w:val="right"/>
                                          </w:pPr>
                                          <w:r>
                                            <w:rPr>
                                              <w:rFonts w:ascii="Arial" w:eastAsia="Arial" w:hAnsi="Arial"/>
                                              <w:color w:val="000000"/>
                                              <w:sz w:val="16"/>
                                            </w:rPr>
                                            <w:t>(11,193)</w:t>
                                          </w:r>
                                        </w:p>
                                      </w:tc>
                                    </w:tr>
                                  </w:tbl>
                                  <w:p w14:paraId="34A4F0CC"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12847940" w14:textId="77777777">
                                      <w:trPr>
                                        <w:trHeight w:hRule="exact" w:val="225"/>
                                      </w:trPr>
                                      <w:tc>
                                        <w:tcPr>
                                          <w:tcW w:w="813" w:type="dxa"/>
                                          <w:shd w:val="clear" w:color="auto" w:fill="E3E8ED"/>
                                          <w:tcMar>
                                            <w:top w:w="0" w:type="dxa"/>
                                            <w:left w:w="0" w:type="dxa"/>
                                            <w:bottom w:w="0" w:type="dxa"/>
                                            <w:right w:w="0" w:type="dxa"/>
                                          </w:tcMar>
                                          <w:vAlign w:val="center"/>
                                        </w:tcPr>
                                        <w:p w14:paraId="36B68120" w14:textId="77777777" w:rsidR="004F6DAD" w:rsidRDefault="00E32FAF">
                                          <w:pPr>
                                            <w:jc w:val="right"/>
                                          </w:pPr>
                                          <w:r>
                                            <w:rPr>
                                              <w:rFonts w:ascii="Arial" w:eastAsia="Arial" w:hAnsi="Arial"/>
                                              <w:color w:val="000000"/>
                                              <w:sz w:val="16"/>
                                            </w:rPr>
                                            <w:t>377,122</w:t>
                                          </w:r>
                                        </w:p>
                                      </w:tc>
                                    </w:tr>
                                  </w:tbl>
                                  <w:p w14:paraId="7F2C50CE"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3F1B3722" w14:textId="77777777">
                                      <w:trPr>
                                        <w:trHeight w:hRule="exact" w:val="225"/>
                                      </w:trPr>
                                      <w:tc>
                                        <w:tcPr>
                                          <w:tcW w:w="848" w:type="dxa"/>
                                          <w:shd w:val="clear" w:color="auto" w:fill="E3E8ED"/>
                                          <w:tcMar>
                                            <w:top w:w="0" w:type="dxa"/>
                                            <w:left w:w="0" w:type="dxa"/>
                                            <w:bottom w:w="0" w:type="dxa"/>
                                            <w:right w:w="0" w:type="dxa"/>
                                          </w:tcMar>
                                          <w:vAlign w:val="center"/>
                                        </w:tcPr>
                                        <w:p w14:paraId="6224F6C1" w14:textId="77777777" w:rsidR="004F6DAD" w:rsidRDefault="004F6DAD"/>
                                      </w:tc>
                                    </w:tr>
                                  </w:tbl>
                                  <w:p w14:paraId="121EF835"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2437C347" w14:textId="77777777">
                                      <w:trPr>
                                        <w:trHeight w:hRule="exact" w:val="225"/>
                                      </w:trPr>
                                      <w:tc>
                                        <w:tcPr>
                                          <w:tcW w:w="798" w:type="dxa"/>
                                          <w:shd w:val="clear" w:color="auto" w:fill="E3E8ED"/>
                                          <w:tcMar>
                                            <w:top w:w="0" w:type="dxa"/>
                                            <w:left w:w="0" w:type="dxa"/>
                                            <w:bottom w:w="0" w:type="dxa"/>
                                            <w:right w:w="0" w:type="dxa"/>
                                          </w:tcMar>
                                          <w:vAlign w:val="center"/>
                                        </w:tcPr>
                                        <w:p w14:paraId="4924CF76" w14:textId="77777777" w:rsidR="004F6DAD" w:rsidRDefault="004F6DAD"/>
                                      </w:tc>
                                    </w:tr>
                                  </w:tbl>
                                  <w:p w14:paraId="0A4B335E"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1533F29E" w14:textId="77777777">
                                      <w:trPr>
                                        <w:trHeight w:hRule="exact" w:val="225"/>
                                      </w:trPr>
                                      <w:tc>
                                        <w:tcPr>
                                          <w:tcW w:w="838" w:type="dxa"/>
                                          <w:shd w:val="clear" w:color="auto" w:fill="E3E8ED"/>
                                          <w:tcMar>
                                            <w:top w:w="0" w:type="dxa"/>
                                            <w:left w:w="0" w:type="dxa"/>
                                            <w:bottom w:w="0" w:type="dxa"/>
                                            <w:right w:w="0" w:type="dxa"/>
                                          </w:tcMar>
                                          <w:vAlign w:val="center"/>
                                        </w:tcPr>
                                        <w:p w14:paraId="01FE55F3" w14:textId="77777777" w:rsidR="004F6DAD" w:rsidRDefault="004F6DAD"/>
                                      </w:tc>
                                    </w:tr>
                                  </w:tbl>
                                  <w:p w14:paraId="04EF58BE"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172B4D1" w14:textId="77777777">
                                      <w:trPr>
                                        <w:trHeight w:hRule="exact" w:val="225"/>
                                      </w:trPr>
                                      <w:tc>
                                        <w:tcPr>
                                          <w:tcW w:w="850" w:type="dxa"/>
                                          <w:shd w:val="clear" w:color="auto" w:fill="E3E8ED"/>
                                          <w:tcMar>
                                            <w:top w:w="0" w:type="dxa"/>
                                            <w:left w:w="0" w:type="dxa"/>
                                            <w:bottom w:w="0" w:type="dxa"/>
                                            <w:right w:w="0" w:type="dxa"/>
                                          </w:tcMar>
                                          <w:vAlign w:val="center"/>
                                        </w:tcPr>
                                        <w:p w14:paraId="6D2C241F" w14:textId="77777777" w:rsidR="004F6DAD" w:rsidRDefault="00E32FAF">
                                          <w:pPr>
                                            <w:jc w:val="right"/>
                                          </w:pPr>
                                          <w:r>
                                            <w:rPr>
                                              <w:rFonts w:ascii="Arial" w:eastAsia="Arial" w:hAnsi="Arial"/>
                                              <w:color w:val="000000"/>
                                              <w:sz w:val="16"/>
                                            </w:rPr>
                                            <w:t>388,315</w:t>
                                          </w:r>
                                        </w:p>
                                      </w:tc>
                                    </w:tr>
                                  </w:tbl>
                                  <w:p w14:paraId="388FA3FF"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212FD03F" w14:textId="77777777">
                                      <w:trPr>
                                        <w:trHeight w:hRule="exact" w:val="225"/>
                                      </w:trPr>
                                      <w:tc>
                                        <w:tcPr>
                                          <w:tcW w:w="778" w:type="dxa"/>
                                          <w:shd w:val="clear" w:color="auto" w:fill="E3E8ED"/>
                                          <w:tcMar>
                                            <w:top w:w="0" w:type="dxa"/>
                                            <w:left w:w="0" w:type="dxa"/>
                                            <w:bottom w:w="0" w:type="dxa"/>
                                            <w:right w:w="0" w:type="dxa"/>
                                          </w:tcMar>
                                          <w:vAlign w:val="center"/>
                                        </w:tcPr>
                                        <w:p w14:paraId="799340F4" w14:textId="77777777" w:rsidR="004F6DAD" w:rsidRDefault="00E32FAF">
                                          <w:pPr>
                                            <w:jc w:val="right"/>
                                          </w:pPr>
                                          <w:r>
                                            <w:rPr>
                                              <w:rFonts w:ascii="Arial" w:eastAsia="Arial" w:hAnsi="Arial"/>
                                              <w:color w:val="000000"/>
                                              <w:sz w:val="16"/>
                                            </w:rPr>
                                            <w:t>(11,193)</w:t>
                                          </w:r>
                                        </w:p>
                                      </w:tc>
                                    </w:tr>
                                  </w:tbl>
                                  <w:p w14:paraId="4254C140"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6D30F816" w14:textId="77777777">
                                      <w:trPr>
                                        <w:trHeight w:hRule="exact" w:val="225"/>
                                      </w:trPr>
                                      <w:tc>
                                        <w:tcPr>
                                          <w:tcW w:w="850" w:type="dxa"/>
                                          <w:shd w:val="clear" w:color="auto" w:fill="E3E8ED"/>
                                          <w:tcMar>
                                            <w:top w:w="0" w:type="dxa"/>
                                            <w:left w:w="0" w:type="dxa"/>
                                            <w:bottom w:w="0" w:type="dxa"/>
                                            <w:right w:w="0" w:type="dxa"/>
                                          </w:tcMar>
                                          <w:vAlign w:val="center"/>
                                        </w:tcPr>
                                        <w:p w14:paraId="48868F36" w14:textId="77777777" w:rsidR="004F6DAD" w:rsidRDefault="00E32FAF">
                                          <w:pPr>
                                            <w:jc w:val="right"/>
                                          </w:pPr>
                                          <w:r>
                                            <w:rPr>
                                              <w:rFonts w:ascii="Arial" w:eastAsia="Arial" w:hAnsi="Arial"/>
                                              <w:color w:val="000000"/>
                                              <w:sz w:val="16"/>
                                            </w:rPr>
                                            <w:t>377,122</w:t>
                                          </w:r>
                                        </w:p>
                                      </w:tc>
                                    </w:tr>
                                  </w:tbl>
                                  <w:p w14:paraId="0AAA4C4C" w14:textId="77777777" w:rsidR="004F6DAD" w:rsidRDefault="004F6DAD"/>
                                </w:tc>
                              </w:tr>
                              <w:tr w:rsidR="004F6DAD" w14:paraId="4872EF4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7AE64FE4" w14:textId="77777777">
                                      <w:trPr>
                                        <w:trHeight w:hRule="exact" w:val="225"/>
                                      </w:trPr>
                                      <w:tc>
                                        <w:tcPr>
                                          <w:tcW w:w="957" w:type="dxa"/>
                                          <w:shd w:val="clear" w:color="auto" w:fill="FFFFFF"/>
                                          <w:tcMar>
                                            <w:top w:w="0" w:type="dxa"/>
                                            <w:left w:w="0" w:type="dxa"/>
                                            <w:bottom w:w="0" w:type="dxa"/>
                                            <w:right w:w="0" w:type="dxa"/>
                                          </w:tcMar>
                                          <w:vAlign w:val="center"/>
                                        </w:tcPr>
                                        <w:p w14:paraId="53262F02" w14:textId="77777777" w:rsidR="004F6DAD" w:rsidRDefault="00E32FAF">
                                          <w:r>
                                            <w:rPr>
                                              <w:rFonts w:ascii="Arial" w:eastAsia="Arial" w:hAnsi="Arial"/>
                                              <w:color w:val="000000"/>
                                              <w:sz w:val="16"/>
                                            </w:rPr>
                                            <w:t>WHO</w:t>
                                          </w:r>
                                        </w:p>
                                      </w:tc>
                                    </w:tr>
                                  </w:tbl>
                                  <w:p w14:paraId="7093DACE" w14:textId="77777777" w:rsidR="004F6DAD" w:rsidRDefault="004F6DAD"/>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2EFDFFEF" w14:textId="77777777">
                                      <w:trPr>
                                        <w:trHeight w:hRule="exact" w:val="225"/>
                                      </w:trPr>
                                      <w:tc>
                                        <w:tcPr>
                                          <w:tcW w:w="874" w:type="dxa"/>
                                          <w:shd w:val="clear" w:color="auto" w:fill="FFFFFF"/>
                                          <w:tcMar>
                                            <w:top w:w="0" w:type="dxa"/>
                                            <w:left w:w="0" w:type="dxa"/>
                                            <w:bottom w:w="0" w:type="dxa"/>
                                            <w:right w:w="0" w:type="dxa"/>
                                          </w:tcMar>
                                          <w:vAlign w:val="center"/>
                                        </w:tcPr>
                                        <w:p w14:paraId="733E1023" w14:textId="77777777" w:rsidR="004F6DAD" w:rsidRDefault="00E32FAF">
                                          <w:pPr>
                                            <w:jc w:val="right"/>
                                          </w:pPr>
                                          <w:r>
                                            <w:rPr>
                                              <w:rFonts w:ascii="Arial" w:eastAsia="Arial" w:hAnsi="Arial"/>
                                              <w:color w:val="000000"/>
                                              <w:sz w:val="16"/>
                                            </w:rPr>
                                            <w:t>890,536</w:t>
                                          </w:r>
                                        </w:p>
                                      </w:tc>
                                    </w:tr>
                                  </w:tbl>
                                  <w:p w14:paraId="615038FB" w14:textId="77777777" w:rsidR="004F6DAD" w:rsidRDefault="004F6DAD"/>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6723DF86" w14:textId="77777777">
                                      <w:trPr>
                                        <w:trHeight w:hRule="exact" w:val="225"/>
                                      </w:trPr>
                                      <w:tc>
                                        <w:tcPr>
                                          <w:tcW w:w="826" w:type="dxa"/>
                                          <w:shd w:val="clear" w:color="auto" w:fill="FFFFFF"/>
                                          <w:tcMar>
                                            <w:top w:w="0" w:type="dxa"/>
                                            <w:left w:w="0" w:type="dxa"/>
                                            <w:bottom w:w="0" w:type="dxa"/>
                                            <w:right w:w="0" w:type="dxa"/>
                                          </w:tcMar>
                                          <w:vAlign w:val="center"/>
                                        </w:tcPr>
                                        <w:p w14:paraId="5DA6E81F" w14:textId="77777777" w:rsidR="004F6DAD" w:rsidRDefault="00E32FAF">
                                          <w:pPr>
                                            <w:jc w:val="right"/>
                                          </w:pPr>
                                          <w:r>
                                            <w:rPr>
                                              <w:rFonts w:ascii="Arial" w:eastAsia="Arial" w:hAnsi="Arial"/>
                                              <w:color w:val="000000"/>
                                              <w:sz w:val="16"/>
                                            </w:rPr>
                                            <w:t>(90,684)</w:t>
                                          </w:r>
                                        </w:p>
                                      </w:tc>
                                    </w:tr>
                                  </w:tbl>
                                  <w:p w14:paraId="664317F4" w14:textId="77777777" w:rsidR="004F6DAD" w:rsidRDefault="004F6DAD"/>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53089135" w14:textId="77777777">
                                      <w:trPr>
                                        <w:trHeight w:hRule="exact" w:val="225"/>
                                      </w:trPr>
                                      <w:tc>
                                        <w:tcPr>
                                          <w:tcW w:w="813" w:type="dxa"/>
                                          <w:shd w:val="clear" w:color="auto" w:fill="FFFFFF"/>
                                          <w:tcMar>
                                            <w:top w:w="0" w:type="dxa"/>
                                            <w:left w:w="0" w:type="dxa"/>
                                            <w:bottom w:w="0" w:type="dxa"/>
                                            <w:right w:w="0" w:type="dxa"/>
                                          </w:tcMar>
                                          <w:vAlign w:val="center"/>
                                        </w:tcPr>
                                        <w:p w14:paraId="36FAEAA5" w14:textId="77777777" w:rsidR="004F6DAD" w:rsidRDefault="00E32FAF">
                                          <w:pPr>
                                            <w:jc w:val="right"/>
                                          </w:pPr>
                                          <w:r>
                                            <w:rPr>
                                              <w:rFonts w:ascii="Arial" w:eastAsia="Arial" w:hAnsi="Arial"/>
                                              <w:color w:val="000000"/>
                                              <w:sz w:val="16"/>
                                            </w:rPr>
                                            <w:t>799,852</w:t>
                                          </w:r>
                                        </w:p>
                                      </w:tc>
                                    </w:tr>
                                  </w:tbl>
                                  <w:p w14:paraId="0AB79338" w14:textId="77777777" w:rsidR="004F6DAD" w:rsidRDefault="004F6DAD"/>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35054C23" w14:textId="77777777">
                                      <w:trPr>
                                        <w:trHeight w:hRule="exact" w:val="225"/>
                                      </w:trPr>
                                      <w:tc>
                                        <w:tcPr>
                                          <w:tcW w:w="848" w:type="dxa"/>
                                          <w:shd w:val="clear" w:color="auto" w:fill="FFFFFF"/>
                                          <w:tcMar>
                                            <w:top w:w="0" w:type="dxa"/>
                                            <w:left w:w="0" w:type="dxa"/>
                                            <w:bottom w:w="0" w:type="dxa"/>
                                            <w:right w:w="0" w:type="dxa"/>
                                          </w:tcMar>
                                          <w:vAlign w:val="center"/>
                                        </w:tcPr>
                                        <w:p w14:paraId="3F979393" w14:textId="77777777" w:rsidR="004F6DAD" w:rsidRDefault="004F6DAD"/>
                                      </w:tc>
                                    </w:tr>
                                  </w:tbl>
                                  <w:p w14:paraId="2746BD79" w14:textId="77777777" w:rsidR="004F6DAD" w:rsidRDefault="004F6DAD"/>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1E525F5B" w14:textId="77777777">
                                      <w:trPr>
                                        <w:trHeight w:hRule="exact" w:val="225"/>
                                      </w:trPr>
                                      <w:tc>
                                        <w:tcPr>
                                          <w:tcW w:w="798" w:type="dxa"/>
                                          <w:shd w:val="clear" w:color="auto" w:fill="FFFFFF"/>
                                          <w:tcMar>
                                            <w:top w:w="0" w:type="dxa"/>
                                            <w:left w:w="0" w:type="dxa"/>
                                            <w:bottom w:w="0" w:type="dxa"/>
                                            <w:right w:w="0" w:type="dxa"/>
                                          </w:tcMar>
                                          <w:vAlign w:val="center"/>
                                        </w:tcPr>
                                        <w:p w14:paraId="5FDF8DDE" w14:textId="77777777" w:rsidR="004F6DAD" w:rsidRDefault="004F6DAD"/>
                                      </w:tc>
                                    </w:tr>
                                  </w:tbl>
                                  <w:p w14:paraId="5920FA80" w14:textId="77777777" w:rsidR="004F6DAD" w:rsidRDefault="004F6DAD"/>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14767E56" w14:textId="77777777">
                                      <w:trPr>
                                        <w:trHeight w:hRule="exact" w:val="225"/>
                                      </w:trPr>
                                      <w:tc>
                                        <w:tcPr>
                                          <w:tcW w:w="838" w:type="dxa"/>
                                          <w:shd w:val="clear" w:color="auto" w:fill="FFFFFF"/>
                                          <w:tcMar>
                                            <w:top w:w="0" w:type="dxa"/>
                                            <w:left w:w="0" w:type="dxa"/>
                                            <w:bottom w:w="0" w:type="dxa"/>
                                            <w:right w:w="0" w:type="dxa"/>
                                          </w:tcMar>
                                          <w:vAlign w:val="center"/>
                                        </w:tcPr>
                                        <w:p w14:paraId="6136F589" w14:textId="77777777" w:rsidR="004F6DAD" w:rsidRDefault="004F6DAD"/>
                                      </w:tc>
                                    </w:tr>
                                  </w:tbl>
                                  <w:p w14:paraId="20D95C7F"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1466F3AC" w14:textId="77777777">
                                      <w:trPr>
                                        <w:trHeight w:hRule="exact" w:val="225"/>
                                      </w:trPr>
                                      <w:tc>
                                        <w:tcPr>
                                          <w:tcW w:w="850" w:type="dxa"/>
                                          <w:shd w:val="clear" w:color="auto" w:fill="FFFFFF"/>
                                          <w:tcMar>
                                            <w:top w:w="0" w:type="dxa"/>
                                            <w:left w:w="0" w:type="dxa"/>
                                            <w:bottom w:w="0" w:type="dxa"/>
                                            <w:right w:w="0" w:type="dxa"/>
                                          </w:tcMar>
                                          <w:vAlign w:val="center"/>
                                        </w:tcPr>
                                        <w:p w14:paraId="4DBE30E7" w14:textId="77777777" w:rsidR="004F6DAD" w:rsidRDefault="00E32FAF">
                                          <w:pPr>
                                            <w:jc w:val="right"/>
                                          </w:pPr>
                                          <w:r>
                                            <w:rPr>
                                              <w:rFonts w:ascii="Arial" w:eastAsia="Arial" w:hAnsi="Arial"/>
                                              <w:color w:val="000000"/>
                                              <w:sz w:val="16"/>
                                            </w:rPr>
                                            <w:t>890,536</w:t>
                                          </w:r>
                                        </w:p>
                                      </w:tc>
                                    </w:tr>
                                  </w:tbl>
                                  <w:p w14:paraId="4C9EDA96" w14:textId="77777777" w:rsidR="004F6DAD" w:rsidRDefault="004F6DAD"/>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F6DAD" w14:paraId="4A8B22A1" w14:textId="77777777">
                                      <w:trPr>
                                        <w:trHeight w:hRule="exact" w:val="225"/>
                                      </w:trPr>
                                      <w:tc>
                                        <w:tcPr>
                                          <w:tcW w:w="778" w:type="dxa"/>
                                          <w:shd w:val="clear" w:color="auto" w:fill="FFFFFF"/>
                                          <w:tcMar>
                                            <w:top w:w="0" w:type="dxa"/>
                                            <w:left w:w="0" w:type="dxa"/>
                                            <w:bottom w:w="0" w:type="dxa"/>
                                            <w:right w:w="0" w:type="dxa"/>
                                          </w:tcMar>
                                          <w:vAlign w:val="center"/>
                                        </w:tcPr>
                                        <w:p w14:paraId="053482D0" w14:textId="77777777" w:rsidR="004F6DAD" w:rsidRDefault="00E32FAF">
                                          <w:pPr>
                                            <w:jc w:val="right"/>
                                          </w:pPr>
                                          <w:r>
                                            <w:rPr>
                                              <w:rFonts w:ascii="Arial" w:eastAsia="Arial" w:hAnsi="Arial"/>
                                              <w:color w:val="000000"/>
                                              <w:sz w:val="16"/>
                                            </w:rPr>
                                            <w:t>(90,684)</w:t>
                                          </w:r>
                                        </w:p>
                                      </w:tc>
                                    </w:tr>
                                  </w:tbl>
                                  <w:p w14:paraId="56BC55C0" w14:textId="77777777" w:rsidR="004F6DAD" w:rsidRDefault="004F6DAD"/>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37DAA2C0" w14:textId="77777777">
                                      <w:trPr>
                                        <w:trHeight w:hRule="exact" w:val="225"/>
                                      </w:trPr>
                                      <w:tc>
                                        <w:tcPr>
                                          <w:tcW w:w="850" w:type="dxa"/>
                                          <w:shd w:val="clear" w:color="auto" w:fill="FFFFFF"/>
                                          <w:tcMar>
                                            <w:top w:w="0" w:type="dxa"/>
                                            <w:left w:w="0" w:type="dxa"/>
                                            <w:bottom w:w="0" w:type="dxa"/>
                                            <w:right w:w="0" w:type="dxa"/>
                                          </w:tcMar>
                                          <w:vAlign w:val="center"/>
                                        </w:tcPr>
                                        <w:p w14:paraId="123289BC" w14:textId="77777777" w:rsidR="004F6DAD" w:rsidRDefault="00E32FAF">
                                          <w:pPr>
                                            <w:jc w:val="right"/>
                                          </w:pPr>
                                          <w:r>
                                            <w:rPr>
                                              <w:rFonts w:ascii="Arial" w:eastAsia="Arial" w:hAnsi="Arial"/>
                                              <w:color w:val="000000"/>
                                              <w:sz w:val="16"/>
                                            </w:rPr>
                                            <w:t>799,852</w:t>
                                          </w:r>
                                        </w:p>
                                      </w:tc>
                                    </w:tr>
                                  </w:tbl>
                                  <w:p w14:paraId="59A27518" w14:textId="77777777" w:rsidR="004F6DAD" w:rsidRDefault="004F6DAD"/>
                                </w:tc>
                              </w:tr>
                              <w:tr w:rsidR="004F6DAD" w14:paraId="69AE1EE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4F6DAD" w14:paraId="0AE9C763" w14:textId="77777777">
                                      <w:trPr>
                                        <w:trHeight w:hRule="exact" w:val="225"/>
                                      </w:trPr>
                                      <w:tc>
                                        <w:tcPr>
                                          <w:tcW w:w="957" w:type="dxa"/>
                                          <w:shd w:val="clear" w:color="auto" w:fill="E3E8ED"/>
                                          <w:tcMar>
                                            <w:top w:w="0" w:type="dxa"/>
                                            <w:left w:w="0" w:type="dxa"/>
                                            <w:bottom w:w="0" w:type="dxa"/>
                                            <w:right w:w="0" w:type="dxa"/>
                                          </w:tcMar>
                                          <w:vAlign w:val="center"/>
                                        </w:tcPr>
                                        <w:p w14:paraId="7C52ADFD" w14:textId="77777777" w:rsidR="004F6DAD" w:rsidRDefault="00E32FAF">
                                          <w:r>
                                            <w:rPr>
                                              <w:rFonts w:ascii="Arial" w:eastAsia="Arial" w:hAnsi="Arial"/>
                                              <w:b/>
                                              <w:color w:val="000000"/>
                                              <w:sz w:val="16"/>
                                            </w:rPr>
                                            <w:t>Grand Total</w:t>
                                          </w:r>
                                        </w:p>
                                      </w:tc>
                                    </w:tr>
                                  </w:tbl>
                                  <w:p w14:paraId="4592D9D6" w14:textId="77777777" w:rsidR="004F6DAD" w:rsidRDefault="004F6DAD"/>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4F6DAD" w14:paraId="16118EBA" w14:textId="77777777">
                                      <w:trPr>
                                        <w:trHeight w:hRule="exact" w:val="225"/>
                                      </w:trPr>
                                      <w:tc>
                                        <w:tcPr>
                                          <w:tcW w:w="874" w:type="dxa"/>
                                          <w:shd w:val="clear" w:color="auto" w:fill="E3E8ED"/>
                                          <w:tcMar>
                                            <w:top w:w="0" w:type="dxa"/>
                                            <w:left w:w="0" w:type="dxa"/>
                                            <w:bottom w:w="0" w:type="dxa"/>
                                            <w:right w:w="0" w:type="dxa"/>
                                          </w:tcMar>
                                          <w:vAlign w:val="center"/>
                                        </w:tcPr>
                                        <w:p w14:paraId="2DBBBB6A" w14:textId="77777777" w:rsidR="004F6DAD" w:rsidRDefault="00E32FAF">
                                          <w:pPr>
                                            <w:jc w:val="right"/>
                                          </w:pPr>
                                          <w:r>
                                            <w:rPr>
                                              <w:rFonts w:ascii="Arial" w:eastAsia="Arial" w:hAnsi="Arial"/>
                                              <w:b/>
                                              <w:color w:val="000000"/>
                                              <w:sz w:val="16"/>
                                            </w:rPr>
                                            <w:t>60,528,608</w:t>
                                          </w:r>
                                        </w:p>
                                      </w:tc>
                                    </w:tr>
                                  </w:tbl>
                                  <w:p w14:paraId="3A9D3868" w14:textId="77777777" w:rsidR="004F6DAD" w:rsidRDefault="004F6DAD"/>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F6DAD" w14:paraId="0CDE6EE3" w14:textId="77777777">
                                      <w:trPr>
                                        <w:trHeight w:hRule="exact" w:val="225"/>
                                      </w:trPr>
                                      <w:tc>
                                        <w:tcPr>
                                          <w:tcW w:w="826" w:type="dxa"/>
                                          <w:shd w:val="clear" w:color="auto" w:fill="E3E8ED"/>
                                          <w:tcMar>
                                            <w:top w:w="0" w:type="dxa"/>
                                            <w:left w:w="0" w:type="dxa"/>
                                            <w:bottom w:w="0" w:type="dxa"/>
                                            <w:right w:w="0" w:type="dxa"/>
                                          </w:tcMar>
                                          <w:vAlign w:val="center"/>
                                        </w:tcPr>
                                        <w:p w14:paraId="3C89C885" w14:textId="77777777" w:rsidR="004F6DAD" w:rsidRDefault="00E32FAF">
                                          <w:pPr>
                                            <w:jc w:val="right"/>
                                          </w:pPr>
                                          <w:r>
                                            <w:rPr>
                                              <w:rFonts w:ascii="Arial" w:eastAsia="Arial" w:hAnsi="Arial"/>
                                              <w:b/>
                                              <w:color w:val="000000"/>
                                              <w:sz w:val="16"/>
                                            </w:rPr>
                                            <w:t>(3,034,209)</w:t>
                                          </w:r>
                                        </w:p>
                                      </w:tc>
                                    </w:tr>
                                  </w:tbl>
                                  <w:p w14:paraId="4C50A267" w14:textId="77777777" w:rsidR="004F6DAD" w:rsidRDefault="004F6DAD"/>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F6DAD" w14:paraId="770B58EE" w14:textId="77777777">
                                      <w:trPr>
                                        <w:trHeight w:hRule="exact" w:val="225"/>
                                      </w:trPr>
                                      <w:tc>
                                        <w:tcPr>
                                          <w:tcW w:w="813" w:type="dxa"/>
                                          <w:shd w:val="clear" w:color="auto" w:fill="E3E8ED"/>
                                          <w:tcMar>
                                            <w:top w:w="0" w:type="dxa"/>
                                            <w:left w:w="0" w:type="dxa"/>
                                            <w:bottom w:w="0" w:type="dxa"/>
                                            <w:right w:w="0" w:type="dxa"/>
                                          </w:tcMar>
                                          <w:vAlign w:val="center"/>
                                        </w:tcPr>
                                        <w:p w14:paraId="4C731C23" w14:textId="77777777" w:rsidR="004F6DAD" w:rsidRDefault="00E32FAF">
                                          <w:pPr>
                                            <w:jc w:val="right"/>
                                          </w:pPr>
                                          <w:r>
                                            <w:rPr>
                                              <w:rFonts w:ascii="Arial" w:eastAsia="Arial" w:hAnsi="Arial"/>
                                              <w:b/>
                                              <w:color w:val="000000"/>
                                              <w:sz w:val="16"/>
                                            </w:rPr>
                                            <w:t>57,494,398</w:t>
                                          </w:r>
                                        </w:p>
                                      </w:tc>
                                    </w:tr>
                                  </w:tbl>
                                  <w:p w14:paraId="095FAA16" w14:textId="77777777" w:rsidR="004F6DAD" w:rsidRDefault="004F6DAD"/>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4F6DAD" w14:paraId="21197945" w14:textId="77777777">
                                      <w:trPr>
                                        <w:trHeight w:hRule="exact" w:val="225"/>
                                      </w:trPr>
                                      <w:tc>
                                        <w:tcPr>
                                          <w:tcW w:w="848" w:type="dxa"/>
                                          <w:shd w:val="clear" w:color="auto" w:fill="E3E8ED"/>
                                          <w:tcMar>
                                            <w:top w:w="0" w:type="dxa"/>
                                            <w:left w:w="0" w:type="dxa"/>
                                            <w:bottom w:w="0" w:type="dxa"/>
                                            <w:right w:w="0" w:type="dxa"/>
                                          </w:tcMar>
                                          <w:vAlign w:val="center"/>
                                        </w:tcPr>
                                        <w:p w14:paraId="360CB8C7" w14:textId="77777777" w:rsidR="004F6DAD" w:rsidRDefault="00E32FAF">
                                          <w:pPr>
                                            <w:jc w:val="right"/>
                                          </w:pPr>
                                          <w:r>
                                            <w:rPr>
                                              <w:rFonts w:ascii="Arial" w:eastAsia="Arial" w:hAnsi="Arial"/>
                                              <w:b/>
                                              <w:color w:val="000000"/>
                                              <w:sz w:val="16"/>
                                            </w:rPr>
                                            <w:t>6,767,516</w:t>
                                          </w:r>
                                        </w:p>
                                      </w:tc>
                                    </w:tr>
                                  </w:tbl>
                                  <w:p w14:paraId="694E10C6" w14:textId="77777777" w:rsidR="004F6DAD" w:rsidRDefault="004F6DAD"/>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4F6DAD" w14:paraId="0CB3F2DE" w14:textId="77777777">
                                      <w:trPr>
                                        <w:trHeight w:hRule="exact" w:val="225"/>
                                      </w:trPr>
                                      <w:tc>
                                        <w:tcPr>
                                          <w:tcW w:w="798" w:type="dxa"/>
                                          <w:shd w:val="clear" w:color="auto" w:fill="E3E8ED"/>
                                          <w:tcMar>
                                            <w:top w:w="0" w:type="dxa"/>
                                            <w:left w:w="0" w:type="dxa"/>
                                            <w:bottom w:w="0" w:type="dxa"/>
                                            <w:right w:w="0" w:type="dxa"/>
                                          </w:tcMar>
                                          <w:vAlign w:val="center"/>
                                        </w:tcPr>
                                        <w:p w14:paraId="72E66B6C" w14:textId="77777777" w:rsidR="004F6DAD" w:rsidRDefault="00E32FAF">
                                          <w:pPr>
                                            <w:jc w:val="right"/>
                                          </w:pPr>
                                          <w:r>
                                            <w:rPr>
                                              <w:rFonts w:ascii="Arial" w:eastAsia="Arial" w:hAnsi="Arial"/>
                                              <w:b/>
                                              <w:color w:val="000000"/>
                                              <w:sz w:val="16"/>
                                            </w:rPr>
                                            <w:t>(2,484)</w:t>
                                          </w:r>
                                        </w:p>
                                      </w:tc>
                                    </w:tr>
                                  </w:tbl>
                                  <w:p w14:paraId="6E78E006" w14:textId="77777777" w:rsidR="004F6DAD" w:rsidRDefault="004F6DAD"/>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4F6DAD" w14:paraId="17DC2337" w14:textId="77777777">
                                      <w:trPr>
                                        <w:trHeight w:hRule="exact" w:val="225"/>
                                      </w:trPr>
                                      <w:tc>
                                        <w:tcPr>
                                          <w:tcW w:w="838" w:type="dxa"/>
                                          <w:shd w:val="clear" w:color="auto" w:fill="E3E8ED"/>
                                          <w:tcMar>
                                            <w:top w:w="0" w:type="dxa"/>
                                            <w:left w:w="0" w:type="dxa"/>
                                            <w:bottom w:w="0" w:type="dxa"/>
                                            <w:right w:w="0" w:type="dxa"/>
                                          </w:tcMar>
                                          <w:vAlign w:val="center"/>
                                        </w:tcPr>
                                        <w:p w14:paraId="2E373AEB" w14:textId="77777777" w:rsidR="004F6DAD" w:rsidRDefault="00E32FAF">
                                          <w:pPr>
                                            <w:jc w:val="right"/>
                                          </w:pPr>
                                          <w:r>
                                            <w:rPr>
                                              <w:rFonts w:ascii="Arial" w:eastAsia="Arial" w:hAnsi="Arial"/>
                                              <w:b/>
                                              <w:color w:val="000000"/>
                                              <w:sz w:val="16"/>
                                            </w:rPr>
                                            <w:t>6,765,032</w:t>
                                          </w:r>
                                        </w:p>
                                      </w:tc>
                                    </w:tr>
                                  </w:tbl>
                                  <w:p w14:paraId="733FA049"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567E1BBB" w14:textId="77777777">
                                      <w:trPr>
                                        <w:trHeight w:hRule="exact" w:val="225"/>
                                      </w:trPr>
                                      <w:tc>
                                        <w:tcPr>
                                          <w:tcW w:w="850" w:type="dxa"/>
                                          <w:shd w:val="clear" w:color="auto" w:fill="E3E8ED"/>
                                          <w:tcMar>
                                            <w:top w:w="0" w:type="dxa"/>
                                            <w:left w:w="0" w:type="dxa"/>
                                            <w:bottom w:w="0" w:type="dxa"/>
                                            <w:right w:w="0" w:type="dxa"/>
                                          </w:tcMar>
                                          <w:vAlign w:val="center"/>
                                        </w:tcPr>
                                        <w:p w14:paraId="6AF51045" w14:textId="77777777" w:rsidR="004F6DAD" w:rsidRDefault="00E32FAF">
                                          <w:pPr>
                                            <w:jc w:val="right"/>
                                          </w:pPr>
                                          <w:r>
                                            <w:rPr>
                                              <w:rFonts w:ascii="Arial" w:eastAsia="Arial" w:hAnsi="Arial"/>
                                              <w:b/>
                                              <w:color w:val="000000"/>
                                              <w:sz w:val="16"/>
                                            </w:rPr>
                                            <w:t>67,296,123</w:t>
                                          </w:r>
                                        </w:p>
                                      </w:tc>
                                    </w:tr>
                                  </w:tbl>
                                  <w:p w14:paraId="3EFAA7BB" w14:textId="77777777" w:rsidR="004F6DAD" w:rsidRDefault="004F6DAD"/>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4F6DAD" w14:paraId="218F129D" w14:textId="77777777">
                                      <w:trPr>
                                        <w:trHeight w:hRule="exact" w:val="225"/>
                                      </w:trPr>
                                      <w:tc>
                                        <w:tcPr>
                                          <w:tcW w:w="778" w:type="dxa"/>
                                          <w:shd w:val="clear" w:color="auto" w:fill="E3E8ED"/>
                                          <w:tcMar>
                                            <w:top w:w="0" w:type="dxa"/>
                                            <w:left w:w="0" w:type="dxa"/>
                                            <w:bottom w:w="0" w:type="dxa"/>
                                            <w:right w:w="0" w:type="dxa"/>
                                          </w:tcMar>
                                          <w:vAlign w:val="center"/>
                                        </w:tcPr>
                                        <w:p w14:paraId="31017FC2" w14:textId="77777777" w:rsidR="004F6DAD" w:rsidRDefault="00E32FAF">
                                          <w:pPr>
                                            <w:jc w:val="right"/>
                                          </w:pPr>
                                          <w:r>
                                            <w:rPr>
                                              <w:rFonts w:ascii="Arial" w:eastAsia="Arial" w:hAnsi="Arial"/>
                                              <w:b/>
                                              <w:color w:val="000000"/>
                                              <w:sz w:val="16"/>
                                            </w:rPr>
                                            <w:t>(3,036,693)</w:t>
                                          </w:r>
                                        </w:p>
                                      </w:tc>
                                    </w:tr>
                                  </w:tbl>
                                  <w:p w14:paraId="08C9E269" w14:textId="77777777" w:rsidR="004F6DAD" w:rsidRDefault="004F6DAD"/>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F6DAD" w14:paraId="3ED0991B" w14:textId="77777777">
                                      <w:trPr>
                                        <w:trHeight w:hRule="exact" w:val="225"/>
                                      </w:trPr>
                                      <w:tc>
                                        <w:tcPr>
                                          <w:tcW w:w="850" w:type="dxa"/>
                                          <w:shd w:val="clear" w:color="auto" w:fill="E3E8ED"/>
                                          <w:tcMar>
                                            <w:top w:w="0" w:type="dxa"/>
                                            <w:left w:w="0" w:type="dxa"/>
                                            <w:bottom w:w="0" w:type="dxa"/>
                                            <w:right w:w="0" w:type="dxa"/>
                                          </w:tcMar>
                                          <w:vAlign w:val="center"/>
                                        </w:tcPr>
                                        <w:p w14:paraId="43FF93A9" w14:textId="77777777" w:rsidR="004F6DAD" w:rsidRDefault="00E32FAF">
                                          <w:pPr>
                                            <w:jc w:val="right"/>
                                          </w:pPr>
                                          <w:r>
                                            <w:rPr>
                                              <w:rFonts w:ascii="Arial" w:eastAsia="Arial" w:hAnsi="Arial"/>
                                              <w:b/>
                                              <w:color w:val="000000"/>
                                              <w:sz w:val="16"/>
                                            </w:rPr>
                                            <w:t>64,259,430</w:t>
                                          </w:r>
                                        </w:p>
                                      </w:tc>
                                    </w:tr>
                                  </w:tbl>
                                  <w:p w14:paraId="638E6B10" w14:textId="77777777" w:rsidR="004F6DAD" w:rsidRDefault="004F6DAD"/>
                                </w:tc>
                              </w:tr>
                            </w:tbl>
                            <w:p w14:paraId="57E35DF3" w14:textId="77777777" w:rsidR="004F6DAD" w:rsidRDefault="004F6DAD"/>
                          </w:tc>
                        </w:tr>
                      </w:tbl>
                      <w:p w14:paraId="10103D79" w14:textId="77777777" w:rsidR="004F6DAD" w:rsidRDefault="004F6DAD"/>
                    </w:tc>
                    <w:tc>
                      <w:tcPr>
                        <w:tcW w:w="1137" w:type="dxa"/>
                      </w:tcPr>
                      <w:p w14:paraId="27C5C255" w14:textId="77777777" w:rsidR="004F6DAD" w:rsidRDefault="004F6DAD">
                        <w:pPr>
                          <w:pStyle w:val="EmptyCellLayoutStyle"/>
                        </w:pPr>
                      </w:p>
                    </w:tc>
                  </w:tr>
                </w:tbl>
                <w:p w14:paraId="345D40E0" w14:textId="77777777" w:rsidR="004F6DAD" w:rsidRDefault="004F6DAD"/>
              </w:tc>
            </w:tr>
          </w:tbl>
          <w:p w14:paraId="1356D9A6" w14:textId="77777777" w:rsidR="004F6DAD" w:rsidRDefault="004F6DAD"/>
        </w:tc>
      </w:tr>
    </w:tbl>
    <w:p w14:paraId="40BACA4F"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5C4E925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704C1C4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4F6DAD" w14:paraId="5CA3C3CE" w14:textId="77777777">
                    <w:trPr>
                      <w:trHeight w:val="11"/>
                    </w:trPr>
                    <w:tc>
                      <w:tcPr>
                        <w:tcW w:w="1127" w:type="dxa"/>
                      </w:tcPr>
                      <w:p w14:paraId="58F01F20" w14:textId="77777777" w:rsidR="004F6DAD" w:rsidRDefault="004F6DAD">
                        <w:pPr>
                          <w:pStyle w:val="EmptyCellLayoutStyle"/>
                        </w:pPr>
                      </w:p>
                    </w:tc>
                    <w:tc>
                      <w:tcPr>
                        <w:tcW w:w="4527" w:type="dxa"/>
                      </w:tcPr>
                      <w:p w14:paraId="0EE6F415" w14:textId="77777777" w:rsidR="004F6DAD" w:rsidRDefault="004F6DAD">
                        <w:pPr>
                          <w:pStyle w:val="EmptyCellLayoutStyle"/>
                        </w:pPr>
                      </w:p>
                    </w:tc>
                    <w:tc>
                      <w:tcPr>
                        <w:tcW w:w="580" w:type="dxa"/>
                      </w:tcPr>
                      <w:p w14:paraId="4D2E7ADB" w14:textId="77777777" w:rsidR="004F6DAD" w:rsidRDefault="004F6DAD">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4F6DAD" w14:paraId="33964D5B" w14:textId="77777777">
                          <w:trPr>
                            <w:trHeight w:val="219"/>
                          </w:trPr>
                          <w:tc>
                            <w:tcPr>
                              <w:tcW w:w="4539" w:type="dxa"/>
                              <w:tcBorders>
                                <w:top w:val="nil"/>
                                <w:left w:val="nil"/>
                                <w:bottom w:val="nil"/>
                                <w:right w:val="nil"/>
                              </w:tcBorders>
                              <w:tcMar>
                                <w:top w:w="39" w:type="dxa"/>
                                <w:left w:w="39" w:type="dxa"/>
                                <w:bottom w:w="39" w:type="dxa"/>
                                <w:right w:w="39" w:type="dxa"/>
                              </w:tcMar>
                            </w:tcPr>
                            <w:p w14:paraId="0B2C0A5D" w14:textId="77777777" w:rsidR="004F6DAD" w:rsidRDefault="00E32FAF">
                              <w:r>
                                <w:rPr>
                                  <w:rFonts w:ascii="Arial" w:eastAsia="Arial" w:hAnsi="Arial"/>
                                  <w:b/>
                                  <w:color w:val="2DABE0"/>
                                  <w:sz w:val="21"/>
                                </w:rPr>
                                <w:t>5.1 EXPENDITURE REPORTED BY PARTICIPATING ORGANIZATION</w:t>
                              </w:r>
                            </w:p>
                          </w:tc>
                        </w:tr>
                      </w:tbl>
                      <w:p w14:paraId="28225F0C" w14:textId="77777777" w:rsidR="004F6DAD" w:rsidRDefault="004F6DAD"/>
                    </w:tc>
                    <w:tc>
                      <w:tcPr>
                        <w:tcW w:w="1130" w:type="dxa"/>
                      </w:tcPr>
                      <w:p w14:paraId="49A511AC" w14:textId="77777777" w:rsidR="004F6DAD" w:rsidRDefault="004F6DAD">
                        <w:pPr>
                          <w:pStyle w:val="EmptyCellLayoutStyle"/>
                        </w:pPr>
                      </w:p>
                    </w:tc>
                  </w:tr>
                  <w:tr w:rsidR="004F6DAD" w14:paraId="2D585731" w14:textId="77777777">
                    <w:trPr>
                      <w:trHeight w:val="285"/>
                    </w:trPr>
                    <w:tc>
                      <w:tcPr>
                        <w:tcW w:w="1127" w:type="dxa"/>
                      </w:tcPr>
                      <w:p w14:paraId="119BAB40" w14:textId="77777777" w:rsidR="004F6DAD" w:rsidRDefault="004F6DAD">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4F6DAD" w14:paraId="1A564C79" w14:textId="77777777">
                          <w:trPr>
                            <w:trHeight w:val="219"/>
                          </w:trPr>
                          <w:tc>
                            <w:tcPr>
                              <w:tcW w:w="4527" w:type="dxa"/>
                              <w:tcBorders>
                                <w:top w:val="nil"/>
                                <w:left w:val="nil"/>
                                <w:bottom w:val="nil"/>
                                <w:right w:val="nil"/>
                              </w:tcBorders>
                              <w:tcMar>
                                <w:top w:w="39" w:type="dxa"/>
                                <w:left w:w="39" w:type="dxa"/>
                                <w:bottom w:w="39" w:type="dxa"/>
                                <w:right w:w="39" w:type="dxa"/>
                              </w:tcMar>
                            </w:tcPr>
                            <w:p w14:paraId="1C0581EE" w14:textId="77777777" w:rsidR="004F6DAD" w:rsidRDefault="00E32FAF">
                              <w:r>
                                <w:rPr>
                                  <w:rFonts w:ascii="Arial" w:eastAsia="Arial" w:hAnsi="Arial"/>
                                  <w:b/>
                                  <w:color w:val="2DABE0"/>
                                  <w:sz w:val="21"/>
                                </w:rPr>
                                <w:t>5. EXPENDITURE AND FINANCIAL DELIVERY RATES</w:t>
                              </w:r>
                            </w:p>
                          </w:tc>
                        </w:tr>
                      </w:tbl>
                      <w:p w14:paraId="7BC07C98" w14:textId="77777777" w:rsidR="004F6DAD" w:rsidRDefault="004F6DAD"/>
                    </w:tc>
                    <w:tc>
                      <w:tcPr>
                        <w:tcW w:w="580" w:type="dxa"/>
                      </w:tcPr>
                      <w:p w14:paraId="2278CDBB" w14:textId="77777777" w:rsidR="004F6DAD" w:rsidRDefault="004F6DAD">
                        <w:pPr>
                          <w:pStyle w:val="EmptyCellLayoutStyle"/>
                        </w:pPr>
                      </w:p>
                    </w:tc>
                    <w:tc>
                      <w:tcPr>
                        <w:tcW w:w="4539" w:type="dxa"/>
                        <w:vMerge/>
                      </w:tcPr>
                      <w:p w14:paraId="0F7931D0" w14:textId="77777777" w:rsidR="004F6DAD" w:rsidRDefault="004F6DAD">
                        <w:pPr>
                          <w:pStyle w:val="EmptyCellLayoutStyle"/>
                        </w:pPr>
                      </w:p>
                    </w:tc>
                    <w:tc>
                      <w:tcPr>
                        <w:tcW w:w="1130" w:type="dxa"/>
                      </w:tcPr>
                      <w:p w14:paraId="3778B8DA" w14:textId="77777777" w:rsidR="004F6DAD" w:rsidRDefault="004F6DAD">
                        <w:pPr>
                          <w:pStyle w:val="EmptyCellLayoutStyle"/>
                        </w:pPr>
                      </w:p>
                    </w:tc>
                  </w:tr>
                  <w:tr w:rsidR="004F6DAD" w14:paraId="6665E213" w14:textId="77777777">
                    <w:trPr>
                      <w:trHeight w:val="11"/>
                    </w:trPr>
                    <w:tc>
                      <w:tcPr>
                        <w:tcW w:w="1127" w:type="dxa"/>
                      </w:tcPr>
                      <w:p w14:paraId="3115BE08" w14:textId="77777777" w:rsidR="004F6DAD" w:rsidRDefault="004F6DAD">
                        <w:pPr>
                          <w:pStyle w:val="EmptyCellLayoutStyle"/>
                        </w:pPr>
                      </w:p>
                    </w:tc>
                    <w:tc>
                      <w:tcPr>
                        <w:tcW w:w="4527" w:type="dxa"/>
                        <w:vMerge/>
                      </w:tcPr>
                      <w:p w14:paraId="2A27FA78" w14:textId="77777777" w:rsidR="004F6DAD" w:rsidRDefault="004F6DAD">
                        <w:pPr>
                          <w:pStyle w:val="EmptyCellLayoutStyle"/>
                        </w:pPr>
                      </w:p>
                    </w:tc>
                    <w:tc>
                      <w:tcPr>
                        <w:tcW w:w="580" w:type="dxa"/>
                      </w:tcPr>
                      <w:p w14:paraId="5AC0A4F5" w14:textId="77777777" w:rsidR="004F6DAD" w:rsidRDefault="004F6DAD">
                        <w:pPr>
                          <w:pStyle w:val="EmptyCellLayoutStyle"/>
                        </w:pPr>
                      </w:p>
                    </w:tc>
                    <w:tc>
                      <w:tcPr>
                        <w:tcW w:w="4539" w:type="dxa"/>
                      </w:tcPr>
                      <w:p w14:paraId="2B854344" w14:textId="77777777" w:rsidR="004F6DAD" w:rsidRDefault="004F6DAD">
                        <w:pPr>
                          <w:pStyle w:val="EmptyCellLayoutStyle"/>
                        </w:pPr>
                      </w:p>
                    </w:tc>
                    <w:tc>
                      <w:tcPr>
                        <w:tcW w:w="1130" w:type="dxa"/>
                      </w:tcPr>
                      <w:p w14:paraId="32724FA3" w14:textId="77777777" w:rsidR="004F6DAD" w:rsidRDefault="004F6DAD">
                        <w:pPr>
                          <w:pStyle w:val="EmptyCellLayoutStyle"/>
                        </w:pPr>
                      </w:p>
                    </w:tc>
                  </w:tr>
                  <w:tr w:rsidR="004F6DAD" w14:paraId="4195F264" w14:textId="77777777">
                    <w:trPr>
                      <w:trHeight w:val="28"/>
                    </w:trPr>
                    <w:tc>
                      <w:tcPr>
                        <w:tcW w:w="1127" w:type="dxa"/>
                      </w:tcPr>
                      <w:p w14:paraId="6D9EE624" w14:textId="77777777" w:rsidR="004F6DAD" w:rsidRDefault="004F6DAD">
                        <w:pPr>
                          <w:pStyle w:val="EmptyCellLayoutStyle"/>
                        </w:pPr>
                      </w:p>
                    </w:tc>
                    <w:tc>
                      <w:tcPr>
                        <w:tcW w:w="4527" w:type="dxa"/>
                      </w:tcPr>
                      <w:p w14:paraId="03EFDADC" w14:textId="77777777" w:rsidR="004F6DAD" w:rsidRDefault="004F6DAD">
                        <w:pPr>
                          <w:pStyle w:val="EmptyCellLayoutStyle"/>
                        </w:pPr>
                      </w:p>
                    </w:tc>
                    <w:tc>
                      <w:tcPr>
                        <w:tcW w:w="580" w:type="dxa"/>
                      </w:tcPr>
                      <w:p w14:paraId="23ABCD11" w14:textId="77777777" w:rsidR="004F6DAD" w:rsidRDefault="004F6DAD">
                        <w:pPr>
                          <w:pStyle w:val="EmptyCellLayoutStyle"/>
                        </w:pPr>
                      </w:p>
                    </w:tc>
                    <w:tc>
                      <w:tcPr>
                        <w:tcW w:w="4539" w:type="dxa"/>
                      </w:tcPr>
                      <w:p w14:paraId="10E6BFEC" w14:textId="77777777" w:rsidR="004F6DAD" w:rsidRDefault="004F6DAD">
                        <w:pPr>
                          <w:pStyle w:val="EmptyCellLayoutStyle"/>
                        </w:pPr>
                      </w:p>
                    </w:tc>
                    <w:tc>
                      <w:tcPr>
                        <w:tcW w:w="1130" w:type="dxa"/>
                      </w:tcPr>
                      <w:p w14:paraId="7F5D83CB" w14:textId="77777777" w:rsidR="004F6DAD" w:rsidRDefault="004F6DAD">
                        <w:pPr>
                          <w:pStyle w:val="EmptyCellLayoutStyle"/>
                        </w:pPr>
                      </w:p>
                    </w:tc>
                  </w:tr>
                  <w:tr w:rsidR="004F6DAD" w14:paraId="6A9F76A0" w14:textId="77777777">
                    <w:trPr>
                      <w:trHeight w:val="312"/>
                    </w:trPr>
                    <w:tc>
                      <w:tcPr>
                        <w:tcW w:w="1127" w:type="dxa"/>
                      </w:tcPr>
                      <w:p w14:paraId="3080B2AE" w14:textId="77777777" w:rsidR="004F6DAD" w:rsidRDefault="004F6DAD">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4F6DAD" w14:paraId="265DB951" w14:textId="77777777">
                          <w:trPr>
                            <w:trHeight w:val="234"/>
                          </w:trPr>
                          <w:tc>
                            <w:tcPr>
                              <w:tcW w:w="4527" w:type="dxa"/>
                              <w:tcBorders>
                                <w:top w:val="nil"/>
                                <w:left w:val="nil"/>
                                <w:bottom w:val="nil"/>
                                <w:right w:val="nil"/>
                              </w:tcBorders>
                              <w:tcMar>
                                <w:top w:w="39" w:type="dxa"/>
                                <w:left w:w="39" w:type="dxa"/>
                                <w:bottom w:w="39" w:type="dxa"/>
                                <w:right w:w="39" w:type="dxa"/>
                              </w:tcMar>
                            </w:tcPr>
                            <w:p w14:paraId="54539A92" w14:textId="77777777" w:rsidR="004F6DAD" w:rsidRDefault="00E32FAF">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https://beta.mptf.undp.org/fund/al100</w:t>
                                </w:r>
                              </w:hyperlink>
                              <w:r>
                                <w:rPr>
                                  <w:rFonts w:ascii="Arial" w:eastAsia="Arial" w:hAnsi="Arial"/>
                                  <w:color w:val="000000"/>
                                </w:rPr>
                                <w:t>.</w:t>
                              </w:r>
                              <w:r>
                                <w:rPr>
                                  <w:rFonts w:ascii="Arial" w:eastAsia="Arial" w:hAnsi="Arial"/>
                                  <w:color w:val="000000"/>
                                </w:rPr>
                                <w:br/>
                              </w:r>
                            </w:p>
                          </w:tc>
                        </w:tr>
                      </w:tbl>
                      <w:p w14:paraId="749B2FF0" w14:textId="77777777" w:rsidR="004F6DAD" w:rsidRDefault="004F6DAD"/>
                    </w:tc>
                    <w:tc>
                      <w:tcPr>
                        <w:tcW w:w="580" w:type="dxa"/>
                      </w:tcPr>
                      <w:p w14:paraId="008B1063" w14:textId="77777777" w:rsidR="004F6DAD" w:rsidRDefault="004F6DAD">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4F6DAD" w14:paraId="144B8084" w14:textId="77777777">
                          <w:trPr>
                            <w:trHeight w:val="234"/>
                          </w:trPr>
                          <w:tc>
                            <w:tcPr>
                              <w:tcW w:w="4539" w:type="dxa"/>
                              <w:tcBorders>
                                <w:top w:val="nil"/>
                                <w:left w:val="nil"/>
                                <w:bottom w:val="nil"/>
                                <w:right w:val="nil"/>
                              </w:tcBorders>
                              <w:tcMar>
                                <w:top w:w="39" w:type="dxa"/>
                                <w:left w:w="39" w:type="dxa"/>
                                <w:bottom w:w="39" w:type="dxa"/>
                                <w:right w:w="39" w:type="dxa"/>
                              </w:tcMar>
                            </w:tcPr>
                            <w:p w14:paraId="720065BA" w14:textId="77777777" w:rsidR="004F6DAD" w:rsidRDefault="00E32FAF">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6,765,032</w:t>
                              </w:r>
                              <w:r>
                                <w:rPr>
                                  <w:rFonts w:ascii="Arial" w:eastAsia="Arial" w:hAnsi="Arial"/>
                                  <w:color w:val="000000"/>
                                </w:rPr>
                                <w:t xml:space="preserve"> was net funded to Participating Organizations, and US$ </w:t>
                              </w:r>
                              <w:r>
                                <w:rPr>
                                  <w:rFonts w:ascii="Arial" w:eastAsia="Arial" w:hAnsi="Arial"/>
                                  <w:b/>
                                  <w:color w:val="000000"/>
                                </w:rPr>
                                <w:t>6,987,943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64,259,430</w:t>
                              </w:r>
                              <w:r>
                                <w:rPr>
                                  <w:rFonts w:ascii="Arial" w:eastAsia="Arial" w:hAnsi="Arial"/>
                                  <w:color w:val="000000"/>
                                </w:rPr>
                                <w:t xml:space="preserve"> and cumulative expenditures reported by the Participating Organizations amount to US$ </w:t>
                              </w:r>
                              <w:r>
                                <w:rPr>
                                  <w:rFonts w:ascii="Arial" w:eastAsia="Arial" w:hAnsi="Arial"/>
                                  <w:b/>
                                  <w:color w:val="000000"/>
                                </w:rPr>
                                <w:t>54,254,528</w:t>
                              </w:r>
                              <w:r>
                                <w:rPr>
                                  <w:rFonts w:ascii="Arial" w:eastAsia="Arial" w:hAnsi="Arial"/>
                                  <w:color w:val="000000"/>
                                </w:rPr>
                                <w:t xml:space="preserve">. This equates to an overall Fund expenditure delivery rate of </w:t>
                              </w:r>
                              <w:r>
                                <w:rPr>
                                  <w:rFonts w:ascii="Arial" w:eastAsia="Arial" w:hAnsi="Arial"/>
                                  <w:b/>
                                  <w:color w:val="000000"/>
                                </w:rPr>
                                <w:t>84.43</w:t>
                              </w:r>
                              <w:r>
                                <w:rPr>
                                  <w:rFonts w:ascii="Arial" w:eastAsia="Arial" w:hAnsi="Arial"/>
                                  <w:color w:val="000000"/>
                                </w:rPr>
                                <w:t xml:space="preserve"> percent.</w:t>
                              </w:r>
                            </w:p>
                          </w:tc>
                        </w:tr>
                      </w:tbl>
                      <w:p w14:paraId="2F8E1535" w14:textId="77777777" w:rsidR="004F6DAD" w:rsidRDefault="004F6DAD"/>
                    </w:tc>
                    <w:tc>
                      <w:tcPr>
                        <w:tcW w:w="1130" w:type="dxa"/>
                      </w:tcPr>
                      <w:p w14:paraId="78D05024" w14:textId="77777777" w:rsidR="004F6DAD" w:rsidRDefault="004F6DAD">
                        <w:pPr>
                          <w:pStyle w:val="EmptyCellLayoutStyle"/>
                        </w:pPr>
                      </w:p>
                    </w:tc>
                  </w:tr>
                </w:tbl>
                <w:p w14:paraId="0296DA94" w14:textId="77777777" w:rsidR="004F6DAD" w:rsidRDefault="004F6DAD"/>
              </w:tc>
            </w:tr>
          </w:tbl>
          <w:p w14:paraId="32E6D38D" w14:textId="77777777" w:rsidR="004F6DAD" w:rsidRDefault="004F6DAD"/>
        </w:tc>
      </w:tr>
      <w:tr w:rsidR="004F6DAD" w14:paraId="76F4E9A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43748E60" w14:textId="77777777">
              <w:trPr>
                <w:trHeight w:val="81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4F6DAD" w14:paraId="0E783B60" w14:textId="77777777">
                    <w:trPr>
                      <w:trHeight w:val="371"/>
                    </w:trPr>
                    <w:tc>
                      <w:tcPr>
                        <w:tcW w:w="1127" w:type="dxa"/>
                      </w:tcPr>
                      <w:p w14:paraId="4D506CA4" w14:textId="77777777" w:rsidR="004F6DAD" w:rsidRDefault="004F6DAD">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4F6DAD" w14:paraId="30E91B5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164BE66" w14:textId="77777777" w:rsidR="004F6DAD" w:rsidRDefault="00E32FAF">
                              <w:r>
                                <w:rPr>
                                  <w:rFonts w:ascii="Arial" w:eastAsia="Arial" w:hAnsi="Arial"/>
                                  <w:b/>
                                  <w:color w:val="66809D"/>
                                </w:rPr>
                                <w:t>Table 5.1 Net Funded Amount and Reported Expenditures by Participating Organization, as of 31 December 2021 (in US Dollars)</w:t>
                              </w:r>
                            </w:p>
                          </w:tc>
                        </w:tr>
                      </w:tbl>
                      <w:p w14:paraId="79CA6245" w14:textId="77777777" w:rsidR="004F6DAD" w:rsidRDefault="004F6DAD"/>
                    </w:tc>
                    <w:tc>
                      <w:tcPr>
                        <w:tcW w:w="1138" w:type="dxa"/>
                      </w:tcPr>
                      <w:p w14:paraId="6428DB76" w14:textId="77777777" w:rsidR="004F6DAD" w:rsidRDefault="004F6DAD">
                        <w:pPr>
                          <w:pStyle w:val="EmptyCellLayoutStyle"/>
                        </w:pPr>
                      </w:p>
                    </w:tc>
                  </w:tr>
                  <w:tr w:rsidR="004F6DAD" w14:paraId="5E19F01C" w14:textId="77777777">
                    <w:trPr>
                      <w:trHeight w:val="40"/>
                    </w:trPr>
                    <w:tc>
                      <w:tcPr>
                        <w:tcW w:w="1127" w:type="dxa"/>
                      </w:tcPr>
                      <w:p w14:paraId="358A8EDE" w14:textId="77777777" w:rsidR="004F6DAD" w:rsidRDefault="004F6DAD">
                        <w:pPr>
                          <w:pStyle w:val="EmptyCellLayoutStyle"/>
                        </w:pPr>
                      </w:p>
                    </w:tc>
                    <w:tc>
                      <w:tcPr>
                        <w:tcW w:w="9638" w:type="dxa"/>
                      </w:tcPr>
                      <w:p w14:paraId="1F97AEF2" w14:textId="77777777" w:rsidR="004F6DAD" w:rsidRDefault="004F6DAD">
                        <w:pPr>
                          <w:pStyle w:val="EmptyCellLayoutStyle"/>
                        </w:pPr>
                      </w:p>
                    </w:tc>
                    <w:tc>
                      <w:tcPr>
                        <w:tcW w:w="1138" w:type="dxa"/>
                      </w:tcPr>
                      <w:p w14:paraId="191F3AA8" w14:textId="77777777" w:rsidR="004F6DAD" w:rsidRDefault="004F6DAD">
                        <w:pPr>
                          <w:pStyle w:val="EmptyCellLayoutStyle"/>
                        </w:pPr>
                      </w:p>
                    </w:tc>
                  </w:tr>
                  <w:tr w:rsidR="004F6DAD" w14:paraId="390FC516" w14:textId="77777777">
                    <w:tc>
                      <w:tcPr>
                        <w:tcW w:w="1127" w:type="dxa"/>
                      </w:tcPr>
                      <w:p w14:paraId="241D3B0A" w14:textId="77777777" w:rsidR="004F6DAD" w:rsidRDefault="004F6DAD">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417E37" w14:paraId="2FC2114B" w14:textId="77777777" w:rsidTr="00417E3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4F6DAD" w14:paraId="01C081A8" w14:textId="77777777">
                                <w:trPr>
                                  <w:trHeight w:hRule="exact" w:val="632"/>
                                </w:trPr>
                                <w:tc>
                                  <w:tcPr>
                                    <w:tcW w:w="1032" w:type="dxa"/>
                                    <w:shd w:val="clear" w:color="auto" w:fill="15385F"/>
                                    <w:tcMar>
                                      <w:top w:w="0" w:type="dxa"/>
                                      <w:left w:w="0" w:type="dxa"/>
                                      <w:bottom w:w="0" w:type="dxa"/>
                                      <w:right w:w="0" w:type="dxa"/>
                                    </w:tcMar>
                                    <w:vAlign w:val="center"/>
                                  </w:tcPr>
                                  <w:p w14:paraId="106EB272" w14:textId="77777777" w:rsidR="004F6DAD" w:rsidRDefault="00E32FAF">
                                    <w:pPr>
                                      <w:jc w:val="center"/>
                                    </w:pPr>
                                    <w:r>
                                      <w:rPr>
                                        <w:rFonts w:ascii="Arial" w:eastAsia="Arial" w:hAnsi="Arial"/>
                                        <w:color w:val="FFFFFF"/>
                                        <w:sz w:val="16"/>
                                      </w:rPr>
                                      <w:t>Participating</w:t>
                                    </w:r>
                                    <w:r>
                                      <w:rPr>
                                        <w:rFonts w:ascii="Arial" w:eastAsia="Arial" w:hAnsi="Arial"/>
                                        <w:color w:val="FFFFFF"/>
                                        <w:sz w:val="16"/>
                                      </w:rPr>
                                      <w:br/>
                                      <w:t>Organization</w:t>
                                    </w:r>
                                  </w:p>
                                </w:tc>
                              </w:tr>
                            </w:tbl>
                            <w:p w14:paraId="513AAD06" w14:textId="77777777" w:rsidR="004F6DAD" w:rsidRDefault="004F6DAD"/>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30C925A" w14:textId="77777777" w:rsidR="004F6DAD" w:rsidRDefault="00E32FAF">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4576901" w14:textId="77777777" w:rsidR="004F6DAD" w:rsidRDefault="00E32FAF">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4F6DAD" w14:paraId="41003B16" w14:textId="77777777">
                                <w:trPr>
                                  <w:trHeight w:hRule="exact" w:val="632"/>
                                </w:trPr>
                                <w:tc>
                                  <w:tcPr>
                                    <w:tcW w:w="4408" w:type="dxa"/>
                                    <w:shd w:val="clear" w:color="auto" w:fill="15385F"/>
                                    <w:tcMar>
                                      <w:top w:w="0" w:type="dxa"/>
                                      <w:left w:w="0" w:type="dxa"/>
                                      <w:bottom w:w="0" w:type="dxa"/>
                                      <w:right w:w="0" w:type="dxa"/>
                                    </w:tcMar>
                                    <w:vAlign w:val="center"/>
                                  </w:tcPr>
                                  <w:p w14:paraId="48640AD4" w14:textId="77777777" w:rsidR="004F6DAD" w:rsidRDefault="00E32FAF">
                                    <w:pPr>
                                      <w:jc w:val="center"/>
                                    </w:pPr>
                                    <w:r>
                                      <w:rPr>
                                        <w:rFonts w:ascii="Arial" w:eastAsia="Arial" w:hAnsi="Arial"/>
                                        <w:color w:val="FFFFFF"/>
                                        <w:sz w:val="16"/>
                                      </w:rPr>
                                      <w:t>Expenditure</w:t>
                                    </w:r>
                                  </w:p>
                                </w:tc>
                              </w:tr>
                            </w:tbl>
                            <w:p w14:paraId="40E78D30" w14:textId="77777777" w:rsidR="004F6DAD" w:rsidRDefault="004F6DAD"/>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4F6DAD" w14:paraId="2350B3F5" w14:textId="77777777">
                                <w:trPr>
                                  <w:trHeight w:hRule="exact" w:val="632"/>
                                </w:trPr>
                                <w:tc>
                                  <w:tcPr>
                                    <w:tcW w:w="986" w:type="dxa"/>
                                    <w:shd w:val="clear" w:color="auto" w:fill="15385F"/>
                                    <w:tcMar>
                                      <w:top w:w="0" w:type="dxa"/>
                                      <w:left w:w="0" w:type="dxa"/>
                                      <w:bottom w:w="0" w:type="dxa"/>
                                      <w:right w:w="0" w:type="dxa"/>
                                    </w:tcMar>
                                    <w:vAlign w:val="center"/>
                                  </w:tcPr>
                                  <w:p w14:paraId="5E209714" w14:textId="77777777" w:rsidR="004F6DAD" w:rsidRDefault="00E32FAF">
                                    <w:pPr>
                                      <w:jc w:val="center"/>
                                    </w:pPr>
                                    <w:r>
                                      <w:rPr>
                                        <w:rFonts w:ascii="Arial" w:eastAsia="Arial" w:hAnsi="Arial"/>
                                        <w:color w:val="FFFFFF"/>
                                        <w:sz w:val="16"/>
                                      </w:rPr>
                                      <w:t>Delivery Rate %</w:t>
                                    </w:r>
                                  </w:p>
                                </w:tc>
                              </w:tr>
                            </w:tbl>
                            <w:p w14:paraId="6A1481BD" w14:textId="77777777" w:rsidR="004F6DAD" w:rsidRDefault="004F6DAD"/>
                          </w:tc>
                        </w:tr>
                        <w:tr w:rsidR="004F6DAD" w14:paraId="6256F8D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31E37B9" w14:textId="77777777" w:rsidR="004F6DAD" w:rsidRDefault="004F6DA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94C8700" w14:textId="77777777" w:rsidR="004F6DAD" w:rsidRDefault="004F6DA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7E40031" w14:textId="77777777" w:rsidR="004F6DAD" w:rsidRDefault="004F6DAD"/>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0E80E93" w14:textId="77777777" w:rsidR="004F6DAD" w:rsidRDefault="00E32FAF">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183EEC6" w14:textId="77777777" w:rsidR="004F6DAD" w:rsidRDefault="00E32FAF">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6D6C05CF" w14:textId="77777777" w:rsidR="004F6DAD" w:rsidRDefault="00E32FAF">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427B4FB" w14:textId="77777777" w:rsidR="004F6DAD" w:rsidRDefault="004F6DAD"/>
                          </w:tc>
                        </w:tr>
                        <w:tr w:rsidR="004F6DAD" w14:paraId="4EFAD6B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955361" w14:textId="77777777" w:rsidR="004F6DAD" w:rsidRDefault="00E32FAF">
                              <w:r>
                                <w:rPr>
                                  <w:rFonts w:ascii="Arial" w:eastAsia="Arial" w:hAnsi="Arial"/>
                                  <w:color w:val="000000"/>
                                  <w:sz w:val="16"/>
                                </w:rPr>
                                <w:t>ECE</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4AC9312" w14:textId="77777777" w:rsidR="004F6DAD" w:rsidRDefault="00E32FAF">
                              <w:pPr>
                                <w:jc w:val="right"/>
                              </w:pPr>
                              <w:r>
                                <w:rPr>
                                  <w:rFonts w:ascii="Arial" w:eastAsia="Arial" w:hAnsi="Arial"/>
                                  <w:color w:val="000000"/>
                                  <w:sz w:val="16"/>
                                </w:rPr>
                                <w:t>79,500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B92E36C" w14:textId="77777777" w:rsidR="004F6DAD" w:rsidRDefault="00E32FAF">
                              <w:pPr>
                                <w:jc w:val="right"/>
                              </w:pPr>
                              <w:r>
                                <w:rPr>
                                  <w:rFonts w:ascii="Arial" w:eastAsia="Arial" w:hAnsi="Arial"/>
                                  <w:color w:val="000000"/>
                                  <w:sz w:val="16"/>
                                </w:rPr>
                                <w:t>69,925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D2B5D75" w14:textId="77777777" w:rsidR="004F6DAD" w:rsidRDefault="00E32FAF">
                              <w:pPr>
                                <w:jc w:val="right"/>
                              </w:pPr>
                              <w:r>
                                <w:rPr>
                                  <w:rFonts w:ascii="Arial" w:eastAsia="Arial" w:hAnsi="Arial"/>
                                  <w:color w:val="000000"/>
                                  <w:sz w:val="16"/>
                                </w:rPr>
                                <w:t>69,925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AD2653" w14:textId="77777777" w:rsidR="004F6DAD" w:rsidRDefault="004F6DA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4A4094E" w14:textId="77777777" w:rsidR="004F6DAD" w:rsidRDefault="00E32FAF">
                              <w:pPr>
                                <w:jc w:val="right"/>
                              </w:pPr>
                              <w:r>
                                <w:rPr>
                                  <w:rFonts w:ascii="Arial" w:eastAsia="Arial" w:hAnsi="Arial"/>
                                  <w:color w:val="000000"/>
                                  <w:sz w:val="16"/>
                                </w:rPr>
                                <w:t>69,925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05D64B" w14:textId="77777777" w:rsidR="004F6DAD" w:rsidRDefault="00E32FAF">
                              <w:pPr>
                                <w:jc w:val="right"/>
                              </w:pPr>
                              <w:r>
                                <w:rPr>
                                  <w:rFonts w:ascii="Arial" w:eastAsia="Arial" w:hAnsi="Arial"/>
                                  <w:color w:val="000000"/>
                                  <w:sz w:val="16"/>
                                </w:rPr>
                                <w:t>100.00</w:t>
                              </w:r>
                            </w:p>
                          </w:tc>
                        </w:tr>
                        <w:tr w:rsidR="004F6DAD" w14:paraId="2178C58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0CBBD3" w14:textId="77777777" w:rsidR="004F6DAD" w:rsidRDefault="00E32FAF">
                              <w:r>
                                <w:rPr>
                                  <w:rFonts w:ascii="Arial" w:eastAsia="Arial" w:hAnsi="Arial"/>
                                  <w:color w:val="000000"/>
                                  <w:sz w:val="16"/>
                                </w:rPr>
                                <w:t>FAO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B8E32BD" w14:textId="77777777" w:rsidR="004F6DAD" w:rsidRDefault="00E32FAF">
                              <w:pPr>
                                <w:jc w:val="right"/>
                              </w:pPr>
                              <w:r>
                                <w:rPr>
                                  <w:rFonts w:ascii="Arial" w:eastAsia="Arial" w:hAnsi="Arial"/>
                                  <w:color w:val="000000"/>
                                  <w:sz w:val="16"/>
                                </w:rPr>
                                <w:t>1,142,647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93D797E" w14:textId="77777777" w:rsidR="004F6DAD" w:rsidRDefault="00E32FAF">
                              <w:pPr>
                                <w:jc w:val="right"/>
                              </w:pPr>
                              <w:r>
                                <w:rPr>
                                  <w:rFonts w:ascii="Arial" w:eastAsia="Arial" w:hAnsi="Arial"/>
                                  <w:color w:val="000000"/>
                                  <w:sz w:val="16"/>
                                </w:rPr>
                                <w:t>1,105,836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66AA1ED" w14:textId="77777777" w:rsidR="004F6DAD" w:rsidRDefault="00E32FAF">
                              <w:pPr>
                                <w:jc w:val="right"/>
                              </w:pPr>
                              <w:r>
                                <w:rPr>
                                  <w:rFonts w:ascii="Arial" w:eastAsia="Arial" w:hAnsi="Arial"/>
                                  <w:color w:val="000000"/>
                                  <w:sz w:val="16"/>
                                </w:rPr>
                                <w:t>381,177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D2E20E" w14:textId="77777777" w:rsidR="004F6DAD" w:rsidRDefault="00E32FAF">
                              <w:pPr>
                                <w:jc w:val="right"/>
                              </w:pPr>
                              <w:r>
                                <w:rPr>
                                  <w:rFonts w:ascii="Arial" w:eastAsia="Arial" w:hAnsi="Arial"/>
                                  <w:color w:val="000000"/>
                                  <w:sz w:val="16"/>
                                </w:rPr>
                                <w:t>473,355</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C370E92" w14:textId="77777777" w:rsidR="004F6DAD" w:rsidRDefault="00E32FAF">
                              <w:pPr>
                                <w:jc w:val="right"/>
                              </w:pPr>
                              <w:r>
                                <w:rPr>
                                  <w:rFonts w:ascii="Arial" w:eastAsia="Arial" w:hAnsi="Arial"/>
                                  <w:color w:val="000000"/>
                                  <w:sz w:val="16"/>
                                </w:rPr>
                                <w:t>854,532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36EEED" w14:textId="77777777" w:rsidR="004F6DAD" w:rsidRDefault="00E32FAF">
                              <w:pPr>
                                <w:jc w:val="right"/>
                              </w:pPr>
                              <w:r>
                                <w:rPr>
                                  <w:rFonts w:ascii="Arial" w:eastAsia="Arial" w:hAnsi="Arial"/>
                                  <w:color w:val="000000"/>
                                  <w:sz w:val="16"/>
                                </w:rPr>
                                <w:t>77.27</w:t>
                              </w:r>
                            </w:p>
                          </w:tc>
                        </w:tr>
                        <w:tr w:rsidR="004F6DAD" w14:paraId="669E352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13F88B1" w14:textId="77777777" w:rsidR="004F6DAD" w:rsidRDefault="00E32FAF">
                              <w:r>
                                <w:rPr>
                                  <w:rFonts w:ascii="Arial" w:eastAsia="Arial" w:hAnsi="Arial"/>
                                  <w:color w:val="000000"/>
                                  <w:sz w:val="16"/>
                                </w:rPr>
                                <w:t>IAEA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6BB94D" w14:textId="77777777" w:rsidR="004F6DAD" w:rsidRDefault="00E32FAF">
                              <w:pPr>
                                <w:jc w:val="right"/>
                              </w:pPr>
                              <w:r>
                                <w:rPr>
                                  <w:rFonts w:ascii="Arial" w:eastAsia="Arial" w:hAnsi="Arial"/>
                                  <w:color w:val="000000"/>
                                  <w:sz w:val="16"/>
                                </w:rPr>
                                <w:t>94,461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8B0B85B" w14:textId="77777777" w:rsidR="004F6DAD" w:rsidRDefault="00E32FAF">
                              <w:pPr>
                                <w:jc w:val="right"/>
                              </w:pPr>
                              <w:r>
                                <w:rPr>
                                  <w:rFonts w:ascii="Arial" w:eastAsia="Arial" w:hAnsi="Arial"/>
                                  <w:color w:val="000000"/>
                                  <w:sz w:val="16"/>
                                </w:rPr>
                                <w:t>93,948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E9D5ECB" w14:textId="77777777" w:rsidR="004F6DAD" w:rsidRDefault="00E32FAF">
                              <w:pPr>
                                <w:jc w:val="right"/>
                              </w:pPr>
                              <w:r>
                                <w:rPr>
                                  <w:rFonts w:ascii="Arial" w:eastAsia="Arial" w:hAnsi="Arial"/>
                                  <w:color w:val="000000"/>
                                  <w:sz w:val="16"/>
                                </w:rPr>
                                <w:t>93,948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4A3C28" w14:textId="77777777" w:rsidR="004F6DAD" w:rsidRDefault="004F6DA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8F29D07" w14:textId="77777777" w:rsidR="004F6DAD" w:rsidRDefault="00E32FAF">
                              <w:pPr>
                                <w:jc w:val="right"/>
                              </w:pPr>
                              <w:r>
                                <w:rPr>
                                  <w:rFonts w:ascii="Arial" w:eastAsia="Arial" w:hAnsi="Arial"/>
                                  <w:color w:val="000000"/>
                                  <w:sz w:val="16"/>
                                </w:rPr>
                                <w:t>93,948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7EEEDB" w14:textId="77777777" w:rsidR="004F6DAD" w:rsidRDefault="00E32FAF">
                              <w:pPr>
                                <w:jc w:val="right"/>
                              </w:pPr>
                              <w:r>
                                <w:rPr>
                                  <w:rFonts w:ascii="Arial" w:eastAsia="Arial" w:hAnsi="Arial"/>
                                  <w:color w:val="000000"/>
                                  <w:sz w:val="16"/>
                                </w:rPr>
                                <w:t>100.00</w:t>
                              </w:r>
                            </w:p>
                          </w:tc>
                        </w:tr>
                        <w:tr w:rsidR="004F6DAD" w14:paraId="44FE7D1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E6AF5A8" w14:textId="77777777" w:rsidR="004F6DAD" w:rsidRDefault="00E32FAF">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5F26F7" w14:textId="77777777" w:rsidR="004F6DAD" w:rsidRDefault="00E32FAF">
                              <w:pPr>
                                <w:jc w:val="right"/>
                              </w:pPr>
                              <w:r>
                                <w:rPr>
                                  <w:rFonts w:ascii="Arial" w:eastAsia="Arial" w:hAnsi="Arial"/>
                                  <w:color w:val="000000"/>
                                  <w:sz w:val="16"/>
                                </w:rPr>
                                <w:t>75,000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566B204" w14:textId="77777777" w:rsidR="004F6DAD" w:rsidRDefault="00E32FAF">
                              <w:pPr>
                                <w:jc w:val="right"/>
                              </w:pPr>
                              <w:r>
                                <w:rPr>
                                  <w:rFonts w:ascii="Arial" w:eastAsia="Arial" w:hAnsi="Arial"/>
                                  <w:color w:val="000000"/>
                                  <w:sz w:val="16"/>
                                </w:rPr>
                                <w:t>72,079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FC80697" w14:textId="77777777" w:rsidR="004F6DAD" w:rsidRDefault="00E32FAF">
                              <w:pPr>
                                <w:jc w:val="right"/>
                              </w:pPr>
                              <w:r>
                                <w:rPr>
                                  <w:rFonts w:ascii="Arial" w:eastAsia="Arial" w:hAnsi="Arial"/>
                                  <w:color w:val="000000"/>
                                  <w:sz w:val="16"/>
                                </w:rPr>
                                <w:t>72,079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7B19F1B" w14:textId="77777777" w:rsidR="004F6DAD" w:rsidRDefault="004F6DA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43196E5" w14:textId="77777777" w:rsidR="004F6DAD" w:rsidRDefault="00E32FAF">
                              <w:pPr>
                                <w:jc w:val="right"/>
                              </w:pPr>
                              <w:r>
                                <w:rPr>
                                  <w:rFonts w:ascii="Arial" w:eastAsia="Arial" w:hAnsi="Arial"/>
                                  <w:color w:val="000000"/>
                                  <w:sz w:val="16"/>
                                </w:rPr>
                                <w:t>72,079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7678A0" w14:textId="77777777" w:rsidR="004F6DAD" w:rsidRDefault="00E32FAF">
                              <w:pPr>
                                <w:jc w:val="right"/>
                              </w:pPr>
                              <w:r>
                                <w:rPr>
                                  <w:rFonts w:ascii="Arial" w:eastAsia="Arial" w:hAnsi="Arial"/>
                                  <w:color w:val="000000"/>
                                  <w:sz w:val="16"/>
                                </w:rPr>
                                <w:t>100.00</w:t>
                              </w:r>
                            </w:p>
                          </w:tc>
                        </w:tr>
                        <w:tr w:rsidR="004F6DAD" w14:paraId="5182C8A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12F6C9" w14:textId="77777777" w:rsidR="004F6DAD" w:rsidRDefault="00E32FAF">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C9265C5" w14:textId="77777777" w:rsidR="004F6DAD" w:rsidRDefault="00E32FAF">
                              <w:pPr>
                                <w:jc w:val="right"/>
                              </w:pPr>
                              <w:r>
                                <w:rPr>
                                  <w:rFonts w:ascii="Arial" w:eastAsia="Arial" w:hAnsi="Arial"/>
                                  <w:color w:val="000000"/>
                                  <w:sz w:val="16"/>
                                </w:rPr>
                                <w:t>384,996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7570E01" w14:textId="77777777" w:rsidR="004F6DAD" w:rsidRDefault="00E32FAF">
                              <w:pPr>
                                <w:jc w:val="right"/>
                              </w:pPr>
                              <w:r>
                                <w:rPr>
                                  <w:rFonts w:ascii="Arial" w:eastAsia="Arial" w:hAnsi="Arial"/>
                                  <w:color w:val="000000"/>
                                  <w:sz w:val="16"/>
                                </w:rPr>
                                <w:t>384,996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1C13B97" w14:textId="77777777" w:rsidR="004F6DAD" w:rsidRDefault="00E32FAF">
                              <w:pPr>
                                <w:jc w:val="right"/>
                              </w:pPr>
                              <w:r>
                                <w:rPr>
                                  <w:rFonts w:ascii="Arial" w:eastAsia="Arial" w:hAnsi="Arial"/>
                                  <w:color w:val="000000"/>
                                  <w:sz w:val="16"/>
                                </w:rPr>
                                <w:t>384,996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D17FA2E" w14:textId="77777777" w:rsidR="004F6DAD" w:rsidRDefault="004F6DA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BE586E3" w14:textId="77777777" w:rsidR="004F6DAD" w:rsidRDefault="00E32FAF">
                              <w:pPr>
                                <w:jc w:val="right"/>
                              </w:pPr>
                              <w:r>
                                <w:rPr>
                                  <w:rFonts w:ascii="Arial" w:eastAsia="Arial" w:hAnsi="Arial"/>
                                  <w:color w:val="000000"/>
                                  <w:sz w:val="16"/>
                                </w:rPr>
                                <w:t>384,996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747394" w14:textId="77777777" w:rsidR="004F6DAD" w:rsidRDefault="00E32FAF">
                              <w:pPr>
                                <w:jc w:val="right"/>
                              </w:pPr>
                              <w:r>
                                <w:rPr>
                                  <w:rFonts w:ascii="Arial" w:eastAsia="Arial" w:hAnsi="Arial"/>
                                  <w:color w:val="000000"/>
                                  <w:sz w:val="16"/>
                                </w:rPr>
                                <w:t>100.00</w:t>
                              </w:r>
                            </w:p>
                          </w:tc>
                        </w:tr>
                        <w:tr w:rsidR="004F6DAD" w14:paraId="23D991E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159CC33" w14:textId="77777777" w:rsidR="004F6DAD" w:rsidRDefault="00E32FAF">
                              <w:r>
                                <w:rPr>
                                  <w:rFonts w:ascii="Arial" w:eastAsia="Arial" w:hAnsi="Arial"/>
                                  <w:color w:val="000000"/>
                                  <w:sz w:val="16"/>
                                </w:rPr>
                                <w:t>ITC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CFB8637" w14:textId="77777777" w:rsidR="004F6DAD" w:rsidRDefault="00E32FAF">
                              <w:pPr>
                                <w:jc w:val="right"/>
                              </w:pPr>
                              <w:r>
                                <w:rPr>
                                  <w:rFonts w:ascii="Arial" w:eastAsia="Arial" w:hAnsi="Arial"/>
                                  <w:color w:val="000000"/>
                                  <w:sz w:val="16"/>
                                </w:rPr>
                                <w:t>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589C9C" w14:textId="77777777" w:rsidR="004F6DAD" w:rsidRDefault="00E32FAF">
                              <w:pPr>
                                <w:jc w:val="right"/>
                              </w:pPr>
                              <w:r>
                                <w:rPr>
                                  <w:rFonts w:ascii="Arial" w:eastAsia="Arial" w:hAnsi="Arial"/>
                                  <w:color w:val="000000"/>
                                  <w:sz w:val="16"/>
                                </w:rPr>
                                <w:t>28,001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A7CE216" w14:textId="77777777" w:rsidR="004F6DAD" w:rsidRDefault="00E32FAF">
                              <w:pPr>
                                <w:jc w:val="right"/>
                              </w:pPr>
                              <w:r>
                                <w:rPr>
                                  <w:rFonts w:ascii="Arial" w:eastAsia="Arial" w:hAnsi="Arial"/>
                                  <w:color w:val="000000"/>
                                  <w:sz w:val="16"/>
                                </w:rPr>
                                <w:t>28,001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FA68E4" w14:textId="77777777" w:rsidR="004F6DAD" w:rsidRDefault="004F6DA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896D92E" w14:textId="77777777" w:rsidR="004F6DAD" w:rsidRDefault="00E32FAF">
                              <w:pPr>
                                <w:jc w:val="right"/>
                              </w:pPr>
                              <w:r>
                                <w:rPr>
                                  <w:rFonts w:ascii="Arial" w:eastAsia="Arial" w:hAnsi="Arial"/>
                                  <w:color w:val="000000"/>
                                  <w:sz w:val="16"/>
                                </w:rPr>
                                <w:t>28,001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169832" w14:textId="77777777" w:rsidR="004F6DAD" w:rsidRDefault="00E32FAF">
                              <w:pPr>
                                <w:jc w:val="right"/>
                              </w:pPr>
                              <w:r>
                                <w:rPr>
                                  <w:rFonts w:ascii="Arial" w:eastAsia="Arial" w:hAnsi="Arial"/>
                                  <w:color w:val="000000"/>
                                  <w:sz w:val="16"/>
                                </w:rPr>
                                <w:t>100.00</w:t>
                              </w:r>
                            </w:p>
                          </w:tc>
                        </w:tr>
                        <w:tr w:rsidR="004F6DAD" w14:paraId="2C9723D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CBE24CD" w14:textId="77777777" w:rsidR="004F6DAD" w:rsidRDefault="00E32FAF">
                              <w:r>
                                <w:rPr>
                                  <w:rFonts w:ascii="Arial" w:eastAsia="Arial" w:hAnsi="Arial"/>
                                  <w:color w:val="000000"/>
                                  <w:sz w:val="16"/>
                                </w:rPr>
                                <w:t>UNAIDS</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96B1ED" w14:textId="77777777" w:rsidR="004F6DAD" w:rsidRDefault="00E32FAF">
                              <w:pPr>
                                <w:jc w:val="right"/>
                              </w:pPr>
                              <w:r>
                                <w:rPr>
                                  <w:rFonts w:ascii="Arial" w:eastAsia="Arial" w:hAnsi="Arial"/>
                                  <w:color w:val="000000"/>
                                  <w:sz w:val="16"/>
                                </w:rPr>
                                <w:t>185,815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34A8D8" w14:textId="77777777" w:rsidR="004F6DAD" w:rsidRDefault="00E32FAF">
                              <w:pPr>
                                <w:jc w:val="right"/>
                              </w:pPr>
                              <w:r>
                                <w:rPr>
                                  <w:rFonts w:ascii="Arial" w:eastAsia="Arial" w:hAnsi="Arial"/>
                                  <w:color w:val="000000"/>
                                  <w:sz w:val="16"/>
                                </w:rPr>
                                <w:t>184,920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C3E0E7B" w14:textId="77777777" w:rsidR="004F6DAD" w:rsidRDefault="00E32FAF">
                              <w:pPr>
                                <w:jc w:val="right"/>
                              </w:pPr>
                              <w:r>
                                <w:rPr>
                                  <w:rFonts w:ascii="Arial" w:eastAsia="Arial" w:hAnsi="Arial"/>
                                  <w:color w:val="000000"/>
                                  <w:sz w:val="16"/>
                                </w:rPr>
                                <w:t>184,919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BE5E5F" w14:textId="77777777" w:rsidR="004F6DAD" w:rsidRDefault="00E32FAF">
                              <w:pPr>
                                <w:jc w:val="right"/>
                              </w:pPr>
                              <w:r>
                                <w:rPr>
                                  <w:rFonts w:ascii="Arial" w:eastAsia="Arial" w:hAnsi="Arial"/>
                                  <w:color w:val="000000"/>
                                  <w:sz w:val="16"/>
                                </w:rPr>
                                <w:t>02</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9374C9D" w14:textId="77777777" w:rsidR="004F6DAD" w:rsidRDefault="00E32FAF">
                              <w:pPr>
                                <w:jc w:val="right"/>
                              </w:pPr>
                              <w:r>
                                <w:rPr>
                                  <w:rFonts w:ascii="Arial" w:eastAsia="Arial" w:hAnsi="Arial"/>
                                  <w:color w:val="000000"/>
                                  <w:sz w:val="16"/>
                                </w:rPr>
                                <w:t>184,920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82DE4D" w14:textId="77777777" w:rsidR="004F6DAD" w:rsidRDefault="00E32FAF">
                              <w:pPr>
                                <w:jc w:val="right"/>
                              </w:pPr>
                              <w:r>
                                <w:rPr>
                                  <w:rFonts w:ascii="Arial" w:eastAsia="Arial" w:hAnsi="Arial"/>
                                  <w:color w:val="000000"/>
                                  <w:sz w:val="16"/>
                                </w:rPr>
                                <w:t>100.00</w:t>
                              </w:r>
                            </w:p>
                          </w:tc>
                        </w:tr>
                        <w:tr w:rsidR="004F6DAD" w14:paraId="0CF0AFF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D45B582" w14:textId="77777777" w:rsidR="004F6DAD" w:rsidRDefault="00E32FAF">
                              <w:r>
                                <w:rPr>
                                  <w:rFonts w:ascii="Arial" w:eastAsia="Arial" w:hAnsi="Arial"/>
                                  <w:color w:val="000000"/>
                                  <w:sz w:val="16"/>
                                </w:rPr>
                                <w:t>UNCTAD</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65118FD" w14:textId="77777777" w:rsidR="004F6DAD" w:rsidRDefault="00E32FAF">
                              <w:pPr>
                                <w:jc w:val="right"/>
                              </w:pPr>
                              <w:r>
                                <w:rPr>
                                  <w:rFonts w:ascii="Arial" w:eastAsia="Arial" w:hAnsi="Arial"/>
                                  <w:color w:val="000000"/>
                                  <w:sz w:val="16"/>
                                </w:rPr>
                                <w:t>178,500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3876CD" w14:textId="77777777" w:rsidR="004F6DAD" w:rsidRDefault="00E32FAF">
                              <w:pPr>
                                <w:jc w:val="right"/>
                              </w:pPr>
                              <w:r>
                                <w:rPr>
                                  <w:rFonts w:ascii="Arial" w:eastAsia="Arial" w:hAnsi="Arial"/>
                                  <w:color w:val="000000"/>
                                  <w:sz w:val="16"/>
                                </w:rPr>
                                <w:t>176,016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1328EF4" w14:textId="77777777" w:rsidR="004F6DAD" w:rsidRDefault="00E32FAF">
                              <w:pPr>
                                <w:jc w:val="right"/>
                              </w:pPr>
                              <w:r>
                                <w:rPr>
                                  <w:rFonts w:ascii="Arial" w:eastAsia="Arial" w:hAnsi="Arial"/>
                                  <w:color w:val="000000"/>
                                  <w:sz w:val="16"/>
                                </w:rPr>
                                <w:t>176,016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BA329D7" w14:textId="77777777" w:rsidR="004F6DAD" w:rsidRDefault="00E32FAF">
                              <w:pPr>
                                <w:jc w:val="right"/>
                              </w:pPr>
                              <w:r>
                                <w:rPr>
                                  <w:rFonts w:ascii="Arial" w:eastAsia="Arial" w:hAnsi="Arial"/>
                                  <w:color w:val="000000"/>
                                  <w:sz w:val="16"/>
                                </w:rPr>
                                <w:t>00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D88F90A" w14:textId="77777777" w:rsidR="004F6DAD" w:rsidRDefault="00E32FAF">
                              <w:pPr>
                                <w:jc w:val="right"/>
                              </w:pPr>
                              <w:r>
                                <w:rPr>
                                  <w:rFonts w:ascii="Arial" w:eastAsia="Arial" w:hAnsi="Arial"/>
                                  <w:color w:val="000000"/>
                                  <w:sz w:val="16"/>
                                </w:rPr>
                                <w:t>176,016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C6EFF8" w14:textId="77777777" w:rsidR="004F6DAD" w:rsidRDefault="00E32FAF">
                              <w:pPr>
                                <w:jc w:val="right"/>
                              </w:pPr>
                              <w:r>
                                <w:rPr>
                                  <w:rFonts w:ascii="Arial" w:eastAsia="Arial" w:hAnsi="Arial"/>
                                  <w:color w:val="000000"/>
                                  <w:sz w:val="16"/>
                                </w:rPr>
                                <w:t>100.00</w:t>
                              </w:r>
                            </w:p>
                          </w:tc>
                        </w:tr>
                        <w:tr w:rsidR="004F6DAD" w14:paraId="7442B1B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89BA3C0" w14:textId="77777777" w:rsidR="004F6DAD" w:rsidRDefault="00E32FAF">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E5AA61" w14:textId="77777777" w:rsidR="004F6DAD" w:rsidRDefault="00E32FAF">
                              <w:pPr>
                                <w:jc w:val="right"/>
                              </w:pPr>
                              <w:r>
                                <w:rPr>
                                  <w:rFonts w:ascii="Arial" w:eastAsia="Arial" w:hAnsi="Arial"/>
                                  <w:color w:val="000000"/>
                                  <w:sz w:val="16"/>
                                </w:rPr>
                                <w:t>34,456,658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C63CD4" w14:textId="77777777" w:rsidR="004F6DAD" w:rsidRDefault="00E32FAF">
                              <w:pPr>
                                <w:jc w:val="right"/>
                              </w:pPr>
                              <w:r>
                                <w:rPr>
                                  <w:rFonts w:ascii="Arial" w:eastAsia="Arial" w:hAnsi="Arial"/>
                                  <w:color w:val="000000"/>
                                  <w:sz w:val="16"/>
                                </w:rPr>
                                <w:t>32,425,263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E1878F1" w14:textId="77777777" w:rsidR="004F6DAD" w:rsidRDefault="00E32FAF">
                              <w:pPr>
                                <w:jc w:val="right"/>
                              </w:pPr>
                              <w:r>
                                <w:rPr>
                                  <w:rFonts w:ascii="Arial" w:eastAsia="Arial" w:hAnsi="Arial"/>
                                  <w:color w:val="000000"/>
                                  <w:sz w:val="16"/>
                                </w:rPr>
                                <w:t>21,896,405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BE48CEA" w14:textId="77777777" w:rsidR="004F6DAD" w:rsidRDefault="00E32FAF">
                              <w:pPr>
                                <w:jc w:val="right"/>
                              </w:pPr>
                              <w:r>
                                <w:rPr>
                                  <w:rFonts w:ascii="Arial" w:eastAsia="Arial" w:hAnsi="Arial"/>
                                  <w:color w:val="000000"/>
                                  <w:sz w:val="16"/>
                                </w:rPr>
                                <w:t>2,240,864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9FEE545" w14:textId="77777777" w:rsidR="004F6DAD" w:rsidRDefault="00E32FAF">
                              <w:pPr>
                                <w:jc w:val="right"/>
                              </w:pPr>
                              <w:r>
                                <w:rPr>
                                  <w:rFonts w:ascii="Arial" w:eastAsia="Arial" w:hAnsi="Arial"/>
                                  <w:color w:val="000000"/>
                                  <w:sz w:val="16"/>
                                </w:rPr>
                                <w:t>24,137,270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AE5014" w14:textId="77777777" w:rsidR="004F6DAD" w:rsidRDefault="00E32FAF">
                              <w:pPr>
                                <w:jc w:val="right"/>
                              </w:pPr>
                              <w:r>
                                <w:rPr>
                                  <w:rFonts w:ascii="Arial" w:eastAsia="Arial" w:hAnsi="Arial"/>
                                  <w:color w:val="000000"/>
                                  <w:sz w:val="16"/>
                                </w:rPr>
                                <w:t>74.44</w:t>
                              </w:r>
                            </w:p>
                          </w:tc>
                        </w:tr>
                        <w:tr w:rsidR="004F6DAD" w14:paraId="15E8393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DA9420E" w14:textId="77777777" w:rsidR="004F6DAD" w:rsidRDefault="00E32FAF">
                              <w:r>
                                <w:rPr>
                                  <w:rFonts w:ascii="Arial" w:eastAsia="Arial" w:hAnsi="Arial"/>
                                  <w:color w:val="000000"/>
                                  <w:sz w:val="16"/>
                                </w:rPr>
                                <w:t>UNEP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57EBE1" w14:textId="77777777" w:rsidR="004F6DAD" w:rsidRDefault="00E32FAF">
                              <w:pPr>
                                <w:jc w:val="right"/>
                              </w:pPr>
                              <w:r>
                                <w:rPr>
                                  <w:rFonts w:ascii="Arial" w:eastAsia="Arial" w:hAnsi="Arial"/>
                                  <w:color w:val="000000"/>
                                  <w:sz w:val="16"/>
                                </w:rPr>
                                <w:t>439,244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500D394" w14:textId="77777777" w:rsidR="004F6DAD" w:rsidRDefault="00E32FAF">
                              <w:pPr>
                                <w:jc w:val="right"/>
                              </w:pPr>
                              <w:r>
                                <w:rPr>
                                  <w:rFonts w:ascii="Arial" w:eastAsia="Arial" w:hAnsi="Arial"/>
                                  <w:color w:val="000000"/>
                                  <w:sz w:val="16"/>
                                </w:rPr>
                                <w:t>439,244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BC1C17C" w14:textId="77777777" w:rsidR="004F6DAD" w:rsidRDefault="00E32FAF">
                              <w:pPr>
                                <w:jc w:val="right"/>
                              </w:pPr>
                              <w:r>
                                <w:rPr>
                                  <w:rFonts w:ascii="Arial" w:eastAsia="Arial" w:hAnsi="Arial"/>
                                  <w:color w:val="000000"/>
                                  <w:sz w:val="16"/>
                                </w:rPr>
                                <w:t>430,224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28A163" w14:textId="77777777" w:rsidR="004F6DAD" w:rsidRDefault="00E32FAF">
                              <w:pPr>
                                <w:jc w:val="right"/>
                              </w:pPr>
                              <w:r>
                                <w:rPr>
                                  <w:rFonts w:ascii="Arial" w:eastAsia="Arial" w:hAnsi="Arial"/>
                                  <w:color w:val="000000"/>
                                  <w:sz w:val="16"/>
                                </w:rPr>
                                <w:t>113</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8C45006" w14:textId="77777777" w:rsidR="004F6DAD" w:rsidRDefault="00E32FAF">
                              <w:pPr>
                                <w:jc w:val="right"/>
                              </w:pPr>
                              <w:r>
                                <w:rPr>
                                  <w:rFonts w:ascii="Arial" w:eastAsia="Arial" w:hAnsi="Arial"/>
                                  <w:color w:val="000000"/>
                                  <w:sz w:val="16"/>
                                </w:rPr>
                                <w:t>430,337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3EAFBA" w14:textId="77777777" w:rsidR="004F6DAD" w:rsidRDefault="00E32FAF">
                              <w:pPr>
                                <w:jc w:val="right"/>
                              </w:pPr>
                              <w:r>
                                <w:rPr>
                                  <w:rFonts w:ascii="Arial" w:eastAsia="Arial" w:hAnsi="Arial"/>
                                  <w:color w:val="000000"/>
                                  <w:sz w:val="16"/>
                                </w:rPr>
                                <w:t>97.97</w:t>
                              </w:r>
                            </w:p>
                          </w:tc>
                        </w:tr>
                        <w:tr w:rsidR="004F6DAD" w14:paraId="7CC651D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8E84AED" w14:textId="77777777" w:rsidR="004F6DAD" w:rsidRDefault="00E32FAF">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8F2C4E" w14:textId="77777777" w:rsidR="004F6DAD" w:rsidRDefault="00E32FAF">
                              <w:pPr>
                                <w:jc w:val="right"/>
                              </w:pPr>
                              <w:r>
                                <w:rPr>
                                  <w:rFonts w:ascii="Arial" w:eastAsia="Arial" w:hAnsi="Arial"/>
                                  <w:color w:val="000000"/>
                                  <w:sz w:val="16"/>
                                </w:rPr>
                                <w:t>934,118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9A38DBE" w14:textId="77777777" w:rsidR="004F6DAD" w:rsidRDefault="00E32FAF">
                              <w:pPr>
                                <w:jc w:val="right"/>
                              </w:pPr>
                              <w:r>
                                <w:rPr>
                                  <w:rFonts w:ascii="Arial" w:eastAsia="Arial" w:hAnsi="Arial"/>
                                  <w:color w:val="000000"/>
                                  <w:sz w:val="16"/>
                                </w:rPr>
                                <w:t>808,118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28190F4" w14:textId="77777777" w:rsidR="004F6DAD" w:rsidRDefault="00E32FAF">
                              <w:pPr>
                                <w:jc w:val="right"/>
                              </w:pPr>
                              <w:r>
                                <w:rPr>
                                  <w:rFonts w:ascii="Arial" w:eastAsia="Arial" w:hAnsi="Arial"/>
                                  <w:color w:val="000000"/>
                                  <w:sz w:val="16"/>
                                </w:rPr>
                                <w:t>808,118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2E629" w14:textId="77777777" w:rsidR="004F6DAD" w:rsidRDefault="004F6DA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764A71B" w14:textId="77777777" w:rsidR="004F6DAD" w:rsidRDefault="00E32FAF">
                              <w:pPr>
                                <w:jc w:val="right"/>
                              </w:pPr>
                              <w:r>
                                <w:rPr>
                                  <w:rFonts w:ascii="Arial" w:eastAsia="Arial" w:hAnsi="Arial"/>
                                  <w:color w:val="000000"/>
                                  <w:sz w:val="16"/>
                                </w:rPr>
                                <w:t>808,118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6BAC85" w14:textId="77777777" w:rsidR="004F6DAD" w:rsidRDefault="00E32FAF">
                              <w:pPr>
                                <w:jc w:val="right"/>
                              </w:pPr>
                              <w:r>
                                <w:rPr>
                                  <w:rFonts w:ascii="Arial" w:eastAsia="Arial" w:hAnsi="Arial"/>
                                  <w:color w:val="000000"/>
                                  <w:sz w:val="16"/>
                                </w:rPr>
                                <w:t>100.00</w:t>
                              </w:r>
                            </w:p>
                          </w:tc>
                        </w:tr>
                        <w:tr w:rsidR="004F6DAD" w14:paraId="1FA266B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F3F8C89" w14:textId="77777777" w:rsidR="004F6DAD" w:rsidRDefault="00E32FAF">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3FF4A59" w14:textId="77777777" w:rsidR="004F6DAD" w:rsidRDefault="00E32FAF">
                              <w:pPr>
                                <w:jc w:val="right"/>
                              </w:pPr>
                              <w:r>
                                <w:rPr>
                                  <w:rFonts w:ascii="Arial" w:eastAsia="Arial" w:hAnsi="Arial"/>
                                  <w:color w:val="000000"/>
                                  <w:sz w:val="16"/>
                                </w:rPr>
                                <w:t>5,945,604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3D4055D" w14:textId="77777777" w:rsidR="004F6DAD" w:rsidRDefault="00E32FAF">
                              <w:pPr>
                                <w:jc w:val="right"/>
                              </w:pPr>
                              <w:r>
                                <w:rPr>
                                  <w:rFonts w:ascii="Arial" w:eastAsia="Arial" w:hAnsi="Arial"/>
                                  <w:color w:val="000000"/>
                                  <w:sz w:val="16"/>
                                </w:rPr>
                                <w:t>5,820,132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7DE69C5" w14:textId="77777777" w:rsidR="004F6DAD" w:rsidRDefault="00E32FAF">
                              <w:pPr>
                                <w:jc w:val="right"/>
                              </w:pPr>
                              <w:r>
                                <w:rPr>
                                  <w:rFonts w:ascii="Arial" w:eastAsia="Arial" w:hAnsi="Arial"/>
                                  <w:color w:val="000000"/>
                                  <w:sz w:val="16"/>
                                </w:rPr>
                                <w:t>5,539,524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A8C921E" w14:textId="77777777" w:rsidR="004F6DAD" w:rsidRDefault="00E32FAF">
                              <w:pPr>
                                <w:jc w:val="right"/>
                              </w:pPr>
                              <w:r>
                                <w:rPr>
                                  <w:rFonts w:ascii="Arial" w:eastAsia="Arial" w:hAnsi="Arial"/>
                                  <w:color w:val="000000"/>
                                  <w:sz w:val="16"/>
                                </w:rPr>
                                <w:t>210,086</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DCE63C9" w14:textId="77777777" w:rsidR="004F6DAD" w:rsidRDefault="00E32FAF">
                              <w:pPr>
                                <w:jc w:val="right"/>
                              </w:pPr>
                              <w:r>
                                <w:rPr>
                                  <w:rFonts w:ascii="Arial" w:eastAsia="Arial" w:hAnsi="Arial"/>
                                  <w:color w:val="000000"/>
                                  <w:sz w:val="16"/>
                                </w:rPr>
                                <w:t>5,749,610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D6FC86" w14:textId="77777777" w:rsidR="004F6DAD" w:rsidRDefault="00E32FAF">
                              <w:pPr>
                                <w:jc w:val="right"/>
                              </w:pPr>
                              <w:r>
                                <w:rPr>
                                  <w:rFonts w:ascii="Arial" w:eastAsia="Arial" w:hAnsi="Arial"/>
                                  <w:color w:val="000000"/>
                                  <w:sz w:val="16"/>
                                </w:rPr>
                                <w:t>98.79</w:t>
                              </w:r>
                            </w:p>
                          </w:tc>
                        </w:tr>
                        <w:tr w:rsidR="004F6DAD" w14:paraId="7E0A0F7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44C3422" w14:textId="77777777" w:rsidR="004F6DAD" w:rsidRDefault="00E32FAF">
                              <w:r>
                                <w:rPr>
                                  <w:rFonts w:ascii="Arial" w:eastAsia="Arial" w:hAnsi="Arial"/>
                                  <w:color w:val="000000"/>
                                  <w:sz w:val="16"/>
                                </w:rPr>
                                <w:t>UNHCR</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A78BD2A" w14:textId="77777777" w:rsidR="004F6DAD" w:rsidRDefault="00E32FAF">
                              <w:pPr>
                                <w:jc w:val="right"/>
                              </w:pPr>
                              <w:r>
                                <w:rPr>
                                  <w:rFonts w:ascii="Arial" w:eastAsia="Arial" w:hAnsi="Arial"/>
                                  <w:color w:val="000000"/>
                                  <w:sz w:val="16"/>
                                </w:rPr>
                                <w:t>125,000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FDD2AB" w14:textId="77777777" w:rsidR="004F6DAD" w:rsidRDefault="00E32FAF">
                              <w:pPr>
                                <w:jc w:val="right"/>
                              </w:pPr>
                              <w:r>
                                <w:rPr>
                                  <w:rFonts w:ascii="Arial" w:eastAsia="Arial" w:hAnsi="Arial"/>
                                  <w:color w:val="000000"/>
                                  <w:sz w:val="16"/>
                                </w:rPr>
                                <w:t>125,000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887BEDE" w14:textId="77777777" w:rsidR="004F6DAD" w:rsidRDefault="00E32FAF">
                              <w:pPr>
                                <w:jc w:val="right"/>
                              </w:pPr>
                              <w:r>
                                <w:rPr>
                                  <w:rFonts w:ascii="Arial" w:eastAsia="Arial" w:hAnsi="Arial"/>
                                  <w:color w:val="000000"/>
                                  <w:sz w:val="16"/>
                                </w:rPr>
                                <w:t>28,780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B20ED5" w14:textId="77777777" w:rsidR="004F6DAD" w:rsidRDefault="00E32FAF">
                              <w:pPr>
                                <w:jc w:val="right"/>
                              </w:pPr>
                              <w:r>
                                <w:rPr>
                                  <w:rFonts w:ascii="Arial" w:eastAsia="Arial" w:hAnsi="Arial"/>
                                  <w:color w:val="000000"/>
                                  <w:sz w:val="16"/>
                                </w:rPr>
                                <w:t>96,220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BEFE674" w14:textId="77777777" w:rsidR="004F6DAD" w:rsidRDefault="00E32FAF">
                              <w:pPr>
                                <w:jc w:val="right"/>
                              </w:pPr>
                              <w:r>
                                <w:rPr>
                                  <w:rFonts w:ascii="Arial" w:eastAsia="Arial" w:hAnsi="Arial"/>
                                  <w:color w:val="000000"/>
                                  <w:sz w:val="16"/>
                                </w:rPr>
                                <w:t>125,000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68F19E" w14:textId="77777777" w:rsidR="004F6DAD" w:rsidRDefault="00E32FAF">
                              <w:pPr>
                                <w:jc w:val="right"/>
                              </w:pPr>
                              <w:r>
                                <w:rPr>
                                  <w:rFonts w:ascii="Arial" w:eastAsia="Arial" w:hAnsi="Arial"/>
                                  <w:color w:val="000000"/>
                                  <w:sz w:val="16"/>
                                </w:rPr>
                                <w:t>100.00</w:t>
                              </w:r>
                            </w:p>
                          </w:tc>
                        </w:tr>
                        <w:tr w:rsidR="004F6DAD" w14:paraId="0BDBB2C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2FF421B" w14:textId="77777777" w:rsidR="004F6DAD" w:rsidRDefault="00E32FAF">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9800EA" w14:textId="77777777" w:rsidR="004F6DAD" w:rsidRDefault="00E32FAF">
                              <w:pPr>
                                <w:jc w:val="right"/>
                              </w:pPr>
                              <w:r>
                                <w:rPr>
                                  <w:rFonts w:ascii="Arial" w:eastAsia="Arial" w:hAnsi="Arial"/>
                                  <w:color w:val="000000"/>
                                  <w:sz w:val="16"/>
                                </w:rPr>
                                <w:t>13,913,865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367FB8E" w14:textId="77777777" w:rsidR="004F6DAD" w:rsidRDefault="00E32FAF">
                              <w:pPr>
                                <w:jc w:val="right"/>
                              </w:pPr>
                              <w:r>
                                <w:rPr>
                                  <w:rFonts w:ascii="Arial" w:eastAsia="Arial" w:hAnsi="Arial"/>
                                  <w:color w:val="000000"/>
                                  <w:sz w:val="16"/>
                                </w:rPr>
                                <w:t>13,548,480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72A5BD1" w14:textId="77777777" w:rsidR="004F6DAD" w:rsidRDefault="00E32FAF">
                              <w:pPr>
                                <w:jc w:val="right"/>
                              </w:pPr>
                              <w:r>
                                <w:rPr>
                                  <w:rFonts w:ascii="Arial" w:eastAsia="Arial" w:hAnsi="Arial"/>
                                  <w:color w:val="000000"/>
                                  <w:sz w:val="16"/>
                                </w:rPr>
                                <w:t>10,274,878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F11239D" w14:textId="77777777" w:rsidR="004F6DAD" w:rsidRDefault="00E32FAF">
                              <w:pPr>
                                <w:jc w:val="right"/>
                              </w:pPr>
                              <w:r>
                                <w:rPr>
                                  <w:rFonts w:ascii="Arial" w:eastAsia="Arial" w:hAnsi="Arial"/>
                                  <w:color w:val="000000"/>
                                  <w:sz w:val="16"/>
                                </w:rPr>
                                <w:t>2,753,877</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F900AD6" w14:textId="77777777" w:rsidR="004F6DAD" w:rsidRDefault="00E32FAF">
                              <w:pPr>
                                <w:jc w:val="right"/>
                              </w:pPr>
                              <w:r>
                                <w:rPr>
                                  <w:rFonts w:ascii="Arial" w:eastAsia="Arial" w:hAnsi="Arial"/>
                                  <w:color w:val="000000"/>
                                  <w:sz w:val="16"/>
                                </w:rPr>
                                <w:t>13,028,755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3FC948E" w14:textId="77777777" w:rsidR="004F6DAD" w:rsidRDefault="00E32FAF">
                              <w:pPr>
                                <w:jc w:val="right"/>
                              </w:pPr>
                              <w:r>
                                <w:rPr>
                                  <w:rFonts w:ascii="Arial" w:eastAsia="Arial" w:hAnsi="Arial"/>
                                  <w:color w:val="000000"/>
                                  <w:sz w:val="16"/>
                                </w:rPr>
                                <w:t>96.16</w:t>
                              </w:r>
                            </w:p>
                          </w:tc>
                        </w:tr>
                        <w:tr w:rsidR="004F6DAD" w14:paraId="0D8036A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6662FB3" w14:textId="77777777" w:rsidR="004F6DAD" w:rsidRDefault="00E32FAF">
                              <w:r>
                                <w:rPr>
                                  <w:rFonts w:ascii="Arial" w:eastAsia="Arial" w:hAnsi="Arial"/>
                                  <w:color w:val="000000"/>
                                  <w:sz w:val="16"/>
                                </w:rPr>
                                <w:t>UNIDO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9408A5F" w14:textId="77777777" w:rsidR="004F6DAD" w:rsidRDefault="00E32FAF">
                              <w:pPr>
                                <w:jc w:val="right"/>
                              </w:pPr>
                              <w:r>
                                <w:rPr>
                                  <w:rFonts w:ascii="Arial" w:eastAsia="Arial" w:hAnsi="Arial"/>
                                  <w:color w:val="000000"/>
                                  <w:sz w:val="16"/>
                                </w:rPr>
                                <w:t>665,946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C0915A8" w14:textId="77777777" w:rsidR="004F6DAD" w:rsidRDefault="00E32FAF">
                              <w:pPr>
                                <w:jc w:val="right"/>
                              </w:pPr>
                              <w:r>
                                <w:rPr>
                                  <w:rFonts w:ascii="Arial" w:eastAsia="Arial" w:hAnsi="Arial"/>
                                  <w:color w:val="000000"/>
                                  <w:sz w:val="16"/>
                                </w:rPr>
                                <w:t>483,815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390C23E" w14:textId="77777777" w:rsidR="004F6DAD" w:rsidRDefault="00E32FAF">
                              <w:pPr>
                                <w:jc w:val="right"/>
                              </w:pPr>
                              <w:r>
                                <w:rPr>
                                  <w:rFonts w:ascii="Arial" w:eastAsia="Arial" w:hAnsi="Arial"/>
                                  <w:color w:val="000000"/>
                                  <w:sz w:val="16"/>
                                </w:rPr>
                                <w:t>483,815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378BA29" w14:textId="77777777" w:rsidR="004F6DAD" w:rsidRDefault="004F6DA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98A977B" w14:textId="77777777" w:rsidR="004F6DAD" w:rsidRDefault="00E32FAF">
                              <w:pPr>
                                <w:jc w:val="right"/>
                              </w:pPr>
                              <w:r>
                                <w:rPr>
                                  <w:rFonts w:ascii="Arial" w:eastAsia="Arial" w:hAnsi="Arial"/>
                                  <w:color w:val="000000"/>
                                  <w:sz w:val="16"/>
                                </w:rPr>
                                <w:t>483,815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E20255" w14:textId="77777777" w:rsidR="004F6DAD" w:rsidRDefault="00E32FAF">
                              <w:pPr>
                                <w:jc w:val="right"/>
                              </w:pPr>
                              <w:r>
                                <w:rPr>
                                  <w:rFonts w:ascii="Arial" w:eastAsia="Arial" w:hAnsi="Arial"/>
                                  <w:color w:val="000000"/>
                                  <w:sz w:val="16"/>
                                </w:rPr>
                                <w:t>100.00</w:t>
                              </w:r>
                            </w:p>
                          </w:tc>
                        </w:tr>
                        <w:tr w:rsidR="004F6DAD" w14:paraId="46153A6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ABD2186" w14:textId="77777777" w:rsidR="004F6DAD" w:rsidRDefault="00E32FAF">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4BBD365" w14:textId="77777777" w:rsidR="004F6DAD" w:rsidRDefault="00E32FAF">
                              <w:pPr>
                                <w:jc w:val="right"/>
                              </w:pPr>
                              <w:r>
                                <w:rPr>
                                  <w:rFonts w:ascii="Arial" w:eastAsia="Arial" w:hAnsi="Arial"/>
                                  <w:color w:val="000000"/>
                                  <w:sz w:val="16"/>
                                </w:rPr>
                                <w:t>388,589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A988A3" w14:textId="77777777" w:rsidR="004F6DAD" w:rsidRDefault="00E32FAF">
                              <w:pPr>
                                <w:jc w:val="right"/>
                              </w:pPr>
                              <w:r>
                                <w:rPr>
                                  <w:rFonts w:ascii="Arial" w:eastAsia="Arial" w:hAnsi="Arial"/>
                                  <w:color w:val="000000"/>
                                  <w:sz w:val="16"/>
                                </w:rPr>
                                <w:t>377,122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6EB7881" w14:textId="77777777" w:rsidR="004F6DAD" w:rsidRDefault="00E32FAF">
                              <w:pPr>
                                <w:jc w:val="right"/>
                              </w:pPr>
                              <w:r>
                                <w:rPr>
                                  <w:rFonts w:ascii="Arial" w:eastAsia="Arial" w:hAnsi="Arial"/>
                                  <w:color w:val="000000"/>
                                  <w:sz w:val="16"/>
                                </w:rPr>
                                <w:t>377,122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27ADBE8" w14:textId="77777777" w:rsidR="004F6DAD" w:rsidRDefault="00E32FAF">
                              <w:pPr>
                                <w:jc w:val="right"/>
                              </w:pPr>
                              <w:r>
                                <w:rPr>
                                  <w:rFonts w:ascii="Arial" w:eastAsia="Arial" w:hAnsi="Arial"/>
                                  <w:color w:val="000000"/>
                                  <w:sz w:val="16"/>
                                </w:rPr>
                                <w:t>00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E53349C" w14:textId="77777777" w:rsidR="004F6DAD" w:rsidRDefault="00E32FAF">
                              <w:pPr>
                                <w:jc w:val="right"/>
                              </w:pPr>
                              <w:r>
                                <w:rPr>
                                  <w:rFonts w:ascii="Arial" w:eastAsia="Arial" w:hAnsi="Arial"/>
                                  <w:color w:val="000000"/>
                                  <w:sz w:val="16"/>
                                </w:rPr>
                                <w:t>377,122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164300" w14:textId="77777777" w:rsidR="004F6DAD" w:rsidRDefault="00E32FAF">
                              <w:pPr>
                                <w:jc w:val="right"/>
                              </w:pPr>
                              <w:r>
                                <w:rPr>
                                  <w:rFonts w:ascii="Arial" w:eastAsia="Arial" w:hAnsi="Arial"/>
                                  <w:color w:val="000000"/>
                                  <w:sz w:val="16"/>
                                </w:rPr>
                                <w:t>100.00</w:t>
                              </w:r>
                            </w:p>
                          </w:tc>
                        </w:tr>
                        <w:tr w:rsidR="004F6DAD" w14:paraId="14C5C9C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76F6939" w14:textId="77777777" w:rsidR="004F6DAD" w:rsidRDefault="00E32FAF">
                              <w:r>
                                <w:rPr>
                                  <w:rFonts w:ascii="Arial" w:eastAsia="Arial" w:hAnsi="Arial"/>
                                  <w:color w:val="000000"/>
                                  <w:sz w:val="16"/>
                                </w:rPr>
                                <w:t>UNWOMEN</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82492B0" w14:textId="77777777" w:rsidR="004F6DAD" w:rsidRDefault="00E32FAF">
                              <w:pPr>
                                <w:jc w:val="right"/>
                              </w:pPr>
                              <w:r>
                                <w:rPr>
                                  <w:rFonts w:ascii="Arial" w:eastAsia="Arial" w:hAnsi="Arial"/>
                                  <w:color w:val="000000"/>
                                  <w:sz w:val="16"/>
                                </w:rPr>
                                <w:t>7,366,017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E1C41C1" w14:textId="77777777" w:rsidR="004F6DAD" w:rsidRDefault="00E32FAF">
                              <w:pPr>
                                <w:jc w:val="right"/>
                              </w:pPr>
                              <w:r>
                                <w:rPr>
                                  <w:rFonts w:ascii="Arial" w:eastAsia="Arial" w:hAnsi="Arial"/>
                                  <w:color w:val="000000"/>
                                  <w:sz w:val="16"/>
                                </w:rPr>
                                <w:t>7,316,681</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D135E75" w14:textId="77777777" w:rsidR="004F6DAD" w:rsidRDefault="00E32FAF">
                              <w:pPr>
                                <w:jc w:val="right"/>
                              </w:pPr>
                              <w:r>
                                <w:rPr>
                                  <w:rFonts w:ascii="Arial" w:eastAsia="Arial" w:hAnsi="Arial"/>
                                  <w:color w:val="000000"/>
                                  <w:sz w:val="16"/>
                                </w:rPr>
                                <w:t>5,236,808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1B8412" w14:textId="77777777" w:rsidR="004F6DAD" w:rsidRDefault="00E32FAF">
                              <w:pPr>
                                <w:jc w:val="right"/>
                              </w:pPr>
                              <w:r>
                                <w:rPr>
                                  <w:rFonts w:ascii="Arial" w:eastAsia="Arial" w:hAnsi="Arial"/>
                                  <w:color w:val="000000"/>
                                  <w:sz w:val="16"/>
                                </w:rPr>
                                <w:t>1,213,424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9A69102" w14:textId="77777777" w:rsidR="004F6DAD" w:rsidRDefault="00E32FAF">
                              <w:pPr>
                                <w:jc w:val="right"/>
                              </w:pPr>
                              <w:r>
                                <w:rPr>
                                  <w:rFonts w:ascii="Arial" w:eastAsia="Arial" w:hAnsi="Arial"/>
                                  <w:color w:val="000000"/>
                                  <w:sz w:val="16"/>
                                </w:rPr>
                                <w:t>6,450,232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15FE34" w14:textId="77777777" w:rsidR="004F6DAD" w:rsidRDefault="00E32FAF">
                              <w:pPr>
                                <w:jc w:val="right"/>
                              </w:pPr>
                              <w:r>
                                <w:rPr>
                                  <w:rFonts w:ascii="Arial" w:eastAsia="Arial" w:hAnsi="Arial"/>
                                  <w:color w:val="000000"/>
                                  <w:sz w:val="16"/>
                                </w:rPr>
                                <w:t>88.16</w:t>
                              </w:r>
                            </w:p>
                          </w:tc>
                        </w:tr>
                        <w:tr w:rsidR="004F6DAD" w14:paraId="6D5BBF2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2DA1283" w14:textId="77777777" w:rsidR="004F6DAD" w:rsidRDefault="00E32FAF">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304E8CF" w14:textId="77777777" w:rsidR="004F6DAD" w:rsidRDefault="00E32FAF">
                              <w:pPr>
                                <w:jc w:val="right"/>
                              </w:pPr>
                              <w:r>
                                <w:rPr>
                                  <w:rFonts w:ascii="Arial" w:eastAsia="Arial" w:hAnsi="Arial"/>
                                  <w:color w:val="000000"/>
                                  <w:sz w:val="16"/>
                                </w:rPr>
                                <w:t>890,536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641009" w14:textId="77777777" w:rsidR="004F6DAD" w:rsidRDefault="00E32FAF">
                              <w:pPr>
                                <w:jc w:val="right"/>
                              </w:pPr>
                              <w:r>
                                <w:rPr>
                                  <w:rFonts w:ascii="Arial" w:eastAsia="Arial" w:hAnsi="Arial"/>
                                  <w:color w:val="000000"/>
                                  <w:sz w:val="16"/>
                                </w:rPr>
                                <w:t>799,852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FC81B02" w14:textId="77777777" w:rsidR="004F6DAD" w:rsidRDefault="00E32FAF">
                              <w:pPr>
                                <w:jc w:val="right"/>
                              </w:pPr>
                              <w:r>
                                <w:rPr>
                                  <w:rFonts w:ascii="Arial" w:eastAsia="Arial" w:hAnsi="Arial"/>
                                  <w:color w:val="000000"/>
                                  <w:sz w:val="16"/>
                                </w:rPr>
                                <w:t>799,852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AC0E3BC" w14:textId="77777777" w:rsidR="004F6DAD" w:rsidRDefault="004F6DA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4ED6C21" w14:textId="77777777" w:rsidR="004F6DAD" w:rsidRDefault="00E32FAF">
                              <w:pPr>
                                <w:jc w:val="right"/>
                              </w:pPr>
                              <w:r>
                                <w:rPr>
                                  <w:rFonts w:ascii="Arial" w:eastAsia="Arial" w:hAnsi="Arial"/>
                                  <w:color w:val="000000"/>
                                  <w:sz w:val="16"/>
                                </w:rPr>
                                <w:t>799,852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359F6BE" w14:textId="77777777" w:rsidR="004F6DAD" w:rsidRDefault="00E32FAF">
                              <w:pPr>
                                <w:jc w:val="right"/>
                              </w:pPr>
                              <w:r>
                                <w:rPr>
                                  <w:rFonts w:ascii="Arial" w:eastAsia="Arial" w:hAnsi="Arial"/>
                                  <w:color w:val="000000"/>
                                  <w:sz w:val="16"/>
                                </w:rPr>
                                <w:t>100.00</w:t>
                              </w:r>
                            </w:p>
                          </w:tc>
                        </w:tr>
                        <w:tr w:rsidR="004F6DAD" w14:paraId="492FC53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3C1E741" w14:textId="77777777" w:rsidR="004F6DAD" w:rsidRDefault="00E32FAF">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D19495" w14:textId="77777777" w:rsidR="004F6DAD" w:rsidRDefault="00E32FAF">
                              <w:pPr>
                                <w:jc w:val="right"/>
                              </w:pPr>
                              <w:r>
                                <w:rPr>
                                  <w:rFonts w:ascii="Arial" w:eastAsia="Arial" w:hAnsi="Arial"/>
                                  <w:b/>
                                  <w:color w:val="000000"/>
                                  <w:sz w:val="16"/>
                                </w:rPr>
                                <w:t>67,296,495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3E0E97" w14:textId="77777777" w:rsidR="004F6DAD" w:rsidRDefault="00E32FAF">
                              <w:pPr>
                                <w:jc w:val="right"/>
                              </w:pPr>
                              <w:r>
                                <w:rPr>
                                  <w:rFonts w:ascii="Arial" w:eastAsia="Arial" w:hAnsi="Arial"/>
                                  <w:b/>
                                  <w:color w:val="000000"/>
                                  <w:sz w:val="16"/>
                                </w:rPr>
                                <w:t>64,259,430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EC2976F" w14:textId="77777777" w:rsidR="004F6DAD" w:rsidRDefault="00E32FAF">
                              <w:pPr>
                                <w:jc w:val="right"/>
                              </w:pPr>
                              <w:r>
                                <w:rPr>
                                  <w:rFonts w:ascii="Arial" w:eastAsia="Arial" w:hAnsi="Arial"/>
                                  <w:b/>
                                  <w:color w:val="000000"/>
                                  <w:sz w:val="16"/>
                                </w:rPr>
                                <w:t>47,266,585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A3882B2" w14:textId="77777777" w:rsidR="004F6DAD" w:rsidRDefault="00E32FAF">
                              <w:pPr>
                                <w:jc w:val="right"/>
                              </w:pPr>
                              <w:r>
                                <w:rPr>
                                  <w:rFonts w:ascii="Arial" w:eastAsia="Arial" w:hAnsi="Arial"/>
                                  <w:b/>
                                  <w:color w:val="000000"/>
                                  <w:sz w:val="16"/>
                                </w:rPr>
                                <w:t>6,987,943</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4FACCCB" w14:textId="77777777" w:rsidR="004F6DAD" w:rsidRDefault="00E32FAF">
                              <w:pPr>
                                <w:jc w:val="right"/>
                              </w:pPr>
                              <w:r>
                                <w:rPr>
                                  <w:rFonts w:ascii="Arial" w:eastAsia="Arial" w:hAnsi="Arial"/>
                                  <w:b/>
                                  <w:color w:val="000000"/>
                                  <w:sz w:val="16"/>
                                </w:rPr>
                                <w:t>54,254,528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8F5153" w14:textId="77777777" w:rsidR="004F6DAD" w:rsidRDefault="00E32FAF">
                              <w:pPr>
                                <w:jc w:val="right"/>
                              </w:pPr>
                              <w:r>
                                <w:rPr>
                                  <w:rFonts w:ascii="Arial" w:eastAsia="Arial" w:hAnsi="Arial"/>
                                  <w:b/>
                                  <w:color w:val="000000"/>
                                  <w:sz w:val="16"/>
                                </w:rPr>
                                <w:t>84.43</w:t>
                              </w:r>
                            </w:p>
                          </w:tc>
                        </w:tr>
                      </w:tbl>
                      <w:p w14:paraId="48AE2760" w14:textId="77777777" w:rsidR="004F6DAD" w:rsidRDefault="004F6DAD"/>
                    </w:tc>
                    <w:tc>
                      <w:tcPr>
                        <w:tcW w:w="1138" w:type="dxa"/>
                      </w:tcPr>
                      <w:p w14:paraId="5C295787" w14:textId="77777777" w:rsidR="004F6DAD" w:rsidRDefault="004F6DAD">
                        <w:pPr>
                          <w:pStyle w:val="EmptyCellLayoutStyle"/>
                        </w:pPr>
                      </w:p>
                    </w:tc>
                  </w:tr>
                </w:tbl>
                <w:p w14:paraId="2D08BE2D" w14:textId="77777777" w:rsidR="004F6DAD" w:rsidRDefault="004F6DAD"/>
              </w:tc>
            </w:tr>
          </w:tbl>
          <w:p w14:paraId="6986E465" w14:textId="77777777" w:rsidR="004F6DAD" w:rsidRDefault="004F6DAD"/>
        </w:tc>
      </w:tr>
    </w:tbl>
    <w:p w14:paraId="2CB3B7C1"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470C9F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4F6DAD" w14:paraId="1374DA7B" w14:textId="77777777">
              <w:trPr>
                <w:trHeight w:val="566"/>
              </w:trPr>
              <w:tc>
                <w:tcPr>
                  <w:tcW w:w="1134" w:type="dxa"/>
                </w:tcPr>
                <w:p w14:paraId="059D411B" w14:textId="77777777" w:rsidR="004F6DAD" w:rsidRDefault="004F6DAD">
                  <w:pPr>
                    <w:pStyle w:val="EmptyCellLayoutStyle"/>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4F6DAD" w14:paraId="4CB2C0D9" w14:textId="77777777">
                    <w:trPr>
                      <w:trHeight w:val="488"/>
                    </w:trPr>
                    <w:tc>
                      <w:tcPr>
                        <w:tcW w:w="9637" w:type="dxa"/>
                        <w:tcBorders>
                          <w:top w:val="nil"/>
                          <w:left w:val="nil"/>
                          <w:bottom w:val="nil"/>
                          <w:right w:val="nil"/>
                        </w:tcBorders>
                        <w:tcMar>
                          <w:top w:w="39" w:type="dxa"/>
                          <w:left w:w="39" w:type="dxa"/>
                          <w:bottom w:w="39" w:type="dxa"/>
                          <w:right w:w="39" w:type="dxa"/>
                        </w:tcMar>
                      </w:tcPr>
                      <w:p w14:paraId="7CD7620D" w14:textId="62FE95D0" w:rsidR="004F6DAD" w:rsidRDefault="00E32FAF">
                        <w:r>
                          <w:rPr>
                            <w:rFonts w:ascii="Calibri" w:eastAsia="Calibri" w:hAnsi="Calibri"/>
                            <w:b/>
                            <w:color w:val="0082BF"/>
                            <w:sz w:val="21"/>
                          </w:rPr>
                          <w:t>5.2 EXPENDITURE BY UNDAF OUTCOME</w:t>
                        </w:r>
                      </w:p>
                      <w:p w14:paraId="6DD9843B" w14:textId="5D909A02" w:rsidR="004F6DAD" w:rsidRDefault="00E32FAF">
                        <w:r>
                          <w:rPr>
                            <w:rFonts w:ascii="Calibri" w:eastAsia="Calibri" w:hAnsi="Calibri"/>
                            <w:color w:val="000000"/>
                          </w:rPr>
                          <w:t>Table 5.2 displays the net funded amounts, expenditures incurred and the financial delivery rates by UNDAF Outcome.</w:t>
                        </w:r>
                      </w:p>
                    </w:tc>
                  </w:tr>
                </w:tbl>
                <w:p w14:paraId="009D1097" w14:textId="77777777" w:rsidR="004F6DAD" w:rsidRDefault="004F6DAD"/>
              </w:tc>
              <w:tc>
                <w:tcPr>
                  <w:tcW w:w="1134" w:type="dxa"/>
                </w:tcPr>
                <w:p w14:paraId="24921679" w14:textId="77777777" w:rsidR="004F6DAD" w:rsidRDefault="004F6DAD">
                  <w:pPr>
                    <w:pStyle w:val="EmptyCellLayoutStyle"/>
                  </w:pPr>
                </w:p>
              </w:tc>
            </w:tr>
          </w:tbl>
          <w:p w14:paraId="04EE5A58" w14:textId="77777777" w:rsidR="004F6DAD" w:rsidRDefault="004F6DAD"/>
        </w:tc>
      </w:tr>
      <w:tr w:rsidR="004F6DAD" w14:paraId="596F47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250822B5" w14:textId="77777777">
              <w:trPr>
                <w:trHeight w:val="66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4F6DAD" w14:paraId="2E7D55CD" w14:textId="77777777">
                    <w:trPr>
                      <w:trHeight w:val="20"/>
                    </w:trPr>
                    <w:tc>
                      <w:tcPr>
                        <w:tcW w:w="1127" w:type="dxa"/>
                      </w:tcPr>
                      <w:p w14:paraId="4A5F060B" w14:textId="77777777" w:rsidR="004F6DAD" w:rsidRDefault="004F6DAD">
                        <w:pPr>
                          <w:pStyle w:val="EmptyCellLayoutStyle"/>
                        </w:pPr>
                      </w:p>
                    </w:tc>
                    <w:tc>
                      <w:tcPr>
                        <w:tcW w:w="9743" w:type="dxa"/>
                      </w:tcPr>
                      <w:p w14:paraId="3A77C118" w14:textId="77777777" w:rsidR="004F6DAD" w:rsidRDefault="004F6DAD">
                        <w:pPr>
                          <w:pStyle w:val="EmptyCellLayoutStyle"/>
                        </w:pPr>
                      </w:p>
                    </w:tc>
                    <w:tc>
                      <w:tcPr>
                        <w:tcW w:w="1033" w:type="dxa"/>
                      </w:tcPr>
                      <w:p w14:paraId="1F377B2E" w14:textId="77777777" w:rsidR="004F6DAD" w:rsidRDefault="004F6DAD">
                        <w:pPr>
                          <w:pStyle w:val="EmptyCellLayoutStyle"/>
                        </w:pPr>
                      </w:p>
                    </w:tc>
                  </w:tr>
                  <w:tr w:rsidR="004F6DAD" w14:paraId="7CA45A0C" w14:textId="77777777">
                    <w:trPr>
                      <w:trHeight w:val="504"/>
                    </w:trPr>
                    <w:tc>
                      <w:tcPr>
                        <w:tcW w:w="1127" w:type="dxa"/>
                      </w:tcPr>
                      <w:p w14:paraId="195154E5" w14:textId="77777777" w:rsidR="004F6DAD" w:rsidRDefault="004F6DAD">
                        <w:pPr>
                          <w:pStyle w:val="EmptyCellLayoutStyle"/>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4F6DAD" w14:paraId="0DEE3715"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60328A3D" w14:textId="77777777" w:rsidR="004F6DAD" w:rsidRDefault="00E32FAF">
                              <w:r>
                                <w:rPr>
                                  <w:rFonts w:ascii="Arial" w:eastAsia="Arial" w:hAnsi="Arial"/>
                                  <w:b/>
                                  <w:color w:val="66809D"/>
                                </w:rPr>
                                <w:t>Table 5.2. Expenditure with breakdown by Sector (in US Dollars)</w:t>
                              </w:r>
                            </w:p>
                          </w:tc>
                        </w:tr>
                      </w:tbl>
                      <w:p w14:paraId="06C3C9D8" w14:textId="77777777" w:rsidR="004F6DAD" w:rsidRDefault="004F6DAD"/>
                    </w:tc>
                    <w:tc>
                      <w:tcPr>
                        <w:tcW w:w="1033" w:type="dxa"/>
                      </w:tcPr>
                      <w:p w14:paraId="20231333" w14:textId="77777777" w:rsidR="004F6DAD" w:rsidRDefault="004F6DAD">
                        <w:pPr>
                          <w:pStyle w:val="EmptyCellLayoutStyle"/>
                        </w:pPr>
                      </w:p>
                    </w:tc>
                  </w:tr>
                  <w:tr w:rsidR="004F6DAD" w14:paraId="244E91A1" w14:textId="77777777">
                    <w:tc>
                      <w:tcPr>
                        <w:tcW w:w="1127" w:type="dxa"/>
                      </w:tcPr>
                      <w:p w14:paraId="481F8C59" w14:textId="77777777" w:rsidR="004F6DAD" w:rsidRDefault="004F6DAD">
                        <w:pPr>
                          <w:pStyle w:val="EmptyCellLayoutStyle"/>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417E37" w14:paraId="2B543A86" w14:textId="77777777" w:rsidTr="00417E3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7D581443" w14:textId="77777777" w:rsidR="004F6DAD" w:rsidRDefault="004F6DAD"/>
                          </w:tc>
                          <w:tc>
                            <w:tcPr>
                              <w:tcW w:w="2284" w:type="dxa"/>
                              <w:tcBorders>
                                <w:top w:val="nil"/>
                                <w:left w:val="nil"/>
                                <w:bottom w:val="nil"/>
                                <w:right w:val="nil"/>
                              </w:tcBorders>
                              <w:shd w:val="clear" w:color="auto" w:fill="15385F"/>
                              <w:tcMar>
                                <w:top w:w="39" w:type="dxa"/>
                                <w:left w:w="39" w:type="dxa"/>
                                <w:bottom w:w="39" w:type="dxa"/>
                                <w:right w:w="39" w:type="dxa"/>
                              </w:tcMar>
                            </w:tcPr>
                            <w:p w14:paraId="370E37B1" w14:textId="77777777" w:rsidR="004F6DAD" w:rsidRDefault="004F6DAD"/>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377B43C3" w14:textId="77777777" w:rsidR="004F6DAD" w:rsidRDefault="00E32FAF">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603A241" w14:textId="77777777" w:rsidR="004F6DAD" w:rsidRDefault="00E32FAF">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02EB7F6" w14:textId="77777777" w:rsidR="004F6DAD" w:rsidRDefault="004F6DAD"/>
                          </w:tc>
                        </w:tr>
                        <w:tr w:rsidR="00417E37" w14:paraId="280FB364" w14:textId="77777777" w:rsidTr="00417E37">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5955FE92" w14:textId="038884AB" w:rsidR="004F6DAD" w:rsidRDefault="00992C94">
                              <w:pPr>
                                <w:jc w:val="center"/>
                              </w:pPr>
                              <w:r>
                                <w:rPr>
                                  <w:rFonts w:ascii="Segoe UI" w:eastAsia="Segoe UI" w:hAnsi="Segoe UI"/>
                                  <w:b/>
                                  <w:color w:val="FFFFFF"/>
                                  <w:sz w:val="18"/>
                                  <w:lang w:val="en-US"/>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41D16525" w14:textId="77777777" w:rsidR="004F6DAD" w:rsidRDefault="00E32FAF">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192200EE" w14:textId="77777777" w:rsidR="004F6DAD" w:rsidRDefault="00E32FAF">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488A5EB0" w14:textId="77777777" w:rsidR="004F6DAD" w:rsidRDefault="00E32FAF">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7F5F5090" w14:textId="77777777" w:rsidR="004F6DAD" w:rsidRDefault="00E32FAF">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06A2A139" w14:textId="77777777" w:rsidR="004F6DAD" w:rsidRDefault="00E32FAF">
                              <w:pPr>
                                <w:jc w:val="center"/>
                              </w:pPr>
                              <w:r>
                                <w:rPr>
                                  <w:rFonts w:ascii="Arial" w:eastAsia="Arial" w:hAnsi="Arial"/>
                                  <w:b/>
                                  <w:color w:val="FFFFFF"/>
                                  <w:sz w:val="18"/>
                                </w:rPr>
                                <w:t>Delivery Rate %</w:t>
                              </w:r>
                            </w:p>
                          </w:tc>
                        </w:tr>
                        <w:tr w:rsidR="00417E37" w14:paraId="0CDF0CEB" w14:textId="77777777" w:rsidTr="00417E3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7D61D931" w14:textId="77777777" w:rsidR="004F6DAD" w:rsidRDefault="00E32FAF">
                              <w:r>
                                <w:rPr>
                                  <w:rFonts w:ascii="Arial" w:eastAsia="Arial" w:hAnsi="Arial"/>
                                  <w:b/>
                                  <w:color w:val="FFFFFF"/>
                                  <w:sz w:val="16"/>
                                </w:rPr>
                                <w:t>Albania</w:t>
                              </w:r>
                            </w:p>
                          </w:tc>
                        </w:tr>
                        <w:tr w:rsidR="00417E37" w14:paraId="0ED08572"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3FF5156" w14:textId="77777777" w:rsidR="004F6DAD" w:rsidRDefault="00E32FAF">
                              <w:r>
                                <w:rPr>
                                  <w:rFonts w:ascii="Arial" w:eastAsia="Arial" w:hAnsi="Arial"/>
                                  <w:color w:val="000000"/>
                                  <w:sz w:val="16"/>
                                </w:rPr>
                                <w:t>ALB 2012 P1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7FA4AF2" w14:textId="77777777" w:rsidR="004F6DAD" w:rsidRDefault="00E32FAF">
                              <w:pPr>
                                <w:jc w:val="right"/>
                              </w:pPr>
                              <w:r>
                                <w:rPr>
                                  <w:rFonts w:ascii="Arial" w:eastAsia="Arial" w:hAnsi="Arial"/>
                                  <w:color w:val="000000"/>
                                  <w:sz w:val="16"/>
                                </w:rPr>
                                <w:t>(1,560)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81A023A" w14:textId="77777777" w:rsidR="004F6DAD" w:rsidRDefault="00E32FAF">
                              <w:pPr>
                                <w:jc w:val="right"/>
                              </w:pPr>
                              <w:r>
                                <w:rPr>
                                  <w:rFonts w:ascii="Arial" w:eastAsia="Arial" w:hAnsi="Arial"/>
                                  <w:color w:val="000000"/>
                                  <w:sz w:val="16"/>
                                </w:rPr>
                                <w:t>09</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8D43C85" w14:textId="77777777" w:rsidR="004F6DAD" w:rsidRDefault="00E32FAF">
                              <w:pPr>
                                <w:jc w:val="right"/>
                              </w:pPr>
                              <w:r>
                                <w:rPr>
                                  <w:rFonts w:ascii="Arial" w:eastAsia="Arial" w:hAnsi="Arial"/>
                                  <w:color w:val="000000"/>
                                  <w:sz w:val="16"/>
                                </w:rPr>
                                <w:t>7,225,623</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1227ECD" w14:textId="77777777" w:rsidR="004F6DAD" w:rsidRDefault="00E32FAF">
                              <w:pPr>
                                <w:jc w:val="right"/>
                              </w:pPr>
                              <w:r>
                                <w:rPr>
                                  <w:rFonts w:ascii="Arial" w:eastAsia="Arial" w:hAnsi="Arial"/>
                                  <w:color w:val="000000"/>
                                  <w:sz w:val="16"/>
                                </w:rPr>
                                <w:t>7,217,103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367590F" w14:textId="77777777" w:rsidR="004F6DAD" w:rsidRDefault="00E32FAF">
                              <w:pPr>
                                <w:jc w:val="right"/>
                              </w:pPr>
                              <w:r>
                                <w:rPr>
                                  <w:rFonts w:ascii="Arial" w:eastAsia="Arial" w:hAnsi="Arial"/>
                                  <w:color w:val="000000"/>
                                  <w:sz w:val="16"/>
                                </w:rPr>
                                <w:t>99.88</w:t>
                              </w:r>
                            </w:p>
                          </w:tc>
                        </w:tr>
                        <w:tr w:rsidR="00417E37" w14:paraId="511CE032"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709C1697" w14:textId="77777777" w:rsidR="004F6DAD" w:rsidRDefault="00E32FAF">
                              <w:r>
                                <w:rPr>
                                  <w:rFonts w:ascii="Arial" w:eastAsia="Arial" w:hAnsi="Arial"/>
                                  <w:color w:val="000000"/>
                                  <w:sz w:val="16"/>
                                </w:rPr>
                                <w:t>ALB 2012 P2 Econ &amp; 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08401D9" w14:textId="77777777" w:rsidR="004F6DAD" w:rsidRDefault="00E32FAF">
                              <w:pPr>
                                <w:jc w:val="right"/>
                              </w:pPr>
                              <w:r>
                                <w:rPr>
                                  <w:rFonts w:ascii="Arial" w:eastAsia="Arial" w:hAnsi="Arial"/>
                                  <w:color w:val="000000"/>
                                  <w:sz w:val="16"/>
                                </w:rPr>
                                <w:t>(924)</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7347D3DF" w14:textId="77777777" w:rsidR="004F6DAD" w:rsidRDefault="00E32FAF">
                              <w:pPr>
                                <w:jc w:val="right"/>
                              </w:pPr>
                              <w:r>
                                <w:rPr>
                                  <w:rFonts w:ascii="Arial" w:eastAsia="Arial" w:hAnsi="Arial"/>
                                  <w:color w:val="000000"/>
                                  <w:sz w:val="16"/>
                                </w:rPr>
                                <w:t>08</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2597FD63" w14:textId="77777777" w:rsidR="004F6DAD" w:rsidRDefault="00E32FAF">
                              <w:pPr>
                                <w:jc w:val="right"/>
                              </w:pPr>
                              <w:r>
                                <w:rPr>
                                  <w:rFonts w:ascii="Arial" w:eastAsia="Arial" w:hAnsi="Arial"/>
                                  <w:color w:val="000000"/>
                                  <w:sz w:val="16"/>
                                </w:rPr>
                                <w:t>1,330,543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2E07DAE" w14:textId="77777777" w:rsidR="004F6DAD" w:rsidRDefault="00E32FAF">
                              <w:pPr>
                                <w:jc w:val="right"/>
                              </w:pPr>
                              <w:r>
                                <w:rPr>
                                  <w:rFonts w:ascii="Arial" w:eastAsia="Arial" w:hAnsi="Arial"/>
                                  <w:color w:val="000000"/>
                                  <w:sz w:val="16"/>
                                </w:rPr>
                                <w:t>1,320,859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9425754" w14:textId="77777777" w:rsidR="004F6DAD" w:rsidRDefault="00E32FAF">
                              <w:pPr>
                                <w:jc w:val="right"/>
                              </w:pPr>
                              <w:r>
                                <w:rPr>
                                  <w:rFonts w:ascii="Arial" w:eastAsia="Arial" w:hAnsi="Arial"/>
                                  <w:color w:val="000000"/>
                                  <w:sz w:val="16"/>
                                </w:rPr>
                                <w:t>99.27</w:t>
                              </w:r>
                            </w:p>
                          </w:tc>
                        </w:tr>
                        <w:tr w:rsidR="00417E37" w14:paraId="1981A51C"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5BD1BE39" w14:textId="77777777" w:rsidR="004F6DAD" w:rsidRDefault="00E32FAF">
                              <w:r>
                                <w:rPr>
                                  <w:rFonts w:ascii="Arial" w:eastAsia="Arial" w:hAnsi="Arial"/>
                                  <w:color w:val="000000"/>
                                  <w:sz w:val="16"/>
                                </w:rPr>
                                <w:t>ALB 2012 P3 Regl &amp; Local Devt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0EA1795" w14:textId="77777777" w:rsidR="004F6DAD" w:rsidRDefault="00E32FAF">
                              <w:pPr>
                                <w:jc w:val="right"/>
                              </w:pPr>
                              <w:r>
                                <w:rPr>
                                  <w:rFonts w:ascii="Arial" w:eastAsia="Arial" w:hAnsi="Arial"/>
                                  <w:color w:val="000000"/>
                                  <w:sz w:val="16"/>
                                </w:rPr>
                                <w:t>00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F979C73" w14:textId="77777777" w:rsidR="004F6DAD" w:rsidRDefault="00E32FAF">
                              <w:pPr>
                                <w:jc w:val="right"/>
                              </w:pPr>
                              <w:r>
                                <w:rPr>
                                  <w:rFonts w:ascii="Arial" w:eastAsia="Arial" w:hAnsi="Arial"/>
                                  <w:color w:val="000000"/>
                                  <w:sz w:val="16"/>
                                </w:rPr>
                                <w:t>00</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659C224" w14:textId="77777777" w:rsidR="004F6DAD" w:rsidRDefault="00E32FAF">
                              <w:pPr>
                                <w:jc w:val="right"/>
                              </w:pPr>
                              <w:r>
                                <w:rPr>
                                  <w:rFonts w:ascii="Arial" w:eastAsia="Arial" w:hAnsi="Arial"/>
                                  <w:color w:val="000000"/>
                                  <w:sz w:val="16"/>
                                </w:rPr>
                                <w:t>1,446,910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C79BB2B" w14:textId="77777777" w:rsidR="004F6DAD" w:rsidRDefault="00E32FAF">
                              <w:pPr>
                                <w:jc w:val="right"/>
                              </w:pPr>
                              <w:r>
                                <w:rPr>
                                  <w:rFonts w:ascii="Arial" w:eastAsia="Arial" w:hAnsi="Arial"/>
                                  <w:color w:val="000000"/>
                                  <w:sz w:val="16"/>
                                </w:rPr>
                                <w:t>1,446,910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50E1D2A" w14:textId="77777777" w:rsidR="004F6DAD" w:rsidRDefault="00E32FAF">
                              <w:pPr>
                                <w:jc w:val="right"/>
                              </w:pPr>
                              <w:r>
                                <w:rPr>
                                  <w:rFonts w:ascii="Arial" w:eastAsia="Arial" w:hAnsi="Arial"/>
                                  <w:color w:val="000000"/>
                                  <w:sz w:val="16"/>
                                </w:rPr>
                                <w:t>100.00</w:t>
                              </w:r>
                            </w:p>
                          </w:tc>
                        </w:tr>
                        <w:tr w:rsidR="00417E37" w14:paraId="05A68248"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DA7D647" w14:textId="77777777" w:rsidR="004F6DAD" w:rsidRDefault="00E32FAF">
                              <w:r>
                                <w:rPr>
                                  <w:rFonts w:ascii="Arial" w:eastAsia="Arial" w:hAnsi="Arial"/>
                                  <w:color w:val="000000"/>
                                  <w:sz w:val="16"/>
                                </w:rPr>
                                <w:t>ALB 2012 P4 Inclus Soc Policy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48E91C2" w14:textId="77777777" w:rsidR="004F6DAD" w:rsidRDefault="00E32FAF">
                              <w:pPr>
                                <w:jc w:val="right"/>
                              </w:pPr>
                              <w:r>
                                <w:rPr>
                                  <w:rFonts w:ascii="Arial" w:eastAsia="Arial" w:hAnsi="Arial"/>
                                  <w:color w:val="000000"/>
                                  <w:sz w:val="16"/>
                                </w:rPr>
                                <w:t>00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2C7A8BD4" w14:textId="77777777" w:rsidR="004F6DAD" w:rsidRDefault="00E32FAF">
                              <w:pPr>
                                <w:jc w:val="right"/>
                              </w:pPr>
                              <w:r>
                                <w:rPr>
                                  <w:rFonts w:ascii="Arial" w:eastAsia="Arial" w:hAnsi="Arial"/>
                                  <w:color w:val="000000"/>
                                  <w:sz w:val="16"/>
                                </w:rPr>
                                <w:t>04</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4532160" w14:textId="77777777" w:rsidR="004F6DAD" w:rsidRDefault="00E32FAF">
                              <w:pPr>
                                <w:jc w:val="right"/>
                              </w:pPr>
                              <w:r>
                                <w:rPr>
                                  <w:rFonts w:ascii="Arial" w:eastAsia="Arial" w:hAnsi="Arial"/>
                                  <w:color w:val="000000"/>
                                  <w:sz w:val="16"/>
                                </w:rPr>
                                <w:t>7,180,870</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34344627" w14:textId="77777777" w:rsidR="004F6DAD" w:rsidRDefault="00E32FAF">
                              <w:pPr>
                                <w:jc w:val="right"/>
                              </w:pPr>
                              <w:r>
                                <w:rPr>
                                  <w:rFonts w:ascii="Arial" w:eastAsia="Arial" w:hAnsi="Arial"/>
                                  <w:color w:val="000000"/>
                                  <w:sz w:val="16"/>
                                </w:rPr>
                                <w:t>7,180,966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4741DC2" w14:textId="77777777" w:rsidR="004F6DAD" w:rsidRDefault="00E32FAF">
                              <w:pPr>
                                <w:jc w:val="right"/>
                              </w:pPr>
                              <w:r>
                                <w:rPr>
                                  <w:rFonts w:ascii="Arial" w:eastAsia="Arial" w:hAnsi="Arial"/>
                                  <w:color w:val="000000"/>
                                  <w:sz w:val="16"/>
                                </w:rPr>
                                <w:t>100.00</w:t>
                              </w:r>
                            </w:p>
                          </w:tc>
                        </w:tr>
                        <w:tr w:rsidR="00417E37" w14:paraId="7DA72F63"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5FE0BFB9" w14:textId="77777777" w:rsidR="004F6DAD" w:rsidRDefault="00E32FAF">
                              <w:r>
                                <w:rPr>
                                  <w:rFonts w:ascii="Arial" w:eastAsia="Arial" w:hAnsi="Arial"/>
                                  <w:color w:val="000000"/>
                                  <w:sz w:val="16"/>
                                </w:rPr>
                                <w:t>Basic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66A0143" w14:textId="77777777" w:rsidR="004F6DAD" w:rsidRDefault="004F6DAD"/>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BBF37AA" w14:textId="77777777" w:rsidR="004F6DAD" w:rsidRDefault="004F6DAD"/>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1C743CF" w14:textId="77777777" w:rsidR="004F6DAD" w:rsidRDefault="00E32FAF">
                              <w:pPr>
                                <w:jc w:val="right"/>
                              </w:pPr>
                              <w:r>
                                <w:rPr>
                                  <w:rFonts w:ascii="Arial" w:eastAsia="Arial" w:hAnsi="Arial"/>
                                  <w:color w:val="000000"/>
                                  <w:sz w:val="16"/>
                                </w:rPr>
                                <w:t>7,322,092</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48127E1" w14:textId="77777777" w:rsidR="004F6DAD" w:rsidRDefault="00E32FAF">
                              <w:pPr>
                                <w:jc w:val="right"/>
                              </w:pPr>
                              <w:r>
                                <w:rPr>
                                  <w:rFonts w:ascii="Arial" w:eastAsia="Arial" w:hAnsi="Arial"/>
                                  <w:color w:val="000000"/>
                                  <w:sz w:val="16"/>
                                </w:rPr>
                                <w:t>7,322,092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9E3A7C0" w14:textId="77777777" w:rsidR="004F6DAD" w:rsidRDefault="00E32FAF">
                              <w:pPr>
                                <w:jc w:val="right"/>
                              </w:pPr>
                              <w:r>
                                <w:rPr>
                                  <w:rFonts w:ascii="Arial" w:eastAsia="Arial" w:hAnsi="Arial"/>
                                  <w:color w:val="000000"/>
                                  <w:sz w:val="16"/>
                                </w:rPr>
                                <w:t>100.00</w:t>
                              </w:r>
                            </w:p>
                          </w:tc>
                        </w:tr>
                        <w:tr w:rsidR="00417E37" w14:paraId="420CDCE1"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1D1E37A" w14:textId="77777777" w:rsidR="004F6DAD" w:rsidRDefault="00E32FAF">
                              <w:r>
                                <w:rPr>
                                  <w:rFonts w:ascii="Arial" w:eastAsia="Arial" w:hAnsi="Arial"/>
                                  <w:color w:val="000000"/>
                                  <w:sz w:val="16"/>
                                </w:rPr>
                                <w:t>Economic, Labor &amp; Agriculture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DF9CED0" w14:textId="77777777" w:rsidR="004F6DAD" w:rsidRDefault="00E32FAF">
                              <w:pPr>
                                <w:jc w:val="right"/>
                              </w:pPr>
                              <w:r>
                                <w:rPr>
                                  <w:rFonts w:ascii="Arial" w:eastAsia="Arial" w:hAnsi="Arial"/>
                                  <w:color w:val="000000"/>
                                  <w:sz w:val="16"/>
                                </w:rPr>
                                <w:t>00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37FFBEB" w14:textId="77777777" w:rsidR="004F6DAD" w:rsidRDefault="00E32FAF">
                              <w:pPr>
                                <w:jc w:val="right"/>
                              </w:pPr>
                              <w:r>
                                <w:rPr>
                                  <w:rFonts w:ascii="Arial" w:eastAsia="Arial" w:hAnsi="Arial"/>
                                  <w:color w:val="000000"/>
                                  <w:sz w:val="16"/>
                                </w:rPr>
                                <w:t>62,557</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6FF057F6" w14:textId="77777777" w:rsidR="004F6DAD" w:rsidRDefault="00E32FAF">
                              <w:pPr>
                                <w:jc w:val="right"/>
                              </w:pPr>
                              <w:r>
                                <w:rPr>
                                  <w:rFonts w:ascii="Arial" w:eastAsia="Arial" w:hAnsi="Arial"/>
                                  <w:color w:val="000000"/>
                                  <w:sz w:val="16"/>
                                </w:rPr>
                                <w:t>148,500</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26B604A" w14:textId="77777777" w:rsidR="004F6DAD" w:rsidRDefault="00E32FAF">
                              <w:pPr>
                                <w:jc w:val="right"/>
                              </w:pPr>
                              <w:r>
                                <w:rPr>
                                  <w:rFonts w:ascii="Arial" w:eastAsia="Arial" w:hAnsi="Arial"/>
                                  <w:color w:val="000000"/>
                                  <w:sz w:val="16"/>
                                </w:rPr>
                                <w:t>100,708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C59F4B1" w14:textId="77777777" w:rsidR="004F6DAD" w:rsidRDefault="00E32FAF">
                              <w:pPr>
                                <w:jc w:val="right"/>
                              </w:pPr>
                              <w:r>
                                <w:rPr>
                                  <w:rFonts w:ascii="Arial" w:eastAsia="Arial" w:hAnsi="Arial"/>
                                  <w:color w:val="000000"/>
                                  <w:sz w:val="16"/>
                                </w:rPr>
                                <w:t>67.82</w:t>
                              </w:r>
                            </w:p>
                          </w:tc>
                        </w:tr>
                        <w:tr w:rsidR="00417E37" w14:paraId="54F8A749"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02826E85" w14:textId="77777777" w:rsidR="004F6DAD" w:rsidRDefault="00E32FAF">
                              <w:r>
                                <w:rPr>
                                  <w:rFonts w:ascii="Arial" w:eastAsia="Arial" w:hAnsi="Arial"/>
                                  <w:color w:val="000000"/>
                                  <w:sz w:val="16"/>
                                </w:rPr>
                                <w:t>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522460F" w14:textId="77777777" w:rsidR="004F6DAD" w:rsidRDefault="00E32FAF">
                              <w:pPr>
                                <w:jc w:val="right"/>
                              </w:pPr>
                              <w:r>
                                <w:rPr>
                                  <w:rFonts w:ascii="Arial" w:eastAsia="Arial" w:hAnsi="Arial"/>
                                  <w:color w:val="000000"/>
                                  <w:sz w:val="16"/>
                                </w:rPr>
                                <w:t>00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2EE66DBD" w14:textId="77777777" w:rsidR="004F6DAD" w:rsidRDefault="00E32FAF">
                              <w:pPr>
                                <w:jc w:val="right"/>
                              </w:pPr>
                              <w:r>
                                <w:rPr>
                                  <w:rFonts w:ascii="Arial" w:eastAsia="Arial" w:hAnsi="Arial"/>
                                  <w:color w:val="000000"/>
                                  <w:sz w:val="16"/>
                                </w:rPr>
                                <w:t>113</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590CBFA7" w14:textId="77777777" w:rsidR="004F6DAD" w:rsidRDefault="00E32FAF">
                              <w:pPr>
                                <w:jc w:val="right"/>
                              </w:pPr>
                              <w:r>
                                <w:rPr>
                                  <w:rFonts w:ascii="Arial" w:eastAsia="Arial" w:hAnsi="Arial"/>
                                  <w:color w:val="000000"/>
                                  <w:sz w:val="16"/>
                                </w:rPr>
                                <w:t>1,387,150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59215B42" w14:textId="77777777" w:rsidR="004F6DAD" w:rsidRDefault="00E32FAF">
                              <w:pPr>
                                <w:jc w:val="right"/>
                              </w:pPr>
                              <w:r>
                                <w:rPr>
                                  <w:rFonts w:ascii="Arial" w:eastAsia="Arial" w:hAnsi="Arial"/>
                                  <w:color w:val="000000"/>
                                  <w:sz w:val="16"/>
                                </w:rPr>
                                <w:t>1,386,685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FB6DAE6" w14:textId="77777777" w:rsidR="004F6DAD" w:rsidRDefault="00E32FAF">
                              <w:pPr>
                                <w:jc w:val="right"/>
                              </w:pPr>
                              <w:r>
                                <w:rPr>
                                  <w:rFonts w:ascii="Arial" w:eastAsia="Arial" w:hAnsi="Arial"/>
                                  <w:color w:val="000000"/>
                                  <w:sz w:val="16"/>
                                </w:rPr>
                                <w:t>99.97</w:t>
                              </w:r>
                            </w:p>
                          </w:tc>
                        </w:tr>
                        <w:tr w:rsidR="00417E37" w14:paraId="23FA19FB"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2366D90" w14:textId="77777777" w:rsidR="004F6DAD" w:rsidRDefault="00E32FAF">
                              <w:r>
                                <w:rPr>
                                  <w:rFonts w:ascii="Arial" w:eastAsia="Arial" w:hAnsi="Arial"/>
                                  <w:color w:val="000000"/>
                                  <w:sz w:val="16"/>
                                </w:rPr>
                                <w:t>Environment &amp; 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644997B" w14:textId="77777777" w:rsidR="004F6DAD" w:rsidRDefault="00E32FAF">
                              <w:pPr>
                                <w:jc w:val="right"/>
                              </w:pPr>
                              <w:r>
                                <w:rPr>
                                  <w:rFonts w:ascii="Arial" w:eastAsia="Arial" w:hAnsi="Arial"/>
                                  <w:color w:val="000000"/>
                                  <w:sz w:val="16"/>
                                </w:rPr>
                                <w:t>5,874,453</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0C0D150" w14:textId="77777777" w:rsidR="004F6DAD" w:rsidRDefault="00E32FAF">
                              <w:pPr>
                                <w:jc w:val="right"/>
                              </w:pPr>
                              <w:r>
                                <w:rPr>
                                  <w:rFonts w:ascii="Arial" w:eastAsia="Arial" w:hAnsi="Arial"/>
                                  <w:color w:val="000000"/>
                                  <w:sz w:val="16"/>
                                </w:rPr>
                                <w:t>3,836,339</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02AA470" w14:textId="77777777" w:rsidR="004F6DAD" w:rsidRDefault="00E32FAF">
                              <w:pPr>
                                <w:jc w:val="right"/>
                              </w:pPr>
                              <w:r>
                                <w:rPr>
                                  <w:rFonts w:ascii="Arial" w:eastAsia="Arial" w:hAnsi="Arial"/>
                                  <w:color w:val="000000"/>
                                  <w:sz w:val="16"/>
                                </w:rPr>
                                <w:t>13,798,862</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EF2FCE8" w14:textId="77777777" w:rsidR="004F6DAD" w:rsidRDefault="00E32FAF">
                              <w:pPr>
                                <w:jc w:val="right"/>
                              </w:pPr>
                              <w:r>
                                <w:rPr>
                                  <w:rFonts w:ascii="Arial" w:eastAsia="Arial" w:hAnsi="Arial"/>
                                  <w:color w:val="000000"/>
                                  <w:sz w:val="16"/>
                                </w:rPr>
                                <w:t>4,760,448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ADD39AA" w14:textId="77777777" w:rsidR="004F6DAD" w:rsidRDefault="00E32FAF">
                              <w:pPr>
                                <w:jc w:val="right"/>
                              </w:pPr>
                              <w:r>
                                <w:rPr>
                                  <w:rFonts w:ascii="Arial" w:eastAsia="Arial" w:hAnsi="Arial"/>
                                  <w:color w:val="000000"/>
                                  <w:sz w:val="16"/>
                                </w:rPr>
                                <w:t>34.50</w:t>
                              </w:r>
                            </w:p>
                          </w:tc>
                        </w:tr>
                        <w:tr w:rsidR="00417E37" w14:paraId="1DEC85BF"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4CC38940" w14:textId="77777777" w:rsidR="004F6DAD" w:rsidRDefault="00E32FAF">
                              <w:r>
                                <w:rPr>
                                  <w:rFonts w:ascii="Arial" w:eastAsia="Arial" w:hAnsi="Arial"/>
                                  <w:color w:val="000000"/>
                                  <w:sz w:val="16"/>
                                </w:rPr>
                                <w:t>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00A9DA2" w14:textId="77777777" w:rsidR="004F6DAD" w:rsidRDefault="004F6DAD"/>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24E1037" w14:textId="77777777" w:rsidR="004F6DAD" w:rsidRDefault="004F6DAD"/>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7D0E8F2" w14:textId="77777777" w:rsidR="004F6DAD" w:rsidRDefault="00E32FAF">
                              <w:pPr>
                                <w:jc w:val="right"/>
                              </w:pPr>
                              <w:r>
                                <w:rPr>
                                  <w:rFonts w:ascii="Arial" w:eastAsia="Arial" w:hAnsi="Arial"/>
                                  <w:color w:val="000000"/>
                                  <w:sz w:val="16"/>
                                </w:rPr>
                                <w:t>8,070,310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4855305" w14:textId="77777777" w:rsidR="004F6DAD" w:rsidRDefault="00E32FAF">
                              <w:pPr>
                                <w:jc w:val="right"/>
                              </w:pPr>
                              <w:r>
                                <w:rPr>
                                  <w:rFonts w:ascii="Arial" w:eastAsia="Arial" w:hAnsi="Arial"/>
                                  <w:color w:val="000000"/>
                                  <w:sz w:val="16"/>
                                </w:rPr>
                                <w:t>8,024,560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9CECF1E" w14:textId="77777777" w:rsidR="004F6DAD" w:rsidRDefault="00E32FAF">
                              <w:pPr>
                                <w:jc w:val="right"/>
                              </w:pPr>
                              <w:r>
                                <w:rPr>
                                  <w:rFonts w:ascii="Arial" w:eastAsia="Arial" w:hAnsi="Arial"/>
                                  <w:color w:val="000000"/>
                                  <w:sz w:val="16"/>
                                </w:rPr>
                                <w:t>99.43</w:t>
                              </w:r>
                            </w:p>
                          </w:tc>
                        </w:tr>
                        <w:tr w:rsidR="00417E37" w14:paraId="30634E76"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5D3ADAE" w14:textId="77777777" w:rsidR="004F6DAD" w:rsidRDefault="00E32FAF">
                              <w:r>
                                <w:rPr>
                                  <w:rFonts w:ascii="Arial" w:eastAsia="Arial" w:hAnsi="Arial"/>
                                  <w:color w:val="000000"/>
                                  <w:sz w:val="16"/>
                                </w:rPr>
                                <w:t>Governance and Rule of Law</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9E58E12" w14:textId="77777777" w:rsidR="004F6DAD" w:rsidRDefault="00E32FAF">
                              <w:pPr>
                                <w:jc w:val="right"/>
                              </w:pPr>
                              <w:r>
                                <w:rPr>
                                  <w:rFonts w:ascii="Arial" w:eastAsia="Arial" w:hAnsi="Arial"/>
                                  <w:color w:val="000000"/>
                                  <w:sz w:val="16"/>
                                </w:rPr>
                                <w:t>434,518</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3688217B" w14:textId="77777777" w:rsidR="004F6DAD" w:rsidRDefault="00E32FAF">
                              <w:pPr>
                                <w:jc w:val="right"/>
                              </w:pPr>
                              <w:r>
                                <w:rPr>
                                  <w:rFonts w:ascii="Arial" w:eastAsia="Arial" w:hAnsi="Arial"/>
                                  <w:color w:val="000000"/>
                                  <w:sz w:val="16"/>
                                </w:rPr>
                                <w:t>453,510</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F793677" w14:textId="77777777" w:rsidR="004F6DAD" w:rsidRDefault="00E32FAF">
                              <w:pPr>
                                <w:jc w:val="right"/>
                              </w:pPr>
                              <w:r>
                                <w:rPr>
                                  <w:rFonts w:ascii="Arial" w:eastAsia="Arial" w:hAnsi="Arial"/>
                                  <w:color w:val="000000"/>
                                  <w:sz w:val="16"/>
                                </w:rPr>
                                <w:t>1,234,061</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82B315A" w14:textId="77777777" w:rsidR="004F6DAD" w:rsidRDefault="00E32FAF">
                              <w:pPr>
                                <w:jc w:val="right"/>
                              </w:pPr>
                              <w:r>
                                <w:rPr>
                                  <w:rFonts w:ascii="Arial" w:eastAsia="Arial" w:hAnsi="Arial"/>
                                  <w:color w:val="000000"/>
                                  <w:sz w:val="16"/>
                                </w:rPr>
                                <w:t>933,348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C10ED0F" w14:textId="77777777" w:rsidR="004F6DAD" w:rsidRDefault="00E32FAF">
                              <w:pPr>
                                <w:jc w:val="right"/>
                              </w:pPr>
                              <w:r>
                                <w:rPr>
                                  <w:rFonts w:ascii="Arial" w:eastAsia="Arial" w:hAnsi="Arial"/>
                                  <w:color w:val="000000"/>
                                  <w:sz w:val="16"/>
                                </w:rPr>
                                <w:t>75.63</w:t>
                              </w:r>
                            </w:p>
                          </w:tc>
                        </w:tr>
                        <w:tr w:rsidR="00417E37" w14:paraId="2ED0B342"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CC5E200" w14:textId="77777777" w:rsidR="004F6DAD" w:rsidRDefault="00E32FAF">
                              <w:r>
                                <w:rPr>
                                  <w:rFonts w:ascii="Arial" w:eastAsia="Arial" w:hAnsi="Arial"/>
                                  <w:color w:val="000000"/>
                                  <w:sz w:val="16"/>
                                </w:rPr>
                                <w:t>Participation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8C13D53" w14:textId="77777777" w:rsidR="004F6DAD" w:rsidRDefault="00E32FAF">
                              <w:pPr>
                                <w:jc w:val="right"/>
                              </w:pPr>
                              <w:r>
                                <w:rPr>
                                  <w:rFonts w:ascii="Arial" w:eastAsia="Arial" w:hAnsi="Arial"/>
                                  <w:color w:val="000000"/>
                                  <w:sz w:val="16"/>
                                </w:rPr>
                                <w:t>00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285A85E0" w14:textId="77777777" w:rsidR="004F6DAD" w:rsidRDefault="00E32FAF">
                              <w:pPr>
                                <w:jc w:val="right"/>
                              </w:pPr>
                              <w:r>
                                <w:rPr>
                                  <w:rFonts w:ascii="Arial" w:eastAsia="Arial" w:hAnsi="Arial"/>
                                  <w:color w:val="000000"/>
                                  <w:sz w:val="16"/>
                                </w:rPr>
                                <w:t>36</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3CEAB6E" w14:textId="77777777" w:rsidR="004F6DAD" w:rsidRDefault="00E32FAF">
                              <w:pPr>
                                <w:jc w:val="right"/>
                              </w:pPr>
                              <w:r>
                                <w:rPr>
                                  <w:rFonts w:ascii="Arial" w:eastAsia="Arial" w:hAnsi="Arial"/>
                                  <w:color w:val="000000"/>
                                  <w:sz w:val="16"/>
                                </w:rPr>
                                <w:t>2,189,722</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A9378A0" w14:textId="77777777" w:rsidR="004F6DAD" w:rsidRDefault="00E32FAF">
                              <w:pPr>
                                <w:jc w:val="right"/>
                              </w:pPr>
                              <w:r>
                                <w:rPr>
                                  <w:rFonts w:ascii="Arial" w:eastAsia="Arial" w:hAnsi="Arial"/>
                                  <w:color w:val="000000"/>
                                  <w:sz w:val="16"/>
                                </w:rPr>
                                <w:t>2,134,722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687478D" w14:textId="77777777" w:rsidR="004F6DAD" w:rsidRDefault="00E32FAF">
                              <w:pPr>
                                <w:jc w:val="right"/>
                              </w:pPr>
                              <w:r>
                                <w:rPr>
                                  <w:rFonts w:ascii="Arial" w:eastAsia="Arial" w:hAnsi="Arial"/>
                                  <w:color w:val="000000"/>
                                  <w:sz w:val="16"/>
                                </w:rPr>
                                <w:t>97.49</w:t>
                              </w:r>
                            </w:p>
                          </w:tc>
                        </w:tr>
                        <w:tr w:rsidR="00417E37" w14:paraId="6EEF853B" w14:textId="77777777" w:rsidTr="00417E3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779A5F3" w14:textId="77777777" w:rsidR="004F6DAD" w:rsidRDefault="00E32FAF">
                              <w:r>
                                <w:rPr>
                                  <w:rFonts w:ascii="Arial" w:eastAsia="Arial" w:hAnsi="Arial"/>
                                  <w:color w:val="000000"/>
                                  <w:sz w:val="16"/>
                                </w:rPr>
                                <w:t>Regional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E5AF705" w14:textId="77777777" w:rsidR="004F6DAD" w:rsidRDefault="004F6DAD"/>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22C34825" w14:textId="77777777" w:rsidR="004F6DAD" w:rsidRDefault="004F6DAD"/>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8B3784D" w14:textId="77777777" w:rsidR="004F6DAD" w:rsidRDefault="00E32FAF">
                              <w:pPr>
                                <w:jc w:val="right"/>
                              </w:pPr>
                              <w:r>
                                <w:rPr>
                                  <w:rFonts w:ascii="Arial" w:eastAsia="Arial" w:hAnsi="Arial"/>
                                  <w:color w:val="000000"/>
                                  <w:sz w:val="16"/>
                                </w:rPr>
                                <w:t>481,000</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81AF90A" w14:textId="77777777" w:rsidR="004F6DAD" w:rsidRDefault="00E32FAF">
                              <w:pPr>
                                <w:jc w:val="right"/>
                              </w:pPr>
                              <w:r>
                                <w:rPr>
                                  <w:rFonts w:ascii="Arial" w:eastAsia="Arial" w:hAnsi="Arial"/>
                                  <w:color w:val="000000"/>
                                  <w:sz w:val="16"/>
                                </w:rPr>
                                <w:t>481,000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DD0D106" w14:textId="77777777" w:rsidR="004F6DAD" w:rsidRDefault="00E32FAF">
                              <w:pPr>
                                <w:jc w:val="right"/>
                              </w:pPr>
                              <w:r>
                                <w:rPr>
                                  <w:rFonts w:ascii="Arial" w:eastAsia="Arial" w:hAnsi="Arial"/>
                                  <w:color w:val="000000"/>
                                  <w:sz w:val="16"/>
                                </w:rPr>
                                <w:t>100.00</w:t>
                              </w:r>
                            </w:p>
                          </w:tc>
                        </w:tr>
                        <w:tr w:rsidR="00417E37" w14:paraId="694A28FB" w14:textId="77777777" w:rsidTr="00417E3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5D70F28" w14:textId="77777777" w:rsidR="004F6DAD" w:rsidRDefault="00E32FAF">
                              <w:r>
                                <w:rPr>
                                  <w:rFonts w:ascii="Arial" w:eastAsia="Arial" w:hAnsi="Arial"/>
                                  <w:color w:val="000000"/>
                                  <w:sz w:val="16"/>
                                </w:rPr>
                                <w:t>Social Cohesion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FDF08FA" w14:textId="77777777" w:rsidR="004F6DAD" w:rsidRDefault="00E32FAF">
                              <w:pPr>
                                <w:jc w:val="right"/>
                              </w:pPr>
                              <w:r>
                                <w:rPr>
                                  <w:rFonts w:ascii="Arial" w:eastAsia="Arial" w:hAnsi="Arial"/>
                                  <w:color w:val="000000"/>
                                  <w:sz w:val="16"/>
                                </w:rPr>
                                <w:t>458,545</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6A68239A" w14:textId="77777777" w:rsidR="004F6DAD" w:rsidRDefault="00E32FAF">
                              <w:pPr>
                                <w:jc w:val="right"/>
                              </w:pPr>
                              <w:r>
                                <w:rPr>
                                  <w:rFonts w:ascii="Arial" w:eastAsia="Arial" w:hAnsi="Arial"/>
                                  <w:color w:val="000000"/>
                                  <w:sz w:val="16"/>
                                </w:rPr>
                                <w:t>2,635,368</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82AC168" w14:textId="77777777" w:rsidR="004F6DAD" w:rsidRDefault="00E32FAF">
                              <w:pPr>
                                <w:jc w:val="right"/>
                              </w:pPr>
                              <w:r>
                                <w:rPr>
                                  <w:rFonts w:ascii="Arial" w:eastAsia="Arial" w:hAnsi="Arial"/>
                                  <w:color w:val="000000"/>
                                  <w:sz w:val="16"/>
                                </w:rPr>
                                <w:t>12,443,787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5B4A934A" w14:textId="77777777" w:rsidR="004F6DAD" w:rsidRDefault="00E32FAF">
                              <w:pPr>
                                <w:jc w:val="right"/>
                              </w:pPr>
                              <w:r>
                                <w:rPr>
                                  <w:rFonts w:ascii="Arial" w:eastAsia="Arial" w:hAnsi="Arial"/>
                                  <w:color w:val="000000"/>
                                  <w:sz w:val="16"/>
                                </w:rPr>
                                <w:t>11,945,128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70155EC" w14:textId="77777777" w:rsidR="004F6DAD" w:rsidRDefault="00E32FAF">
                              <w:pPr>
                                <w:jc w:val="right"/>
                              </w:pPr>
                              <w:r>
                                <w:rPr>
                                  <w:rFonts w:ascii="Arial" w:eastAsia="Arial" w:hAnsi="Arial"/>
                                  <w:color w:val="000000"/>
                                  <w:sz w:val="16"/>
                                </w:rPr>
                                <w:t>95.99</w:t>
                              </w:r>
                            </w:p>
                          </w:tc>
                        </w:tr>
                        <w:tr w:rsidR="00417E37" w14:paraId="59F3D699" w14:textId="77777777" w:rsidTr="00417E37">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5D1314C0" w14:textId="77777777" w:rsidR="004F6DAD" w:rsidRDefault="00E32FAF">
                              <w:r>
                                <w:rPr>
                                  <w:rFonts w:ascii="Arial" w:eastAsia="Arial" w:hAnsi="Arial"/>
                                  <w:b/>
                                  <w:color w:val="FFFFFF"/>
                                  <w:sz w:val="16"/>
                                </w:rPr>
                                <w:t>Albania: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F442AE1" w14:textId="77777777" w:rsidR="004F6DAD" w:rsidRDefault="00E32FAF">
                              <w:pPr>
                                <w:jc w:val="right"/>
                              </w:pPr>
                              <w:r>
                                <w:rPr>
                                  <w:rFonts w:ascii="Arial" w:eastAsia="Arial" w:hAnsi="Arial"/>
                                  <w:b/>
                                  <w:color w:val="FFFFFF"/>
                                  <w:sz w:val="16"/>
                                </w:rPr>
                                <w:t>6,765,032</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352DC185" w14:textId="77777777" w:rsidR="004F6DAD" w:rsidRDefault="00E32FAF">
                              <w:pPr>
                                <w:jc w:val="right"/>
                              </w:pPr>
                              <w:r>
                                <w:rPr>
                                  <w:rFonts w:ascii="Arial" w:eastAsia="Arial" w:hAnsi="Arial"/>
                                  <w:b/>
                                  <w:color w:val="FFFFFF"/>
                                  <w:sz w:val="16"/>
                                </w:rPr>
                                <w:t>6,987,943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3765E59B" w14:textId="77777777" w:rsidR="004F6DAD" w:rsidRDefault="00E32FAF">
                              <w:pPr>
                                <w:jc w:val="right"/>
                              </w:pPr>
                              <w:r>
                                <w:rPr>
                                  <w:rFonts w:ascii="Arial" w:eastAsia="Arial" w:hAnsi="Arial"/>
                                  <w:b/>
                                  <w:color w:val="FFFFFF"/>
                                  <w:sz w:val="16"/>
                                </w:rPr>
                                <w:t>64,259,430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5B26406D" w14:textId="77777777" w:rsidR="004F6DAD" w:rsidRDefault="00E32FAF">
                              <w:pPr>
                                <w:jc w:val="right"/>
                              </w:pPr>
                              <w:r>
                                <w:rPr>
                                  <w:rFonts w:ascii="Arial" w:eastAsia="Arial" w:hAnsi="Arial"/>
                                  <w:b/>
                                  <w:color w:val="FFFFFF"/>
                                  <w:sz w:val="16"/>
                                </w:rPr>
                                <w:t>54,254,528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5827C9F" w14:textId="77777777" w:rsidR="004F6DAD" w:rsidRDefault="00E32FAF">
                              <w:pPr>
                                <w:jc w:val="right"/>
                              </w:pPr>
                              <w:r>
                                <w:rPr>
                                  <w:rFonts w:ascii="Arial" w:eastAsia="Arial" w:hAnsi="Arial"/>
                                  <w:b/>
                                  <w:color w:val="FFFFFF"/>
                                  <w:sz w:val="16"/>
                                </w:rPr>
                                <w:t>84.43</w:t>
                              </w:r>
                            </w:p>
                          </w:tc>
                        </w:tr>
                        <w:tr w:rsidR="00417E37" w14:paraId="25E5D20A" w14:textId="77777777" w:rsidTr="00417E37">
                          <w:tc>
                            <w:tcPr>
                              <w:tcW w:w="1262" w:type="dxa"/>
                              <w:tcBorders>
                                <w:top w:val="nil"/>
                                <w:left w:val="nil"/>
                                <w:bottom w:val="nil"/>
                                <w:right w:val="nil"/>
                              </w:tcBorders>
                              <w:tcMar>
                                <w:top w:w="59" w:type="dxa"/>
                                <w:left w:w="59" w:type="dxa"/>
                                <w:bottom w:w="59" w:type="dxa"/>
                                <w:right w:w="59" w:type="dxa"/>
                              </w:tcMar>
                              <w:vAlign w:val="center"/>
                            </w:tcPr>
                            <w:p w14:paraId="7A7C8891" w14:textId="77777777" w:rsidR="004F6DAD" w:rsidRDefault="004F6DAD"/>
                          </w:tc>
                          <w:tc>
                            <w:tcPr>
                              <w:tcW w:w="2284" w:type="dxa"/>
                              <w:gridSpan w:val="6"/>
                              <w:tcBorders>
                                <w:top w:val="nil"/>
                                <w:left w:val="nil"/>
                                <w:bottom w:val="nil"/>
                                <w:right w:val="nil"/>
                              </w:tcBorders>
                              <w:tcMar>
                                <w:top w:w="59" w:type="dxa"/>
                                <w:left w:w="59" w:type="dxa"/>
                                <w:bottom w:w="59" w:type="dxa"/>
                                <w:right w:w="59" w:type="dxa"/>
                              </w:tcMar>
                              <w:vAlign w:val="center"/>
                            </w:tcPr>
                            <w:p w14:paraId="16900C7A" w14:textId="77777777" w:rsidR="004F6DAD" w:rsidRDefault="004F6DAD"/>
                          </w:tc>
                        </w:tr>
                        <w:tr w:rsidR="00417E37" w14:paraId="67A8DADB" w14:textId="77777777" w:rsidTr="00417E37">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7CB780DA" w14:textId="77777777" w:rsidR="004F6DAD" w:rsidRDefault="00E32FAF">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6E82265" w14:textId="77777777" w:rsidR="004F6DAD" w:rsidRDefault="00E32FAF">
                              <w:pPr>
                                <w:jc w:val="right"/>
                              </w:pPr>
                              <w:r>
                                <w:rPr>
                                  <w:rFonts w:ascii="Arial" w:eastAsia="Arial" w:hAnsi="Arial"/>
                                  <w:b/>
                                  <w:color w:val="FFFFFF"/>
                                  <w:sz w:val="16"/>
                                </w:rPr>
                                <w:t>6,765,032</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327C3749" w14:textId="77777777" w:rsidR="004F6DAD" w:rsidRDefault="00E32FAF">
                              <w:pPr>
                                <w:jc w:val="right"/>
                              </w:pPr>
                              <w:r>
                                <w:rPr>
                                  <w:rFonts w:ascii="Arial" w:eastAsia="Arial" w:hAnsi="Arial"/>
                                  <w:b/>
                                  <w:color w:val="FFFFFF"/>
                                  <w:sz w:val="16"/>
                                </w:rPr>
                                <w:t>6,987,943</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6261C701" w14:textId="77777777" w:rsidR="004F6DAD" w:rsidRDefault="00E32FAF">
                              <w:pPr>
                                <w:jc w:val="right"/>
                              </w:pPr>
                              <w:r>
                                <w:rPr>
                                  <w:rFonts w:ascii="Arial" w:eastAsia="Arial" w:hAnsi="Arial"/>
                                  <w:b/>
                                  <w:color w:val="FFFFFF"/>
                                  <w:sz w:val="16"/>
                                </w:rPr>
                                <w:t>64,259,430</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5C1C693F" w14:textId="77777777" w:rsidR="004F6DAD" w:rsidRDefault="00E32FAF">
                              <w:pPr>
                                <w:jc w:val="right"/>
                              </w:pPr>
                              <w:r>
                                <w:rPr>
                                  <w:rFonts w:ascii="Arial" w:eastAsia="Arial" w:hAnsi="Arial"/>
                                  <w:b/>
                                  <w:color w:val="FFFFFF"/>
                                  <w:sz w:val="16"/>
                                </w:rPr>
                                <w:t>54,254,528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8FE87B4" w14:textId="77777777" w:rsidR="004F6DAD" w:rsidRDefault="00E32FAF">
                              <w:pPr>
                                <w:jc w:val="right"/>
                              </w:pPr>
                              <w:r>
                                <w:rPr>
                                  <w:rFonts w:ascii="Segoe UI" w:eastAsia="Segoe UI" w:hAnsi="Segoe UI"/>
                                  <w:b/>
                                  <w:color w:val="FFFFFF"/>
                                  <w:sz w:val="16"/>
                                </w:rPr>
                                <w:t>84.43</w:t>
                              </w:r>
                            </w:p>
                          </w:tc>
                        </w:tr>
                      </w:tbl>
                      <w:p w14:paraId="53E0F4ED" w14:textId="77777777" w:rsidR="004F6DAD" w:rsidRDefault="004F6DAD"/>
                    </w:tc>
                    <w:tc>
                      <w:tcPr>
                        <w:tcW w:w="1033" w:type="dxa"/>
                      </w:tcPr>
                      <w:p w14:paraId="7820FB1D" w14:textId="77777777" w:rsidR="004F6DAD" w:rsidRDefault="004F6DAD">
                        <w:pPr>
                          <w:pStyle w:val="EmptyCellLayoutStyle"/>
                        </w:pPr>
                      </w:p>
                    </w:tc>
                  </w:tr>
                </w:tbl>
                <w:p w14:paraId="75359E55" w14:textId="77777777" w:rsidR="004F6DAD" w:rsidRDefault="004F6DAD"/>
              </w:tc>
            </w:tr>
          </w:tbl>
          <w:p w14:paraId="44284F19" w14:textId="77777777" w:rsidR="004F6DAD" w:rsidRDefault="004F6DAD"/>
        </w:tc>
      </w:tr>
      <w:tr w:rsidR="004F6DAD" w14:paraId="3A1F24F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3AEEECF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4F6DAD" w14:paraId="056D4A6A" w14:textId="77777777">
                    <w:trPr>
                      <w:trHeight w:val="11"/>
                    </w:trPr>
                    <w:tc>
                      <w:tcPr>
                        <w:tcW w:w="1127" w:type="dxa"/>
                      </w:tcPr>
                      <w:p w14:paraId="1D1C95C8" w14:textId="77777777" w:rsidR="004F6DAD" w:rsidRDefault="004F6DAD">
                        <w:pPr>
                          <w:pStyle w:val="EmptyCellLayoutStyle"/>
                        </w:pPr>
                      </w:p>
                    </w:tc>
                    <w:tc>
                      <w:tcPr>
                        <w:tcW w:w="9648" w:type="dxa"/>
                      </w:tcPr>
                      <w:p w14:paraId="6CAAD167" w14:textId="77777777" w:rsidR="004F6DAD" w:rsidRDefault="004F6DAD">
                        <w:pPr>
                          <w:pStyle w:val="EmptyCellLayoutStyle"/>
                        </w:pPr>
                      </w:p>
                    </w:tc>
                    <w:tc>
                      <w:tcPr>
                        <w:tcW w:w="1130" w:type="dxa"/>
                      </w:tcPr>
                      <w:p w14:paraId="70303BA6" w14:textId="77777777" w:rsidR="004F6DAD" w:rsidRDefault="004F6DAD">
                        <w:pPr>
                          <w:pStyle w:val="EmptyCellLayoutStyle"/>
                        </w:pPr>
                      </w:p>
                    </w:tc>
                  </w:tr>
                  <w:tr w:rsidR="004F6DAD" w14:paraId="0186A459" w14:textId="77777777">
                    <w:trPr>
                      <w:trHeight w:val="297"/>
                    </w:trPr>
                    <w:tc>
                      <w:tcPr>
                        <w:tcW w:w="1127" w:type="dxa"/>
                      </w:tcPr>
                      <w:p w14:paraId="4CCC88C4" w14:textId="77777777" w:rsidR="004F6DAD" w:rsidRDefault="004F6DAD">
                        <w:pPr>
                          <w:pStyle w:val="EmptyCellLayoutStyle"/>
                        </w:pPr>
                      </w:p>
                    </w:tc>
                    <w:tc>
                      <w:tcPr>
                        <w:tcW w:w="9648" w:type="dxa"/>
                      </w:tcPr>
                      <w:p w14:paraId="07ADE147" w14:textId="77777777" w:rsidR="00E12EA1" w:rsidRDefault="00E12EA1"/>
                      <w:tbl>
                        <w:tblPr>
                          <w:tblW w:w="0" w:type="auto"/>
                          <w:tblCellMar>
                            <w:left w:w="0" w:type="dxa"/>
                            <w:right w:w="0" w:type="dxa"/>
                          </w:tblCellMar>
                          <w:tblLook w:val="04A0" w:firstRow="1" w:lastRow="0" w:firstColumn="1" w:lastColumn="0" w:noHBand="0" w:noVBand="1"/>
                        </w:tblPr>
                        <w:tblGrid>
                          <w:gridCol w:w="9648"/>
                        </w:tblGrid>
                        <w:tr w:rsidR="004F6DAD" w14:paraId="0594753F" w14:textId="77777777">
                          <w:trPr>
                            <w:trHeight w:val="219"/>
                          </w:trPr>
                          <w:tc>
                            <w:tcPr>
                              <w:tcW w:w="9648" w:type="dxa"/>
                              <w:tcBorders>
                                <w:top w:val="nil"/>
                                <w:left w:val="nil"/>
                                <w:bottom w:val="nil"/>
                                <w:right w:val="nil"/>
                              </w:tcBorders>
                              <w:tcMar>
                                <w:top w:w="39" w:type="dxa"/>
                                <w:left w:w="39" w:type="dxa"/>
                                <w:bottom w:w="39" w:type="dxa"/>
                                <w:right w:w="39" w:type="dxa"/>
                              </w:tcMar>
                            </w:tcPr>
                            <w:p w14:paraId="5DA7B340" w14:textId="77777777" w:rsidR="004F6DAD" w:rsidRDefault="00E32FAF">
                              <w:r>
                                <w:rPr>
                                  <w:rFonts w:ascii="Arial" w:eastAsia="Arial" w:hAnsi="Arial"/>
                                  <w:b/>
                                  <w:color w:val="2DABE0"/>
                                  <w:sz w:val="21"/>
                                </w:rPr>
                                <w:t>5.3. Expenditures Reported by Category</w:t>
                              </w:r>
                            </w:p>
                          </w:tc>
                        </w:tr>
                      </w:tbl>
                      <w:p w14:paraId="2B62A0F1" w14:textId="77777777" w:rsidR="004F6DAD" w:rsidRDefault="004F6DAD"/>
                    </w:tc>
                    <w:tc>
                      <w:tcPr>
                        <w:tcW w:w="1130" w:type="dxa"/>
                      </w:tcPr>
                      <w:p w14:paraId="01C51A17" w14:textId="77777777" w:rsidR="004F6DAD" w:rsidRDefault="004F6DAD">
                        <w:pPr>
                          <w:pStyle w:val="EmptyCellLayoutStyle"/>
                        </w:pPr>
                      </w:p>
                    </w:tc>
                  </w:tr>
                  <w:tr w:rsidR="004F6DAD" w14:paraId="6C2C44F1" w14:textId="77777777">
                    <w:trPr>
                      <w:trHeight w:val="28"/>
                    </w:trPr>
                    <w:tc>
                      <w:tcPr>
                        <w:tcW w:w="1127" w:type="dxa"/>
                      </w:tcPr>
                      <w:p w14:paraId="255BA275" w14:textId="77777777" w:rsidR="004F6DAD" w:rsidRDefault="004F6DAD">
                        <w:pPr>
                          <w:pStyle w:val="EmptyCellLayoutStyle"/>
                        </w:pPr>
                      </w:p>
                    </w:tc>
                    <w:tc>
                      <w:tcPr>
                        <w:tcW w:w="9648" w:type="dxa"/>
                      </w:tcPr>
                      <w:p w14:paraId="47742EDA" w14:textId="77777777" w:rsidR="004F6DAD" w:rsidRDefault="004F6DAD">
                        <w:pPr>
                          <w:pStyle w:val="EmptyCellLayoutStyle"/>
                        </w:pPr>
                      </w:p>
                    </w:tc>
                    <w:tc>
                      <w:tcPr>
                        <w:tcW w:w="1130" w:type="dxa"/>
                      </w:tcPr>
                      <w:p w14:paraId="4F362B69" w14:textId="77777777" w:rsidR="004F6DAD" w:rsidRDefault="004F6DAD">
                        <w:pPr>
                          <w:pStyle w:val="EmptyCellLayoutStyle"/>
                        </w:pPr>
                      </w:p>
                    </w:tc>
                  </w:tr>
                  <w:tr w:rsidR="004F6DAD" w14:paraId="704DFD53" w14:textId="77777777">
                    <w:trPr>
                      <w:trHeight w:val="312"/>
                    </w:trPr>
                    <w:tc>
                      <w:tcPr>
                        <w:tcW w:w="1127" w:type="dxa"/>
                      </w:tcPr>
                      <w:p w14:paraId="795DBDAB" w14:textId="77777777" w:rsidR="004F6DAD" w:rsidRDefault="004F6DAD">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F6DAD" w14:paraId="36A4BFA8" w14:textId="77777777">
                          <w:trPr>
                            <w:trHeight w:val="234"/>
                          </w:trPr>
                          <w:tc>
                            <w:tcPr>
                              <w:tcW w:w="9648" w:type="dxa"/>
                              <w:tcBorders>
                                <w:top w:val="nil"/>
                                <w:left w:val="nil"/>
                                <w:bottom w:val="nil"/>
                                <w:right w:val="nil"/>
                              </w:tcBorders>
                              <w:tcMar>
                                <w:top w:w="39" w:type="dxa"/>
                                <w:left w:w="39" w:type="dxa"/>
                                <w:bottom w:w="39" w:type="dxa"/>
                                <w:right w:w="39" w:type="dxa"/>
                              </w:tcMar>
                            </w:tcPr>
                            <w:p w14:paraId="1C424D86" w14:textId="77777777" w:rsidR="004F6DAD" w:rsidRDefault="00E32FAF">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69596FCA" w14:textId="77777777" w:rsidR="004F6DAD" w:rsidRDefault="004F6DAD"/>
                    </w:tc>
                    <w:tc>
                      <w:tcPr>
                        <w:tcW w:w="1130" w:type="dxa"/>
                      </w:tcPr>
                      <w:p w14:paraId="27227778" w14:textId="77777777" w:rsidR="004F6DAD" w:rsidRDefault="004F6DAD">
                        <w:pPr>
                          <w:pStyle w:val="EmptyCellLayoutStyle"/>
                        </w:pPr>
                      </w:p>
                    </w:tc>
                  </w:tr>
                </w:tbl>
                <w:p w14:paraId="7AFC44F9" w14:textId="77777777" w:rsidR="004F6DAD" w:rsidRDefault="004F6DAD"/>
              </w:tc>
            </w:tr>
          </w:tbl>
          <w:p w14:paraId="7B064201" w14:textId="77777777" w:rsidR="004F6DAD" w:rsidRDefault="004F6DAD"/>
        </w:tc>
      </w:tr>
      <w:tr w:rsidR="004F6DAD" w14:paraId="4ADF191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556E3758"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4F6DAD" w14:paraId="02B1DE41" w14:textId="77777777">
                    <w:tc>
                      <w:tcPr>
                        <w:tcW w:w="1111" w:type="dxa"/>
                      </w:tcPr>
                      <w:p w14:paraId="57DAC4DE" w14:textId="77777777" w:rsidR="004F6DAD" w:rsidRDefault="004F6DAD">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417E37" w14:paraId="011D4348" w14:textId="77777777" w:rsidTr="00417E37">
                          <w:trPr>
                            <w:trHeight w:val="393"/>
                          </w:trPr>
                          <w:tc>
                            <w:tcPr>
                              <w:tcW w:w="11" w:type="dxa"/>
                            </w:tcPr>
                            <w:p w14:paraId="7EBF5302" w14:textId="77777777" w:rsidR="004F6DAD" w:rsidRDefault="004F6DAD">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F6DAD" w14:paraId="1A227F5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CE0762E" w14:textId="77777777" w:rsidR="004F6DAD" w:rsidRDefault="00E32FAF">
                                    <w:r w:rsidRPr="00775679">
                                      <w:rPr>
                                        <w:rFonts w:ascii="Arial" w:eastAsia="Arial" w:hAnsi="Arial"/>
                                        <w:b/>
                                        <w:color w:val="66809D"/>
                                      </w:rPr>
                                      <w:t>Table 5.3. Expenditure by UNSDG Budget Category, as of 31 December 2021 (in US Dollars)</w:t>
                                    </w:r>
                                  </w:p>
                                </w:tc>
                              </w:tr>
                            </w:tbl>
                            <w:p w14:paraId="387B9155" w14:textId="77777777" w:rsidR="004F6DAD" w:rsidRDefault="004F6DAD"/>
                          </w:tc>
                        </w:tr>
                        <w:tr w:rsidR="00417E37" w14:paraId="78B99DCF" w14:textId="77777777" w:rsidTr="00417E37">
                          <w:tc>
                            <w:tcPr>
                              <w:tcW w:w="11" w:type="dxa"/>
                            </w:tcPr>
                            <w:p w14:paraId="5AAABF0D" w14:textId="77777777" w:rsidR="004F6DAD" w:rsidRDefault="004F6DAD">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417E37" w14:paraId="6237F709" w14:textId="77777777" w:rsidTr="00417E3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37041C5" w14:textId="77777777" w:rsidR="004F6DAD" w:rsidRDefault="00E32FAF">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64980505" w14:textId="77777777" w:rsidR="004F6DAD" w:rsidRDefault="00E32FAF">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F5670F2" w14:textId="77777777" w:rsidR="004F6DAD" w:rsidRDefault="00E32FAF">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4F6DAD" w14:paraId="4EC13679"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180D0FAE" w14:textId="77777777" w:rsidR="004F6DAD" w:rsidRDefault="004F6DAD"/>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481F3FE8" w14:textId="77777777" w:rsidR="004F6DAD" w:rsidRDefault="00E32FAF">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4F6DAD" w14:paraId="3F141CFD" w14:textId="77777777">
                                      <w:trPr>
                                        <w:trHeight w:hRule="exact" w:val="368"/>
                                      </w:trPr>
                                      <w:tc>
                                        <w:tcPr>
                                          <w:tcW w:w="1463" w:type="dxa"/>
                                          <w:shd w:val="clear" w:color="auto" w:fill="15385F"/>
                                          <w:tcMar>
                                            <w:top w:w="0" w:type="dxa"/>
                                            <w:left w:w="0" w:type="dxa"/>
                                            <w:bottom w:w="0" w:type="dxa"/>
                                            <w:right w:w="0" w:type="dxa"/>
                                          </w:tcMar>
                                          <w:vAlign w:val="center"/>
                                        </w:tcPr>
                                        <w:p w14:paraId="71E37BDF" w14:textId="77777777" w:rsidR="004F6DAD" w:rsidRDefault="00E32FAF">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1A8DCDF" w14:textId="77777777" w:rsidR="004F6DAD" w:rsidRDefault="004F6DAD"/>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4F6DAD" w14:paraId="6F694E2D" w14:textId="77777777">
                                      <w:trPr>
                                        <w:trHeight w:hRule="exact" w:val="368"/>
                                      </w:trPr>
                                      <w:tc>
                                        <w:tcPr>
                                          <w:tcW w:w="1367" w:type="dxa"/>
                                          <w:shd w:val="clear" w:color="auto" w:fill="15385F"/>
                                          <w:tcMar>
                                            <w:top w:w="0" w:type="dxa"/>
                                            <w:left w:w="0" w:type="dxa"/>
                                            <w:bottom w:w="0" w:type="dxa"/>
                                            <w:right w:w="0" w:type="dxa"/>
                                          </w:tcMar>
                                          <w:vAlign w:val="center"/>
                                        </w:tcPr>
                                        <w:p w14:paraId="462E0B03" w14:textId="77777777" w:rsidR="004F6DAD" w:rsidRDefault="00E32FAF">
                                          <w:pPr>
                                            <w:jc w:val="center"/>
                                          </w:pPr>
                                          <w:r>
                                            <w:rPr>
                                              <w:rFonts w:ascii="Arial" w:eastAsia="Arial" w:hAnsi="Arial"/>
                                              <w:b/>
                                              <w:color w:val="FFFFFF"/>
                                              <w:sz w:val="16"/>
                                            </w:rPr>
                                            <w:t>Total</w:t>
                                          </w:r>
                                        </w:p>
                                      </w:tc>
                                    </w:tr>
                                  </w:tbl>
                                  <w:p w14:paraId="35E902B8" w14:textId="77777777" w:rsidR="004F6DAD" w:rsidRDefault="004F6DAD"/>
                                </w:tc>
                                <w:tc>
                                  <w:tcPr>
                                    <w:tcW w:w="1771" w:type="dxa"/>
                                    <w:tcBorders>
                                      <w:top w:val="nil"/>
                                      <w:left w:val="nil"/>
                                      <w:bottom w:val="nil"/>
                                      <w:right w:val="nil"/>
                                    </w:tcBorders>
                                    <w:shd w:val="clear" w:color="auto" w:fill="15385F"/>
                                    <w:tcMar>
                                      <w:top w:w="39" w:type="dxa"/>
                                      <w:left w:w="39" w:type="dxa"/>
                                      <w:bottom w:w="39" w:type="dxa"/>
                                      <w:right w:w="39" w:type="dxa"/>
                                    </w:tcMar>
                                  </w:tcPr>
                                  <w:p w14:paraId="471A15C0" w14:textId="77777777" w:rsidR="004F6DAD" w:rsidRDefault="004F6DAD"/>
                                </w:tc>
                              </w:tr>
                              <w:tr w:rsidR="004F6DAD" w14:paraId="5BAEB22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553A3FC" w14:textId="77777777" w:rsidR="004F6DAD" w:rsidRDefault="00E32FAF">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4C6E731" w14:textId="77777777" w:rsidR="004F6DAD" w:rsidRDefault="00E32FAF">
                                    <w:pPr>
                                      <w:jc w:val="right"/>
                                    </w:pPr>
                                    <w:r>
                                      <w:rPr>
                                        <w:rFonts w:ascii="Arial" w:eastAsia="Arial" w:hAnsi="Arial"/>
                                        <w:color w:val="000000"/>
                                        <w:sz w:val="16"/>
                                      </w:rPr>
                                      <w:t>1,836,091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A02B2C" w14:textId="77777777" w:rsidR="004F6DAD" w:rsidRDefault="00E32FAF">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4A53829" w14:textId="77777777" w:rsidR="004F6DAD" w:rsidRDefault="00E32FAF">
                                    <w:pPr>
                                      <w:jc w:val="right"/>
                                    </w:pPr>
                                    <w:r>
                                      <w:rPr>
                                        <w:rFonts w:ascii="Arial" w:eastAsia="Arial" w:hAnsi="Arial"/>
                                        <w:color w:val="000000"/>
                                        <w:sz w:val="16"/>
                                      </w:rPr>
                                      <w:t>1,836,091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1685C6E" w14:textId="77777777" w:rsidR="004F6DAD" w:rsidRDefault="00E32FAF">
                                    <w:pPr>
                                      <w:jc w:val="right"/>
                                    </w:pPr>
                                    <w:r>
                                      <w:rPr>
                                        <w:rFonts w:ascii="Arial" w:eastAsia="Arial" w:hAnsi="Arial"/>
                                        <w:color w:val="000000"/>
                                        <w:sz w:val="16"/>
                                      </w:rPr>
                                      <w:t>3.62</w:t>
                                    </w:r>
                                  </w:p>
                                </w:tc>
                              </w:tr>
                              <w:tr w:rsidR="004F6DAD" w14:paraId="2CEAA4F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7F4E22C" w14:textId="77777777" w:rsidR="004F6DAD" w:rsidRDefault="00E32FAF">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8959CAE" w14:textId="77777777" w:rsidR="004F6DAD" w:rsidRDefault="00E32FAF">
                                    <w:pPr>
                                      <w:jc w:val="right"/>
                                    </w:pPr>
                                    <w:r>
                                      <w:rPr>
                                        <w:rFonts w:ascii="Arial" w:eastAsia="Arial" w:hAnsi="Arial"/>
                                        <w:color w:val="000000"/>
                                        <w:sz w:val="16"/>
                                      </w:rPr>
                                      <w:t>6,223,909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EA8B23A" w14:textId="77777777" w:rsidR="004F6DAD" w:rsidRDefault="00E32FAF">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8CA2DF1" w14:textId="77777777" w:rsidR="004F6DAD" w:rsidRDefault="00E32FAF">
                                    <w:pPr>
                                      <w:jc w:val="right"/>
                                    </w:pPr>
                                    <w:r>
                                      <w:rPr>
                                        <w:rFonts w:ascii="Arial" w:eastAsia="Arial" w:hAnsi="Arial"/>
                                        <w:color w:val="000000"/>
                                        <w:sz w:val="16"/>
                                      </w:rPr>
                                      <w:t>6,223,909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514C58" w14:textId="77777777" w:rsidR="004F6DAD" w:rsidRDefault="00E32FAF">
                                    <w:pPr>
                                      <w:jc w:val="right"/>
                                    </w:pPr>
                                    <w:r>
                                      <w:rPr>
                                        <w:rFonts w:ascii="Arial" w:eastAsia="Arial" w:hAnsi="Arial"/>
                                        <w:color w:val="000000"/>
                                        <w:sz w:val="16"/>
                                      </w:rPr>
                                      <w:t>12.29</w:t>
                                    </w:r>
                                  </w:p>
                                </w:tc>
                              </w:tr>
                              <w:tr w:rsidR="004F6DAD" w14:paraId="041C27D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C8294B" w14:textId="77777777" w:rsidR="004F6DAD" w:rsidRDefault="00E32FAF">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9E5029A" w14:textId="77777777" w:rsidR="004F6DAD" w:rsidRDefault="00E32FAF">
                                    <w:pPr>
                                      <w:jc w:val="right"/>
                                    </w:pPr>
                                    <w:r>
                                      <w:rPr>
                                        <w:rFonts w:ascii="Arial" w:eastAsia="Arial" w:hAnsi="Arial"/>
                                        <w:color w:val="000000"/>
                                        <w:sz w:val="16"/>
                                      </w:rPr>
                                      <w:t>371,723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1A1BE6A" w14:textId="77777777" w:rsidR="004F6DAD" w:rsidRDefault="00E32FAF">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512B4A2" w14:textId="77777777" w:rsidR="004F6DAD" w:rsidRDefault="00E32FAF">
                                    <w:pPr>
                                      <w:jc w:val="right"/>
                                    </w:pPr>
                                    <w:r>
                                      <w:rPr>
                                        <w:rFonts w:ascii="Arial" w:eastAsia="Arial" w:hAnsi="Arial"/>
                                        <w:color w:val="000000"/>
                                        <w:sz w:val="16"/>
                                      </w:rPr>
                                      <w:t>371,723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A899AB" w14:textId="77777777" w:rsidR="004F6DAD" w:rsidRDefault="00E32FAF">
                                    <w:pPr>
                                      <w:jc w:val="right"/>
                                    </w:pPr>
                                    <w:r>
                                      <w:rPr>
                                        <w:rFonts w:ascii="Arial" w:eastAsia="Arial" w:hAnsi="Arial"/>
                                        <w:color w:val="000000"/>
                                        <w:sz w:val="16"/>
                                      </w:rPr>
                                      <w:t>0.73</w:t>
                                    </w:r>
                                  </w:p>
                                </w:tc>
                              </w:tr>
                              <w:tr w:rsidR="004F6DAD" w14:paraId="4B72716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311A1A" w14:textId="77777777" w:rsidR="004F6DAD" w:rsidRDefault="00E32FAF">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C33DB9" w14:textId="77777777" w:rsidR="004F6DAD" w:rsidRDefault="00E32FAF">
                                    <w:pPr>
                                      <w:jc w:val="right"/>
                                    </w:pPr>
                                    <w:r>
                                      <w:rPr>
                                        <w:rFonts w:ascii="Arial" w:eastAsia="Arial" w:hAnsi="Arial"/>
                                        <w:color w:val="000000"/>
                                        <w:sz w:val="16"/>
                                      </w:rPr>
                                      <w:t>8,276,599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A23B9B8" w14:textId="77777777" w:rsidR="004F6DAD" w:rsidRDefault="00E32FAF">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798CE0A" w14:textId="77777777" w:rsidR="004F6DAD" w:rsidRDefault="00E32FAF">
                                    <w:pPr>
                                      <w:jc w:val="right"/>
                                    </w:pPr>
                                    <w:r>
                                      <w:rPr>
                                        <w:rFonts w:ascii="Arial" w:eastAsia="Arial" w:hAnsi="Arial"/>
                                        <w:color w:val="000000"/>
                                        <w:sz w:val="16"/>
                                      </w:rPr>
                                      <w:t>8,276,599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253BC2" w14:textId="77777777" w:rsidR="004F6DAD" w:rsidRDefault="00E32FAF">
                                    <w:pPr>
                                      <w:jc w:val="right"/>
                                    </w:pPr>
                                    <w:r>
                                      <w:rPr>
                                        <w:rFonts w:ascii="Arial" w:eastAsia="Arial" w:hAnsi="Arial"/>
                                        <w:color w:val="000000"/>
                                        <w:sz w:val="16"/>
                                      </w:rPr>
                                      <w:t>16.34</w:t>
                                    </w:r>
                                  </w:p>
                                </w:tc>
                              </w:tr>
                              <w:tr w:rsidR="004F6DAD" w14:paraId="2E4379F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075FDF3" w14:textId="77777777" w:rsidR="004F6DAD" w:rsidRDefault="00E32FAF">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99C1238" w14:textId="77777777" w:rsidR="004F6DAD" w:rsidRDefault="00E32FAF">
                                    <w:pPr>
                                      <w:jc w:val="right"/>
                                    </w:pPr>
                                    <w:r>
                                      <w:rPr>
                                        <w:rFonts w:ascii="Arial" w:eastAsia="Arial" w:hAnsi="Arial"/>
                                        <w:color w:val="000000"/>
                                        <w:sz w:val="16"/>
                                      </w:rPr>
                                      <w:t>1,217,459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373B801" w14:textId="77777777" w:rsidR="004F6DAD" w:rsidRDefault="00E32FAF">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966AC26" w14:textId="77777777" w:rsidR="004F6DAD" w:rsidRDefault="00E32FAF">
                                    <w:pPr>
                                      <w:jc w:val="right"/>
                                    </w:pPr>
                                    <w:r>
                                      <w:rPr>
                                        <w:rFonts w:ascii="Arial" w:eastAsia="Arial" w:hAnsi="Arial"/>
                                        <w:color w:val="000000"/>
                                        <w:sz w:val="16"/>
                                      </w:rPr>
                                      <w:t>1,217,459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2E6E09B" w14:textId="77777777" w:rsidR="004F6DAD" w:rsidRDefault="00E32FAF">
                                    <w:pPr>
                                      <w:jc w:val="right"/>
                                    </w:pPr>
                                    <w:r>
                                      <w:rPr>
                                        <w:rFonts w:ascii="Arial" w:eastAsia="Arial" w:hAnsi="Arial"/>
                                        <w:color w:val="000000"/>
                                        <w:sz w:val="16"/>
                                      </w:rPr>
                                      <w:t>2.40</w:t>
                                    </w:r>
                                  </w:p>
                                </w:tc>
                              </w:tr>
                              <w:tr w:rsidR="004F6DAD" w14:paraId="106E65F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DABDD63" w14:textId="77777777" w:rsidR="004F6DAD" w:rsidRDefault="00E32FAF">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559102E" w14:textId="77777777" w:rsidR="004F6DAD" w:rsidRDefault="00E32FAF">
                                    <w:pPr>
                                      <w:jc w:val="right"/>
                                    </w:pPr>
                                    <w:r>
                                      <w:rPr>
                                        <w:rFonts w:ascii="Arial" w:eastAsia="Arial" w:hAnsi="Arial"/>
                                        <w:color w:val="000000"/>
                                        <w:sz w:val="16"/>
                                      </w:rPr>
                                      <w:t>1,995,129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4CEA03B" w14:textId="77777777" w:rsidR="004F6DAD" w:rsidRDefault="00E32FAF">
                                    <w:pPr>
                                      <w:jc w:val="right"/>
                                    </w:pPr>
                                    <w:r>
                                      <w:rPr>
                                        <w:rFonts w:ascii="Arial" w:eastAsia="Arial" w:hAnsi="Arial"/>
                                        <w:color w:val="000000"/>
                                        <w:sz w:val="16"/>
                                      </w:rPr>
                                      <w:t>344,173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5E5EA73" w14:textId="77777777" w:rsidR="004F6DAD" w:rsidRDefault="00E32FAF">
                                    <w:pPr>
                                      <w:jc w:val="right"/>
                                    </w:pPr>
                                    <w:r>
                                      <w:rPr>
                                        <w:rFonts w:ascii="Arial" w:eastAsia="Arial" w:hAnsi="Arial"/>
                                        <w:color w:val="000000"/>
                                        <w:sz w:val="16"/>
                                      </w:rPr>
                                      <w:t>2,339,301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6010B9" w14:textId="77777777" w:rsidR="004F6DAD" w:rsidRDefault="00E32FAF">
                                    <w:pPr>
                                      <w:jc w:val="right"/>
                                    </w:pPr>
                                    <w:r>
                                      <w:rPr>
                                        <w:rFonts w:ascii="Arial" w:eastAsia="Arial" w:hAnsi="Arial"/>
                                        <w:color w:val="000000"/>
                                        <w:sz w:val="16"/>
                                      </w:rPr>
                                      <w:t>4.62</w:t>
                                    </w:r>
                                  </w:p>
                                </w:tc>
                              </w:tr>
                              <w:tr w:rsidR="004F6DAD" w14:paraId="3C79BA8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4AAFFC" w14:textId="77777777" w:rsidR="004F6DAD" w:rsidRDefault="00E32FAF">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A4E4F09" w14:textId="77777777" w:rsidR="004F6DAD" w:rsidRDefault="00E32FAF">
                                    <w:pPr>
                                      <w:jc w:val="right"/>
                                    </w:pPr>
                                    <w:r>
                                      <w:rPr>
                                        <w:rFonts w:ascii="Arial" w:eastAsia="Arial" w:hAnsi="Arial"/>
                                        <w:color w:val="000000"/>
                                        <w:sz w:val="16"/>
                                      </w:rPr>
                                      <w:t>639,469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93AC2BF" w14:textId="77777777" w:rsidR="004F6DAD" w:rsidRDefault="00E32FAF">
                                    <w:pPr>
                                      <w:jc w:val="right"/>
                                    </w:pPr>
                                    <w:r>
                                      <w:rPr>
                                        <w:rFonts w:ascii="Arial" w:eastAsia="Arial" w:hAnsi="Arial"/>
                                        <w:color w:val="000000"/>
                                        <w:sz w:val="16"/>
                                      </w:rPr>
                                      <w:t>1,032,250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E4DCEE2" w14:textId="77777777" w:rsidR="004F6DAD" w:rsidRDefault="00E32FAF">
                                    <w:pPr>
                                      <w:jc w:val="right"/>
                                    </w:pPr>
                                    <w:r>
                                      <w:rPr>
                                        <w:rFonts w:ascii="Arial" w:eastAsia="Arial" w:hAnsi="Arial"/>
                                        <w:color w:val="000000"/>
                                        <w:sz w:val="16"/>
                                      </w:rPr>
                                      <w:t>1,671,719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06A878" w14:textId="77777777" w:rsidR="004F6DAD" w:rsidRDefault="00E32FAF">
                                    <w:pPr>
                                      <w:jc w:val="right"/>
                                    </w:pPr>
                                    <w:r>
                                      <w:rPr>
                                        <w:rFonts w:ascii="Arial" w:eastAsia="Arial" w:hAnsi="Arial"/>
                                        <w:color w:val="000000"/>
                                        <w:sz w:val="16"/>
                                      </w:rPr>
                                      <w:t>3.30</w:t>
                                    </w:r>
                                  </w:p>
                                </w:tc>
                              </w:tr>
                              <w:tr w:rsidR="004F6DAD" w14:paraId="6718C3C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4F53944" w14:textId="77777777" w:rsidR="004F6DAD" w:rsidRDefault="00E32FAF">
                                    <w:r>
                                      <w:rPr>
                                        <w:rFonts w:ascii="Arial" w:eastAsia="Arial" w:hAnsi="Arial"/>
                                        <w:color w:val="000000"/>
                                        <w:sz w:val="16"/>
                                      </w:rPr>
                                      <w:lastRenderedPageBreak/>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EA29AFA" w14:textId="77777777" w:rsidR="004F6DAD" w:rsidRDefault="00E32FAF">
                                    <w:pPr>
                                      <w:jc w:val="right"/>
                                    </w:pPr>
                                    <w:r>
                                      <w:rPr>
                                        <w:rFonts w:ascii="Arial" w:eastAsia="Arial" w:hAnsi="Arial"/>
                                        <w:color w:val="000000"/>
                                        <w:sz w:val="16"/>
                                      </w:rPr>
                                      <w:t>750,923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204847" w14:textId="77777777" w:rsidR="004F6DAD" w:rsidRDefault="00E32FAF">
                                    <w:pPr>
                                      <w:jc w:val="right"/>
                                    </w:pPr>
                                    <w:r>
                                      <w:rPr>
                                        <w:rFonts w:ascii="Arial" w:eastAsia="Arial" w:hAnsi="Arial"/>
                                        <w:color w:val="000000"/>
                                        <w:sz w:val="16"/>
                                      </w:rPr>
                                      <w:t>116,297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481B584" w14:textId="77777777" w:rsidR="004F6DAD" w:rsidRDefault="00E32FAF">
                                    <w:pPr>
                                      <w:jc w:val="right"/>
                                    </w:pPr>
                                    <w:r>
                                      <w:rPr>
                                        <w:rFonts w:ascii="Arial" w:eastAsia="Arial" w:hAnsi="Arial"/>
                                        <w:color w:val="000000"/>
                                        <w:sz w:val="16"/>
                                      </w:rPr>
                                      <w:t>867,220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1D6E2E" w14:textId="77777777" w:rsidR="004F6DAD" w:rsidRDefault="00E32FAF">
                                    <w:pPr>
                                      <w:jc w:val="right"/>
                                    </w:pPr>
                                    <w:r>
                                      <w:rPr>
                                        <w:rFonts w:ascii="Arial" w:eastAsia="Arial" w:hAnsi="Arial"/>
                                        <w:color w:val="000000"/>
                                        <w:sz w:val="16"/>
                                      </w:rPr>
                                      <w:t>1.71</w:t>
                                    </w:r>
                                  </w:p>
                                </w:tc>
                              </w:tr>
                              <w:tr w:rsidR="004F6DAD" w14:paraId="00EB034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C1ADCA4" w14:textId="77777777" w:rsidR="004F6DAD" w:rsidRDefault="00E32FAF">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D8F6062" w14:textId="77777777" w:rsidR="004F6DAD" w:rsidRDefault="00E32FAF">
                                    <w:pPr>
                                      <w:jc w:val="right"/>
                                    </w:pPr>
                                    <w:r>
                                      <w:rPr>
                                        <w:rFonts w:ascii="Arial" w:eastAsia="Arial" w:hAnsi="Arial"/>
                                        <w:color w:val="000000"/>
                                        <w:sz w:val="16"/>
                                      </w:rPr>
                                      <w:t>13,327,108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0718384" w14:textId="77777777" w:rsidR="004F6DAD" w:rsidRDefault="00E32FAF">
                                    <w:pPr>
                                      <w:jc w:val="right"/>
                                    </w:pPr>
                                    <w:r>
                                      <w:rPr>
                                        <w:rFonts w:ascii="Arial" w:eastAsia="Arial" w:hAnsi="Arial"/>
                                        <w:color w:val="000000"/>
                                        <w:sz w:val="16"/>
                                      </w:rPr>
                                      <w:t>2,401,905</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DCF38CC" w14:textId="77777777" w:rsidR="004F6DAD" w:rsidRDefault="00E32FAF">
                                    <w:pPr>
                                      <w:jc w:val="right"/>
                                    </w:pPr>
                                    <w:r>
                                      <w:rPr>
                                        <w:rFonts w:ascii="Arial" w:eastAsia="Arial" w:hAnsi="Arial"/>
                                        <w:color w:val="000000"/>
                                        <w:sz w:val="16"/>
                                      </w:rPr>
                                      <w:t>15,729,014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C2956B" w14:textId="77777777" w:rsidR="004F6DAD" w:rsidRDefault="00E32FAF">
                                    <w:pPr>
                                      <w:jc w:val="right"/>
                                    </w:pPr>
                                    <w:r>
                                      <w:rPr>
                                        <w:rFonts w:ascii="Arial" w:eastAsia="Arial" w:hAnsi="Arial"/>
                                        <w:color w:val="000000"/>
                                        <w:sz w:val="16"/>
                                      </w:rPr>
                                      <w:t>31.05</w:t>
                                    </w:r>
                                  </w:p>
                                </w:tc>
                              </w:tr>
                              <w:tr w:rsidR="004F6DAD" w14:paraId="417D72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2E8EF90" w14:textId="77777777" w:rsidR="004F6DAD" w:rsidRDefault="00E32FAF">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D3B596E" w14:textId="77777777" w:rsidR="004F6DAD" w:rsidRDefault="00E32FAF">
                                    <w:pPr>
                                      <w:jc w:val="right"/>
                                    </w:pPr>
                                    <w:r>
                                      <w:rPr>
                                        <w:rFonts w:ascii="Arial" w:eastAsia="Arial" w:hAnsi="Arial"/>
                                        <w:color w:val="000000"/>
                                        <w:sz w:val="16"/>
                                      </w:rPr>
                                      <w:t>1,199,270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8E2A866" w14:textId="77777777" w:rsidR="004F6DAD" w:rsidRDefault="00E32FAF">
                                    <w:pPr>
                                      <w:jc w:val="right"/>
                                    </w:pPr>
                                    <w:r>
                                      <w:rPr>
                                        <w:rFonts w:ascii="Arial" w:eastAsia="Arial" w:hAnsi="Arial"/>
                                        <w:color w:val="000000"/>
                                        <w:sz w:val="16"/>
                                      </w:rPr>
                                      <w:t>104,810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A635049" w14:textId="77777777" w:rsidR="004F6DAD" w:rsidRDefault="00E32FAF">
                                    <w:pPr>
                                      <w:jc w:val="right"/>
                                    </w:pPr>
                                    <w:r>
                                      <w:rPr>
                                        <w:rFonts w:ascii="Arial" w:eastAsia="Arial" w:hAnsi="Arial"/>
                                        <w:color w:val="000000"/>
                                        <w:sz w:val="16"/>
                                      </w:rPr>
                                      <w:t>1,304,081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0BC47B" w14:textId="77777777" w:rsidR="004F6DAD" w:rsidRDefault="00E32FAF">
                                    <w:pPr>
                                      <w:jc w:val="right"/>
                                    </w:pPr>
                                    <w:r>
                                      <w:rPr>
                                        <w:rFonts w:ascii="Arial" w:eastAsia="Arial" w:hAnsi="Arial"/>
                                        <w:color w:val="000000"/>
                                        <w:sz w:val="16"/>
                                      </w:rPr>
                                      <w:t>2.57</w:t>
                                    </w:r>
                                  </w:p>
                                </w:tc>
                              </w:tr>
                              <w:tr w:rsidR="004F6DAD" w14:paraId="7A6A3D6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AC230A" w14:textId="77777777" w:rsidR="004F6DAD" w:rsidRDefault="00E32FAF">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AC8E430" w14:textId="77777777" w:rsidR="004F6DAD" w:rsidRDefault="00E32FAF">
                                    <w:pPr>
                                      <w:jc w:val="right"/>
                                    </w:pPr>
                                    <w:r>
                                      <w:rPr>
                                        <w:rFonts w:ascii="Arial" w:eastAsia="Arial" w:hAnsi="Arial"/>
                                        <w:color w:val="000000"/>
                                        <w:sz w:val="16"/>
                                      </w:rPr>
                                      <w:t>4,573,949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E6F00F" w14:textId="77777777" w:rsidR="004F6DAD" w:rsidRDefault="00E32FAF">
                                    <w:pPr>
                                      <w:jc w:val="right"/>
                                    </w:pPr>
                                    <w:r>
                                      <w:rPr>
                                        <w:rFonts w:ascii="Arial" w:eastAsia="Arial" w:hAnsi="Arial"/>
                                        <w:color w:val="000000"/>
                                        <w:sz w:val="16"/>
                                      </w:rPr>
                                      <w:t>1,877,749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1945B7F" w14:textId="77777777" w:rsidR="004F6DAD" w:rsidRDefault="00E32FAF">
                                    <w:pPr>
                                      <w:jc w:val="right"/>
                                    </w:pPr>
                                    <w:r>
                                      <w:rPr>
                                        <w:rFonts w:ascii="Arial" w:eastAsia="Arial" w:hAnsi="Arial"/>
                                        <w:color w:val="000000"/>
                                        <w:sz w:val="16"/>
                                      </w:rPr>
                                      <w:t>6,451,698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386EE21" w14:textId="77777777" w:rsidR="004F6DAD" w:rsidRDefault="00E32FAF">
                                    <w:pPr>
                                      <w:jc w:val="right"/>
                                    </w:pPr>
                                    <w:r>
                                      <w:rPr>
                                        <w:rFonts w:ascii="Arial" w:eastAsia="Arial" w:hAnsi="Arial"/>
                                        <w:color w:val="000000"/>
                                        <w:sz w:val="16"/>
                                      </w:rPr>
                                      <w:t>12.74</w:t>
                                    </w:r>
                                  </w:p>
                                </w:tc>
                              </w:tr>
                              <w:tr w:rsidR="004F6DAD" w14:paraId="41AC443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8C29B51" w14:textId="77777777" w:rsidR="004F6DAD" w:rsidRDefault="00E32FAF">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CCD58DA" w14:textId="77777777" w:rsidR="004F6DAD" w:rsidRDefault="00E32FAF">
                                    <w:pPr>
                                      <w:jc w:val="right"/>
                                    </w:pPr>
                                    <w:r>
                                      <w:rPr>
                                        <w:rFonts w:ascii="Arial" w:eastAsia="Arial" w:hAnsi="Arial"/>
                                        <w:color w:val="000000"/>
                                        <w:sz w:val="16"/>
                                      </w:rPr>
                                      <w:t>3,665,394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CD688A6" w14:textId="77777777" w:rsidR="004F6DAD" w:rsidRDefault="00E32FAF">
                                    <w:pPr>
                                      <w:jc w:val="right"/>
                                    </w:pPr>
                                    <w:r>
                                      <w:rPr>
                                        <w:rFonts w:ascii="Arial" w:eastAsia="Arial" w:hAnsi="Arial"/>
                                        <w:color w:val="000000"/>
                                        <w:sz w:val="16"/>
                                      </w:rPr>
                                      <w:t>700,277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D451FE5" w14:textId="77777777" w:rsidR="004F6DAD" w:rsidRDefault="00E32FAF">
                                    <w:pPr>
                                      <w:jc w:val="right"/>
                                    </w:pPr>
                                    <w:r>
                                      <w:rPr>
                                        <w:rFonts w:ascii="Arial" w:eastAsia="Arial" w:hAnsi="Arial"/>
                                        <w:color w:val="000000"/>
                                        <w:sz w:val="16"/>
                                      </w:rPr>
                                      <w:t>4,365,672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E57AFF" w14:textId="77777777" w:rsidR="004F6DAD" w:rsidRDefault="00E32FAF">
                                    <w:pPr>
                                      <w:jc w:val="right"/>
                                    </w:pPr>
                                    <w:r>
                                      <w:rPr>
                                        <w:rFonts w:ascii="Arial" w:eastAsia="Arial" w:hAnsi="Arial"/>
                                        <w:color w:val="000000"/>
                                        <w:sz w:val="16"/>
                                      </w:rPr>
                                      <w:t>8.62</w:t>
                                    </w:r>
                                  </w:p>
                                </w:tc>
                              </w:tr>
                              <w:tr w:rsidR="004F6DAD" w14:paraId="4A5167A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C1683E" w14:textId="77777777" w:rsidR="004F6DAD" w:rsidRDefault="00E32FAF">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EC8D4D5" w14:textId="77777777" w:rsidR="004F6DAD" w:rsidRDefault="00E32FAF">
                                    <w:pPr>
                                      <w:jc w:val="right"/>
                                    </w:pPr>
                                    <w:r>
                                      <w:rPr>
                                        <w:rFonts w:ascii="Arial" w:eastAsia="Arial" w:hAnsi="Arial"/>
                                        <w:b/>
                                        <w:color w:val="000000"/>
                                        <w:sz w:val="16"/>
                                      </w:rPr>
                                      <w:t>44,077,023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999E610" w14:textId="77777777" w:rsidR="004F6DAD" w:rsidRDefault="00E32FAF">
                                    <w:pPr>
                                      <w:jc w:val="right"/>
                                    </w:pPr>
                                    <w:r>
                                      <w:rPr>
                                        <w:rFonts w:ascii="Arial" w:eastAsia="Arial" w:hAnsi="Arial"/>
                                        <w:b/>
                                        <w:color w:val="000000"/>
                                        <w:sz w:val="16"/>
                                      </w:rPr>
                                      <w:t>6,577,462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01BE93A" w14:textId="77777777" w:rsidR="004F6DAD" w:rsidRDefault="00E32FAF">
                                    <w:pPr>
                                      <w:jc w:val="right"/>
                                    </w:pPr>
                                    <w:r>
                                      <w:rPr>
                                        <w:rFonts w:ascii="Arial" w:eastAsia="Arial" w:hAnsi="Arial"/>
                                        <w:b/>
                                        <w:color w:val="000000"/>
                                        <w:sz w:val="16"/>
                                      </w:rPr>
                                      <w:t>50,654,484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CF21D2" w14:textId="77777777" w:rsidR="004F6DAD" w:rsidRDefault="00E32FAF">
                                    <w:pPr>
                                      <w:jc w:val="right"/>
                                    </w:pPr>
                                    <w:r>
                                      <w:rPr>
                                        <w:rFonts w:ascii="Arial" w:eastAsia="Arial" w:hAnsi="Arial"/>
                                        <w:b/>
                                        <w:color w:val="000000"/>
                                        <w:sz w:val="16"/>
                                      </w:rPr>
                                      <w:t>100.00</w:t>
                                    </w:r>
                                  </w:p>
                                </w:tc>
                              </w:tr>
                              <w:tr w:rsidR="004F6DAD" w14:paraId="1DB504F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0016C5F" w14:textId="77777777" w:rsidR="004F6DAD" w:rsidRDefault="00E32FAF">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A74D08" w14:textId="77777777" w:rsidR="004F6DAD" w:rsidRDefault="00E32FAF">
                                    <w:pPr>
                                      <w:jc w:val="right"/>
                                    </w:pPr>
                                    <w:r>
                                      <w:rPr>
                                        <w:rFonts w:ascii="Arial" w:eastAsia="Arial" w:hAnsi="Arial"/>
                                        <w:color w:val="000000"/>
                                        <w:sz w:val="16"/>
                                      </w:rPr>
                                      <w:t>3,189,562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A43018D" w14:textId="77777777" w:rsidR="004F6DAD" w:rsidRDefault="00E32FAF">
                                    <w:pPr>
                                      <w:jc w:val="right"/>
                                    </w:pPr>
                                    <w:r>
                                      <w:rPr>
                                        <w:rFonts w:ascii="Arial" w:eastAsia="Arial" w:hAnsi="Arial"/>
                                        <w:color w:val="000000"/>
                                        <w:sz w:val="16"/>
                                      </w:rPr>
                                      <w:t>410,481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79F494E" w14:textId="77777777" w:rsidR="004F6DAD" w:rsidRDefault="00E32FAF">
                                    <w:pPr>
                                      <w:jc w:val="right"/>
                                    </w:pPr>
                                    <w:r>
                                      <w:rPr>
                                        <w:rFonts w:ascii="Arial" w:eastAsia="Arial" w:hAnsi="Arial"/>
                                        <w:color w:val="000000"/>
                                        <w:sz w:val="16"/>
                                      </w:rPr>
                                      <w:t>3,600,043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4CBE8F7" w14:textId="77777777" w:rsidR="004F6DAD" w:rsidRDefault="00E32FAF">
                                    <w:pPr>
                                      <w:jc w:val="right"/>
                                    </w:pPr>
                                    <w:r>
                                      <w:rPr>
                                        <w:rFonts w:ascii="Arial" w:eastAsia="Arial" w:hAnsi="Arial"/>
                                        <w:color w:val="000000"/>
                                        <w:sz w:val="16"/>
                                      </w:rPr>
                                      <w:t>7.11</w:t>
                                    </w:r>
                                  </w:p>
                                </w:tc>
                              </w:tr>
                              <w:tr w:rsidR="004F6DAD" w14:paraId="79A1D05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8CBBF8" w14:textId="77777777" w:rsidR="004F6DAD" w:rsidRDefault="00E32FAF">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613E811" w14:textId="77777777" w:rsidR="004F6DAD" w:rsidRDefault="00E32FAF">
                                    <w:pPr>
                                      <w:jc w:val="right"/>
                                    </w:pPr>
                                    <w:r>
                                      <w:rPr>
                                        <w:rFonts w:ascii="Arial" w:eastAsia="Arial" w:hAnsi="Arial"/>
                                        <w:b/>
                                        <w:color w:val="000000"/>
                                        <w:sz w:val="16"/>
                                      </w:rPr>
                                      <w:t>47,266,585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4BABF40" w14:textId="77777777" w:rsidR="004F6DAD" w:rsidRDefault="00E32FAF">
                                    <w:pPr>
                                      <w:jc w:val="right"/>
                                    </w:pPr>
                                    <w:r>
                                      <w:rPr>
                                        <w:rFonts w:ascii="Arial" w:eastAsia="Arial" w:hAnsi="Arial"/>
                                        <w:b/>
                                        <w:color w:val="000000"/>
                                        <w:sz w:val="16"/>
                                      </w:rPr>
                                      <w:t>6,987,943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B47C362" w14:textId="77777777" w:rsidR="004F6DAD" w:rsidRDefault="00E32FAF">
                                    <w:pPr>
                                      <w:jc w:val="right"/>
                                    </w:pPr>
                                    <w:r>
                                      <w:rPr>
                                        <w:rFonts w:ascii="Arial" w:eastAsia="Arial" w:hAnsi="Arial"/>
                                        <w:b/>
                                        <w:color w:val="000000"/>
                                        <w:sz w:val="16"/>
                                      </w:rPr>
                                      <w:t>54,254,528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B1F44DD" w14:textId="77777777" w:rsidR="004F6DAD" w:rsidRDefault="004F6DAD"/>
                                </w:tc>
                              </w:tr>
                            </w:tbl>
                            <w:p w14:paraId="4FC17AFB" w14:textId="77777777" w:rsidR="004F6DAD" w:rsidRDefault="004F6DAD"/>
                          </w:tc>
                        </w:tr>
                        <w:tr w:rsidR="004F6DAD" w14:paraId="33BA9AFF" w14:textId="77777777">
                          <w:trPr>
                            <w:trHeight w:val="46"/>
                          </w:trPr>
                          <w:tc>
                            <w:tcPr>
                              <w:tcW w:w="11" w:type="dxa"/>
                              <w:tcBorders>
                                <w:top w:val="single" w:sz="7" w:space="0" w:color="000000"/>
                              </w:tcBorders>
                            </w:tcPr>
                            <w:p w14:paraId="03E81659" w14:textId="77777777" w:rsidR="004F6DAD" w:rsidRDefault="004F6DAD">
                              <w:pPr>
                                <w:pStyle w:val="EmptyCellLayoutStyle"/>
                              </w:pPr>
                            </w:p>
                          </w:tc>
                          <w:tc>
                            <w:tcPr>
                              <w:tcW w:w="2268" w:type="dxa"/>
                              <w:tcBorders>
                                <w:top w:val="single" w:sz="7" w:space="0" w:color="000000"/>
                              </w:tcBorders>
                            </w:tcPr>
                            <w:p w14:paraId="79AE0974" w14:textId="77777777" w:rsidR="004F6DAD" w:rsidRDefault="004F6DAD">
                              <w:pPr>
                                <w:pStyle w:val="EmptyCellLayoutStyle"/>
                              </w:pPr>
                            </w:p>
                          </w:tc>
                          <w:tc>
                            <w:tcPr>
                              <w:tcW w:w="7355" w:type="dxa"/>
                            </w:tcPr>
                            <w:p w14:paraId="24AD9F07" w14:textId="77777777" w:rsidR="004F6DAD" w:rsidRDefault="004F6DAD">
                              <w:pPr>
                                <w:pStyle w:val="EmptyCellLayoutStyle"/>
                              </w:pPr>
                            </w:p>
                          </w:tc>
                        </w:tr>
                        <w:tr w:rsidR="00417E37" w14:paraId="2B071529" w14:textId="77777777" w:rsidTr="00417E37">
                          <w:trPr>
                            <w:trHeight w:val="444"/>
                          </w:trPr>
                          <w:tc>
                            <w:tcPr>
                              <w:tcW w:w="11" w:type="dxa"/>
                            </w:tcPr>
                            <w:p w14:paraId="18D8FF1B" w14:textId="77777777" w:rsidR="004F6DAD" w:rsidRDefault="004F6DAD">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F6DAD" w14:paraId="67B0F395" w14:textId="77777777">
                                <w:trPr>
                                  <w:trHeight w:val="366"/>
                                </w:trPr>
                                <w:tc>
                                  <w:tcPr>
                                    <w:tcW w:w="9623" w:type="dxa"/>
                                    <w:tcBorders>
                                      <w:top w:val="nil"/>
                                      <w:left w:val="nil"/>
                                      <w:bottom w:val="nil"/>
                                      <w:right w:val="nil"/>
                                    </w:tcBorders>
                                    <w:tcMar>
                                      <w:top w:w="39" w:type="dxa"/>
                                      <w:left w:w="39" w:type="dxa"/>
                                      <w:bottom w:w="39" w:type="dxa"/>
                                      <w:right w:w="39" w:type="dxa"/>
                                    </w:tcMar>
                                  </w:tcPr>
                                  <w:p w14:paraId="57BF79D0" w14:textId="77777777" w:rsidR="004F6DAD" w:rsidRDefault="00E32FAF">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A7D7EDD" w14:textId="77777777" w:rsidR="004F6DAD" w:rsidRDefault="004F6DAD"/>
                          </w:tc>
                        </w:tr>
                      </w:tbl>
                      <w:p w14:paraId="49C39F35" w14:textId="77777777" w:rsidR="004F6DAD" w:rsidRDefault="004F6DAD"/>
                    </w:tc>
                    <w:tc>
                      <w:tcPr>
                        <w:tcW w:w="1146" w:type="dxa"/>
                      </w:tcPr>
                      <w:p w14:paraId="70BFA1DF" w14:textId="77777777" w:rsidR="004F6DAD" w:rsidRDefault="004F6DAD">
                        <w:pPr>
                          <w:pStyle w:val="EmptyCellLayoutStyle"/>
                        </w:pPr>
                      </w:p>
                    </w:tc>
                  </w:tr>
                </w:tbl>
                <w:p w14:paraId="7CA80900" w14:textId="77777777" w:rsidR="004F6DAD" w:rsidRDefault="004F6DAD"/>
              </w:tc>
            </w:tr>
          </w:tbl>
          <w:p w14:paraId="004DFC92" w14:textId="77777777" w:rsidR="004F6DAD" w:rsidRDefault="004F6DAD"/>
        </w:tc>
      </w:tr>
    </w:tbl>
    <w:p w14:paraId="6BD2A66D" w14:textId="77777777" w:rsidR="004F6DAD" w:rsidRDefault="00E32FAF">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4F6DAD" w14:paraId="235C66C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154100A2"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417E37" w14:paraId="7BD407AC" w14:textId="77777777" w:rsidTr="00417E37">
                    <w:trPr>
                      <w:trHeight w:val="297"/>
                    </w:trPr>
                    <w:tc>
                      <w:tcPr>
                        <w:tcW w:w="1127" w:type="dxa"/>
                      </w:tcPr>
                      <w:p w14:paraId="0B47A3BB" w14:textId="77777777" w:rsidR="004F6DAD" w:rsidRDefault="004F6DAD">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4F6DAD" w14:paraId="5DB4D7AE" w14:textId="77777777">
                          <w:trPr>
                            <w:trHeight w:val="219"/>
                          </w:trPr>
                          <w:tc>
                            <w:tcPr>
                              <w:tcW w:w="4536" w:type="dxa"/>
                              <w:tcBorders>
                                <w:top w:val="nil"/>
                                <w:left w:val="nil"/>
                                <w:bottom w:val="nil"/>
                                <w:right w:val="nil"/>
                              </w:tcBorders>
                              <w:tcMar>
                                <w:top w:w="39" w:type="dxa"/>
                                <w:left w:w="39" w:type="dxa"/>
                                <w:bottom w:w="39" w:type="dxa"/>
                                <w:right w:w="39" w:type="dxa"/>
                              </w:tcMar>
                            </w:tcPr>
                            <w:p w14:paraId="5660E16C" w14:textId="77777777" w:rsidR="004F6DAD" w:rsidRDefault="00E32FAF">
                              <w:r>
                                <w:rPr>
                                  <w:rFonts w:ascii="Arial" w:eastAsia="Arial" w:hAnsi="Arial"/>
                                  <w:b/>
                                  <w:color w:val="2DABE0"/>
                                  <w:sz w:val="21"/>
                                </w:rPr>
                                <w:t>6.  COST RECOVERY</w:t>
                              </w:r>
                            </w:p>
                          </w:tc>
                        </w:tr>
                      </w:tbl>
                      <w:p w14:paraId="7DC31A2E" w14:textId="77777777" w:rsidR="004F6DAD" w:rsidRDefault="004F6DAD"/>
                    </w:tc>
                    <w:tc>
                      <w:tcPr>
                        <w:tcW w:w="573" w:type="dxa"/>
                      </w:tcPr>
                      <w:p w14:paraId="40D04D19" w14:textId="77777777" w:rsidR="004F6DAD" w:rsidRDefault="004F6DAD">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4F6DAD" w14:paraId="06215CED" w14:textId="77777777">
                          <w:trPr>
                            <w:trHeight w:val="219"/>
                          </w:trPr>
                          <w:tc>
                            <w:tcPr>
                              <w:tcW w:w="4538" w:type="dxa"/>
                              <w:tcBorders>
                                <w:top w:val="nil"/>
                                <w:left w:val="nil"/>
                                <w:bottom w:val="nil"/>
                                <w:right w:val="nil"/>
                              </w:tcBorders>
                              <w:tcMar>
                                <w:top w:w="39" w:type="dxa"/>
                                <w:left w:w="39" w:type="dxa"/>
                                <w:bottom w:w="39" w:type="dxa"/>
                                <w:right w:w="39" w:type="dxa"/>
                              </w:tcMar>
                            </w:tcPr>
                            <w:p w14:paraId="122A91A0" w14:textId="77777777" w:rsidR="004F6DAD" w:rsidRDefault="00E32FAF">
                              <w:r>
                                <w:rPr>
                                  <w:rFonts w:ascii="Arial" w:eastAsia="Arial" w:hAnsi="Arial"/>
                                  <w:b/>
                                  <w:color w:val="2DABE0"/>
                                  <w:sz w:val="21"/>
                                </w:rPr>
                                <w:t>7.  ACCOUNTABILITY AND TRANSPARENCY</w:t>
                              </w:r>
                            </w:p>
                          </w:tc>
                        </w:tr>
                      </w:tbl>
                      <w:p w14:paraId="48F6B39C" w14:textId="77777777" w:rsidR="004F6DAD" w:rsidRDefault="004F6DAD"/>
                    </w:tc>
                    <w:tc>
                      <w:tcPr>
                        <w:tcW w:w="20" w:type="dxa"/>
                      </w:tcPr>
                      <w:p w14:paraId="4EC806E5" w14:textId="77777777" w:rsidR="004F6DAD" w:rsidRDefault="004F6DAD">
                        <w:pPr>
                          <w:pStyle w:val="EmptyCellLayoutStyle"/>
                        </w:pPr>
                      </w:p>
                    </w:tc>
                    <w:tc>
                      <w:tcPr>
                        <w:tcW w:w="1110" w:type="dxa"/>
                      </w:tcPr>
                      <w:p w14:paraId="6ABD50DC" w14:textId="77777777" w:rsidR="004F6DAD" w:rsidRDefault="004F6DAD">
                        <w:pPr>
                          <w:pStyle w:val="EmptyCellLayoutStyle"/>
                        </w:pPr>
                      </w:p>
                    </w:tc>
                  </w:tr>
                  <w:tr w:rsidR="004F6DAD" w14:paraId="56317DC3" w14:textId="77777777">
                    <w:trPr>
                      <w:trHeight w:val="40"/>
                    </w:trPr>
                    <w:tc>
                      <w:tcPr>
                        <w:tcW w:w="1127" w:type="dxa"/>
                      </w:tcPr>
                      <w:p w14:paraId="10374613" w14:textId="77777777" w:rsidR="004F6DAD" w:rsidRDefault="004F6DAD">
                        <w:pPr>
                          <w:pStyle w:val="EmptyCellLayoutStyle"/>
                        </w:pPr>
                      </w:p>
                    </w:tc>
                    <w:tc>
                      <w:tcPr>
                        <w:tcW w:w="4536" w:type="dxa"/>
                      </w:tcPr>
                      <w:p w14:paraId="338812A8" w14:textId="77777777" w:rsidR="004F6DAD" w:rsidRDefault="004F6DAD">
                        <w:pPr>
                          <w:pStyle w:val="EmptyCellLayoutStyle"/>
                        </w:pPr>
                      </w:p>
                    </w:tc>
                    <w:tc>
                      <w:tcPr>
                        <w:tcW w:w="573" w:type="dxa"/>
                      </w:tcPr>
                      <w:p w14:paraId="06408303" w14:textId="77777777" w:rsidR="004F6DAD" w:rsidRDefault="004F6DAD">
                        <w:pPr>
                          <w:pStyle w:val="EmptyCellLayoutStyle"/>
                        </w:pPr>
                      </w:p>
                    </w:tc>
                    <w:tc>
                      <w:tcPr>
                        <w:tcW w:w="0" w:type="dxa"/>
                      </w:tcPr>
                      <w:p w14:paraId="73EEC49B" w14:textId="77777777" w:rsidR="004F6DAD" w:rsidRDefault="004F6DAD">
                        <w:pPr>
                          <w:pStyle w:val="EmptyCellLayoutStyle"/>
                        </w:pPr>
                      </w:p>
                    </w:tc>
                    <w:tc>
                      <w:tcPr>
                        <w:tcW w:w="4538" w:type="dxa"/>
                      </w:tcPr>
                      <w:p w14:paraId="29F96931" w14:textId="77777777" w:rsidR="004F6DAD" w:rsidRDefault="004F6DAD">
                        <w:pPr>
                          <w:pStyle w:val="EmptyCellLayoutStyle"/>
                        </w:pPr>
                      </w:p>
                    </w:tc>
                    <w:tc>
                      <w:tcPr>
                        <w:tcW w:w="20" w:type="dxa"/>
                      </w:tcPr>
                      <w:p w14:paraId="60455271" w14:textId="77777777" w:rsidR="004F6DAD" w:rsidRDefault="004F6DAD">
                        <w:pPr>
                          <w:pStyle w:val="EmptyCellLayoutStyle"/>
                        </w:pPr>
                      </w:p>
                    </w:tc>
                    <w:tc>
                      <w:tcPr>
                        <w:tcW w:w="1110" w:type="dxa"/>
                      </w:tcPr>
                      <w:p w14:paraId="5E78AA7E" w14:textId="77777777" w:rsidR="004F6DAD" w:rsidRDefault="004F6DAD">
                        <w:pPr>
                          <w:pStyle w:val="EmptyCellLayoutStyle"/>
                        </w:pPr>
                      </w:p>
                    </w:tc>
                  </w:tr>
                  <w:tr w:rsidR="00417E37" w14:paraId="215D52CD" w14:textId="77777777" w:rsidTr="00417E37">
                    <w:trPr>
                      <w:trHeight w:val="5"/>
                    </w:trPr>
                    <w:tc>
                      <w:tcPr>
                        <w:tcW w:w="1127" w:type="dxa"/>
                      </w:tcPr>
                      <w:p w14:paraId="43B28173" w14:textId="77777777" w:rsidR="004F6DAD" w:rsidRDefault="004F6DAD">
                        <w:pPr>
                          <w:pStyle w:val="EmptyCellLayoutStyle"/>
                        </w:pPr>
                      </w:p>
                    </w:tc>
                    <w:tc>
                      <w:tcPr>
                        <w:tcW w:w="4536" w:type="dxa"/>
                      </w:tcPr>
                      <w:p w14:paraId="321CE9ED" w14:textId="77777777" w:rsidR="004F6DAD" w:rsidRDefault="004F6DAD">
                        <w:pPr>
                          <w:pStyle w:val="EmptyCellLayoutStyle"/>
                        </w:pPr>
                      </w:p>
                    </w:tc>
                    <w:tc>
                      <w:tcPr>
                        <w:tcW w:w="573" w:type="dxa"/>
                      </w:tcPr>
                      <w:p w14:paraId="1A46F813" w14:textId="77777777" w:rsidR="004F6DAD" w:rsidRDefault="004F6DAD">
                        <w:pPr>
                          <w:pStyle w:val="EmptyCellLayoutStyle"/>
                        </w:pPr>
                      </w:p>
                    </w:tc>
                    <w:tc>
                      <w:tcPr>
                        <w:tcW w:w="0" w:type="dxa"/>
                      </w:tcPr>
                      <w:p w14:paraId="2FA7B59D" w14:textId="77777777" w:rsidR="004F6DAD" w:rsidRDefault="004F6DAD">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4F6DAD" w14:paraId="447607C2"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4F6DAD" w14:paraId="21725CE4" w14:textId="77777777">
                                <w:trPr>
                                  <w:trHeight w:val="234"/>
                                </w:trPr>
                                <w:tc>
                                  <w:tcPr>
                                    <w:tcW w:w="4538" w:type="dxa"/>
                                    <w:tcBorders>
                                      <w:top w:val="nil"/>
                                      <w:left w:val="nil"/>
                                      <w:bottom w:val="nil"/>
                                      <w:right w:val="nil"/>
                                    </w:tcBorders>
                                    <w:tcMar>
                                      <w:top w:w="39" w:type="dxa"/>
                                      <w:left w:w="39" w:type="dxa"/>
                                      <w:bottom w:w="39" w:type="dxa"/>
                                      <w:right w:w="39" w:type="dxa"/>
                                    </w:tcMar>
                                  </w:tcPr>
                                  <w:p w14:paraId="4FEF112A" w14:textId="77777777" w:rsidR="004F6DAD" w:rsidRDefault="00E32FAF">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B624822" w14:textId="77777777" w:rsidR="004F6DAD" w:rsidRDefault="004F6DAD"/>
                          </w:tc>
                        </w:tr>
                      </w:tbl>
                      <w:p w14:paraId="7F147B49" w14:textId="77777777" w:rsidR="004F6DAD" w:rsidRDefault="004F6DAD"/>
                    </w:tc>
                    <w:tc>
                      <w:tcPr>
                        <w:tcW w:w="1110" w:type="dxa"/>
                      </w:tcPr>
                      <w:p w14:paraId="27FFF4C1" w14:textId="77777777" w:rsidR="004F6DAD" w:rsidRDefault="004F6DAD">
                        <w:pPr>
                          <w:pStyle w:val="EmptyCellLayoutStyle"/>
                        </w:pPr>
                      </w:p>
                    </w:tc>
                  </w:tr>
                  <w:tr w:rsidR="00417E37" w14:paraId="5D24B947" w14:textId="77777777" w:rsidTr="00417E37">
                    <w:trPr>
                      <w:trHeight w:val="306"/>
                    </w:trPr>
                    <w:tc>
                      <w:tcPr>
                        <w:tcW w:w="1127" w:type="dxa"/>
                      </w:tcPr>
                      <w:p w14:paraId="143E4F47" w14:textId="77777777" w:rsidR="004F6DAD" w:rsidRDefault="004F6DAD">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4F6DAD" w14:paraId="0B9505E3" w14:textId="77777777">
                          <w:trPr>
                            <w:trHeight w:val="14"/>
                          </w:trPr>
                          <w:tc>
                            <w:tcPr>
                              <w:tcW w:w="276" w:type="dxa"/>
                            </w:tcPr>
                            <w:p w14:paraId="3574113D" w14:textId="77777777" w:rsidR="004F6DAD" w:rsidRDefault="004F6DAD">
                              <w:pPr>
                                <w:pStyle w:val="EmptyCellLayoutStyle"/>
                              </w:pPr>
                            </w:p>
                          </w:tc>
                          <w:tc>
                            <w:tcPr>
                              <w:tcW w:w="4259" w:type="dxa"/>
                            </w:tcPr>
                            <w:p w14:paraId="40C61EB6" w14:textId="77777777" w:rsidR="004F6DAD" w:rsidRDefault="004F6DAD">
                              <w:pPr>
                                <w:pStyle w:val="EmptyCellLayoutStyle"/>
                              </w:pPr>
                            </w:p>
                          </w:tc>
                        </w:tr>
                        <w:tr w:rsidR="004F6DAD" w14:paraId="7FD221E9" w14:textId="77777777">
                          <w:trPr>
                            <w:trHeight w:val="312"/>
                          </w:trPr>
                          <w:tc>
                            <w:tcPr>
                              <w:tcW w:w="276" w:type="dxa"/>
                            </w:tcPr>
                            <w:p w14:paraId="6F0F79CD" w14:textId="77777777" w:rsidR="004F6DAD" w:rsidRDefault="004F6DAD">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4F6DAD" w14:paraId="5E60712E" w14:textId="77777777">
                                <w:trPr>
                                  <w:trHeight w:val="234"/>
                                </w:trPr>
                                <w:tc>
                                  <w:tcPr>
                                    <w:tcW w:w="4259" w:type="dxa"/>
                                    <w:tcBorders>
                                      <w:top w:val="nil"/>
                                      <w:left w:val="nil"/>
                                      <w:bottom w:val="nil"/>
                                      <w:right w:val="nil"/>
                                    </w:tcBorders>
                                    <w:tcMar>
                                      <w:top w:w="39" w:type="dxa"/>
                                      <w:left w:w="39" w:type="dxa"/>
                                      <w:bottom w:w="39" w:type="dxa"/>
                                      <w:right w:w="39" w:type="dxa"/>
                                    </w:tcMar>
                                  </w:tcPr>
                                  <w:p w14:paraId="3FC0B159" w14:textId="77777777" w:rsidR="004F6DAD" w:rsidRDefault="00E32FAF">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34E2E759" w14:textId="77777777" w:rsidR="004F6DAD" w:rsidRDefault="004F6DAD"/>
                          </w:tc>
                        </w:tr>
                        <w:tr w:rsidR="004F6DAD" w14:paraId="189A55B6" w14:textId="77777777">
                          <w:trPr>
                            <w:trHeight w:val="20"/>
                          </w:trPr>
                          <w:tc>
                            <w:tcPr>
                              <w:tcW w:w="276" w:type="dxa"/>
                            </w:tcPr>
                            <w:p w14:paraId="3B6BED04" w14:textId="77777777" w:rsidR="004F6DAD" w:rsidRDefault="004F6DAD">
                              <w:pPr>
                                <w:pStyle w:val="EmptyCellLayoutStyle"/>
                              </w:pPr>
                            </w:p>
                          </w:tc>
                          <w:tc>
                            <w:tcPr>
                              <w:tcW w:w="4259" w:type="dxa"/>
                            </w:tcPr>
                            <w:p w14:paraId="36709895" w14:textId="77777777" w:rsidR="004F6DAD" w:rsidRDefault="004F6DAD">
                              <w:pPr>
                                <w:pStyle w:val="EmptyCellLayoutStyle"/>
                              </w:pPr>
                            </w:p>
                          </w:tc>
                        </w:tr>
                        <w:tr w:rsidR="00417E37" w14:paraId="17C87E70" w14:textId="77777777" w:rsidTr="00417E3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4F6DAD" w14:paraId="3211C718" w14:textId="77777777">
                                <w:trPr>
                                  <w:trHeight w:val="234"/>
                                </w:trPr>
                                <w:tc>
                                  <w:tcPr>
                                    <w:tcW w:w="4536" w:type="dxa"/>
                                    <w:tcBorders>
                                      <w:top w:val="nil"/>
                                      <w:left w:val="nil"/>
                                      <w:bottom w:val="nil"/>
                                      <w:right w:val="nil"/>
                                    </w:tcBorders>
                                    <w:tcMar>
                                      <w:top w:w="39" w:type="dxa"/>
                                      <w:left w:w="39" w:type="dxa"/>
                                      <w:bottom w:w="39" w:type="dxa"/>
                                      <w:right w:w="39" w:type="dxa"/>
                                    </w:tcMar>
                                  </w:tcPr>
                                  <w:p w14:paraId="16AEF252" w14:textId="27563AF0" w:rsidR="004F6DAD" w:rsidRDefault="00E32FAF" w:rsidP="00775679">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18,692</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641,599</w:t>
                                    </w:r>
                                    <w:r>
                                      <w:rPr>
                                        <w:rFonts w:ascii="Arial" w:eastAsia="Arial" w:hAnsi="Arial"/>
                                        <w:color w:val="000000"/>
                                      </w:rPr>
                                      <w:t xml:space="preserve"> has been charged in AA-fees.</w:t>
                                    </w:r>
                                    <w:r w:rsidRPr="0091438E">
                                      <w:rPr>
                                        <w:rFonts w:ascii="Arial" w:eastAsia="Arial" w:hAnsi="Arial"/>
                                        <w:color w:val="000000"/>
                                      </w:rPr>
                                      <w:br/>
                                    </w:r>
                                  </w:p>
                                  <w:p w14:paraId="5092FD71" w14:textId="77777777" w:rsidR="004F6DAD" w:rsidRDefault="00E32FAF">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410,481</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3,600,043</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6F0FC4E6" w14:textId="77777777" w:rsidR="004F6DAD" w:rsidRDefault="004F6DAD"/>
                          </w:tc>
                        </w:tr>
                      </w:tbl>
                      <w:p w14:paraId="01A75B45" w14:textId="77777777" w:rsidR="004F6DAD" w:rsidRDefault="004F6DAD"/>
                    </w:tc>
                    <w:tc>
                      <w:tcPr>
                        <w:tcW w:w="573" w:type="dxa"/>
                      </w:tcPr>
                      <w:p w14:paraId="0C650B9C" w14:textId="77777777" w:rsidR="004F6DAD" w:rsidRDefault="004F6DAD">
                        <w:pPr>
                          <w:pStyle w:val="EmptyCellLayoutStyle"/>
                        </w:pPr>
                      </w:p>
                    </w:tc>
                    <w:tc>
                      <w:tcPr>
                        <w:tcW w:w="0" w:type="dxa"/>
                      </w:tcPr>
                      <w:p w14:paraId="1B7B133A" w14:textId="77777777" w:rsidR="004F6DAD" w:rsidRDefault="004F6DAD">
                        <w:pPr>
                          <w:pStyle w:val="EmptyCellLayoutStyle"/>
                        </w:pPr>
                      </w:p>
                    </w:tc>
                    <w:tc>
                      <w:tcPr>
                        <w:tcW w:w="4538" w:type="dxa"/>
                        <w:gridSpan w:val="2"/>
                        <w:vMerge/>
                      </w:tcPr>
                      <w:p w14:paraId="5B9D55D9" w14:textId="77777777" w:rsidR="004F6DAD" w:rsidRDefault="004F6DAD">
                        <w:pPr>
                          <w:pStyle w:val="EmptyCellLayoutStyle"/>
                        </w:pPr>
                      </w:p>
                    </w:tc>
                    <w:tc>
                      <w:tcPr>
                        <w:tcW w:w="1110" w:type="dxa"/>
                      </w:tcPr>
                      <w:p w14:paraId="396119BA" w14:textId="77777777" w:rsidR="004F6DAD" w:rsidRDefault="004F6DAD">
                        <w:pPr>
                          <w:pStyle w:val="EmptyCellLayoutStyle"/>
                        </w:pPr>
                      </w:p>
                    </w:tc>
                  </w:tr>
                  <w:tr w:rsidR="004F6DAD" w14:paraId="3385099F" w14:textId="77777777">
                    <w:trPr>
                      <w:trHeight w:val="352"/>
                    </w:trPr>
                    <w:tc>
                      <w:tcPr>
                        <w:tcW w:w="1127" w:type="dxa"/>
                      </w:tcPr>
                      <w:p w14:paraId="64E4C849" w14:textId="77777777" w:rsidR="004F6DAD" w:rsidRDefault="004F6DAD">
                        <w:pPr>
                          <w:pStyle w:val="EmptyCellLayoutStyle"/>
                        </w:pPr>
                      </w:p>
                    </w:tc>
                    <w:tc>
                      <w:tcPr>
                        <w:tcW w:w="4536" w:type="dxa"/>
                        <w:vMerge/>
                      </w:tcPr>
                      <w:p w14:paraId="37E47D26" w14:textId="77777777" w:rsidR="004F6DAD" w:rsidRDefault="004F6DAD">
                        <w:pPr>
                          <w:pStyle w:val="EmptyCellLayoutStyle"/>
                        </w:pPr>
                      </w:p>
                    </w:tc>
                    <w:tc>
                      <w:tcPr>
                        <w:tcW w:w="573" w:type="dxa"/>
                      </w:tcPr>
                      <w:p w14:paraId="53A1F278" w14:textId="77777777" w:rsidR="004F6DAD" w:rsidRDefault="004F6DAD">
                        <w:pPr>
                          <w:pStyle w:val="EmptyCellLayoutStyle"/>
                        </w:pPr>
                      </w:p>
                    </w:tc>
                    <w:tc>
                      <w:tcPr>
                        <w:tcW w:w="0" w:type="dxa"/>
                      </w:tcPr>
                      <w:p w14:paraId="06DFD35E" w14:textId="77777777" w:rsidR="004F6DAD" w:rsidRDefault="004F6DAD">
                        <w:pPr>
                          <w:pStyle w:val="EmptyCellLayoutStyle"/>
                        </w:pPr>
                      </w:p>
                    </w:tc>
                    <w:tc>
                      <w:tcPr>
                        <w:tcW w:w="4538" w:type="dxa"/>
                      </w:tcPr>
                      <w:p w14:paraId="53BC7498" w14:textId="77777777" w:rsidR="004F6DAD" w:rsidRDefault="004F6DAD">
                        <w:pPr>
                          <w:pStyle w:val="EmptyCellLayoutStyle"/>
                        </w:pPr>
                      </w:p>
                    </w:tc>
                    <w:tc>
                      <w:tcPr>
                        <w:tcW w:w="20" w:type="dxa"/>
                      </w:tcPr>
                      <w:p w14:paraId="7FD1D4F0" w14:textId="77777777" w:rsidR="004F6DAD" w:rsidRDefault="004F6DAD">
                        <w:pPr>
                          <w:pStyle w:val="EmptyCellLayoutStyle"/>
                        </w:pPr>
                      </w:p>
                    </w:tc>
                    <w:tc>
                      <w:tcPr>
                        <w:tcW w:w="1110" w:type="dxa"/>
                      </w:tcPr>
                      <w:p w14:paraId="2FE306B5" w14:textId="77777777" w:rsidR="004F6DAD" w:rsidRDefault="004F6DAD">
                        <w:pPr>
                          <w:pStyle w:val="EmptyCellLayoutStyle"/>
                        </w:pPr>
                      </w:p>
                    </w:tc>
                  </w:tr>
                  <w:tr w:rsidR="004F6DAD" w14:paraId="4C2E2C17" w14:textId="77777777">
                    <w:trPr>
                      <w:trHeight w:val="826"/>
                    </w:trPr>
                    <w:tc>
                      <w:tcPr>
                        <w:tcW w:w="1127" w:type="dxa"/>
                      </w:tcPr>
                      <w:p w14:paraId="11CEF7A0" w14:textId="77777777" w:rsidR="004F6DAD" w:rsidRDefault="004F6DAD">
                        <w:pPr>
                          <w:pStyle w:val="EmptyCellLayoutStyle"/>
                        </w:pPr>
                      </w:p>
                    </w:tc>
                    <w:tc>
                      <w:tcPr>
                        <w:tcW w:w="4536" w:type="dxa"/>
                      </w:tcPr>
                      <w:p w14:paraId="4BFE66F4" w14:textId="77777777" w:rsidR="004F6DAD" w:rsidRDefault="004F6DAD">
                        <w:pPr>
                          <w:pStyle w:val="EmptyCellLayoutStyle"/>
                        </w:pPr>
                      </w:p>
                    </w:tc>
                    <w:tc>
                      <w:tcPr>
                        <w:tcW w:w="573" w:type="dxa"/>
                      </w:tcPr>
                      <w:p w14:paraId="79C07076" w14:textId="77777777" w:rsidR="004F6DAD" w:rsidRDefault="004F6DAD">
                        <w:pPr>
                          <w:pStyle w:val="EmptyCellLayoutStyle"/>
                        </w:pPr>
                      </w:p>
                    </w:tc>
                    <w:tc>
                      <w:tcPr>
                        <w:tcW w:w="0" w:type="dxa"/>
                      </w:tcPr>
                      <w:p w14:paraId="66A74631" w14:textId="77777777" w:rsidR="004F6DAD" w:rsidRDefault="004F6DAD">
                        <w:pPr>
                          <w:pStyle w:val="EmptyCellLayoutStyle"/>
                        </w:pPr>
                      </w:p>
                    </w:tc>
                    <w:tc>
                      <w:tcPr>
                        <w:tcW w:w="4538" w:type="dxa"/>
                      </w:tcPr>
                      <w:p w14:paraId="3A3CB239" w14:textId="77777777" w:rsidR="004F6DAD" w:rsidRDefault="004F6DAD">
                        <w:pPr>
                          <w:pStyle w:val="EmptyCellLayoutStyle"/>
                        </w:pPr>
                      </w:p>
                    </w:tc>
                    <w:tc>
                      <w:tcPr>
                        <w:tcW w:w="20" w:type="dxa"/>
                      </w:tcPr>
                      <w:p w14:paraId="458E082D" w14:textId="77777777" w:rsidR="004F6DAD" w:rsidRDefault="004F6DAD">
                        <w:pPr>
                          <w:pStyle w:val="EmptyCellLayoutStyle"/>
                        </w:pPr>
                      </w:p>
                    </w:tc>
                    <w:tc>
                      <w:tcPr>
                        <w:tcW w:w="1110" w:type="dxa"/>
                      </w:tcPr>
                      <w:p w14:paraId="74DC8D85" w14:textId="77777777" w:rsidR="004F6DAD" w:rsidRDefault="004F6DAD">
                        <w:pPr>
                          <w:pStyle w:val="EmptyCellLayoutStyle"/>
                        </w:pPr>
                      </w:p>
                    </w:tc>
                  </w:tr>
                </w:tbl>
                <w:p w14:paraId="225E431A" w14:textId="77777777" w:rsidR="004F6DAD" w:rsidRDefault="004F6DAD"/>
              </w:tc>
            </w:tr>
          </w:tbl>
          <w:p w14:paraId="79C20590" w14:textId="77777777" w:rsidR="004F6DAD" w:rsidRDefault="004F6DAD"/>
        </w:tc>
      </w:tr>
    </w:tbl>
    <w:p w14:paraId="2AE0286E"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22E900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1A54A63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F6DAD" w14:paraId="46F8317D" w14:textId="77777777">
                    <w:trPr>
                      <w:trHeight w:val="4491"/>
                    </w:trPr>
                    <w:tc>
                      <w:tcPr>
                        <w:tcW w:w="1824" w:type="dxa"/>
                      </w:tcPr>
                      <w:p w14:paraId="747BBDA7" w14:textId="77777777" w:rsidR="004F6DAD" w:rsidRDefault="004F6DAD">
                        <w:pPr>
                          <w:pStyle w:val="EmptyCellLayoutStyle"/>
                        </w:pPr>
                      </w:p>
                    </w:tc>
                    <w:tc>
                      <w:tcPr>
                        <w:tcW w:w="8404" w:type="dxa"/>
                      </w:tcPr>
                      <w:p w14:paraId="4A27AAA0" w14:textId="77777777" w:rsidR="004F6DAD" w:rsidRDefault="004F6DAD">
                        <w:pPr>
                          <w:pStyle w:val="EmptyCellLayoutStyle"/>
                        </w:pPr>
                      </w:p>
                    </w:tc>
                    <w:tc>
                      <w:tcPr>
                        <w:tcW w:w="1676" w:type="dxa"/>
                      </w:tcPr>
                      <w:p w14:paraId="6EC998CF" w14:textId="77777777" w:rsidR="004F6DAD" w:rsidRDefault="004F6DAD">
                        <w:pPr>
                          <w:pStyle w:val="EmptyCellLayoutStyle"/>
                        </w:pPr>
                      </w:p>
                    </w:tc>
                  </w:tr>
                  <w:tr w:rsidR="004F6DAD" w14:paraId="0FE593A2" w14:textId="77777777">
                    <w:tc>
                      <w:tcPr>
                        <w:tcW w:w="1824" w:type="dxa"/>
                      </w:tcPr>
                      <w:p w14:paraId="3A8F5EA7" w14:textId="77777777" w:rsidR="004F6DAD" w:rsidRDefault="004F6DAD">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4F6DAD" w14:paraId="5C2D1D1E" w14:textId="77777777">
                          <w:trPr>
                            <w:trHeight w:val="755"/>
                          </w:trPr>
                          <w:tc>
                            <w:tcPr>
                              <w:tcW w:w="8392" w:type="dxa"/>
                              <w:shd w:val="clear" w:color="auto" w:fill="B4E0EF"/>
                            </w:tcPr>
                            <w:p w14:paraId="292F0922" w14:textId="77777777" w:rsidR="004F6DAD" w:rsidRDefault="004F6DAD">
                              <w:pPr>
                                <w:pStyle w:val="EmptyCellLayoutStyle"/>
                              </w:pPr>
                            </w:p>
                          </w:tc>
                          <w:tc>
                            <w:tcPr>
                              <w:tcW w:w="11" w:type="dxa"/>
                              <w:shd w:val="clear" w:color="auto" w:fill="B4E0EF"/>
                            </w:tcPr>
                            <w:p w14:paraId="0C7E1660" w14:textId="77777777" w:rsidR="004F6DAD" w:rsidRDefault="004F6DAD">
                              <w:pPr>
                                <w:pStyle w:val="EmptyCellLayoutStyle"/>
                              </w:pPr>
                            </w:p>
                          </w:tc>
                        </w:tr>
                        <w:tr w:rsidR="004F6DAD" w14:paraId="13F27862"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F6DAD" w14:paraId="54945EBF" w14:textId="77777777">
                                <w:trPr>
                                  <w:trHeight w:val="641"/>
                                </w:trPr>
                                <w:tc>
                                  <w:tcPr>
                                    <w:tcW w:w="8392" w:type="dxa"/>
                                    <w:tcBorders>
                                      <w:top w:val="nil"/>
                                      <w:left w:val="nil"/>
                                      <w:bottom w:val="nil"/>
                                      <w:right w:val="nil"/>
                                    </w:tcBorders>
                                    <w:tcMar>
                                      <w:top w:w="39" w:type="dxa"/>
                                      <w:left w:w="39" w:type="dxa"/>
                                      <w:bottom w:w="39" w:type="dxa"/>
                                      <w:right w:w="39" w:type="dxa"/>
                                    </w:tcMar>
                                  </w:tcPr>
                                  <w:p w14:paraId="49C2E33C" w14:textId="77777777" w:rsidR="004F6DAD" w:rsidRDefault="00E32FAF">
                                    <w:pPr>
                                      <w:jc w:val="center"/>
                                    </w:pPr>
                                    <w:r>
                                      <w:rPr>
                                        <w:rFonts w:ascii="Arial" w:eastAsia="Arial" w:hAnsi="Arial"/>
                                        <w:b/>
                                        <w:color w:val="2DABE0"/>
                                        <w:sz w:val="45"/>
                                      </w:rPr>
                                      <w:t>Albania SDG Acceleration Fund</w:t>
                                    </w:r>
                                  </w:p>
                                </w:tc>
                              </w:tr>
                            </w:tbl>
                            <w:p w14:paraId="5B039915" w14:textId="77777777" w:rsidR="004F6DAD" w:rsidRDefault="004F6DAD"/>
                          </w:tc>
                          <w:tc>
                            <w:tcPr>
                              <w:tcW w:w="11" w:type="dxa"/>
                              <w:shd w:val="clear" w:color="auto" w:fill="B4E0EF"/>
                            </w:tcPr>
                            <w:p w14:paraId="34149059" w14:textId="77777777" w:rsidR="004F6DAD" w:rsidRDefault="004F6DAD">
                              <w:pPr>
                                <w:pStyle w:val="EmptyCellLayoutStyle"/>
                              </w:pPr>
                            </w:p>
                          </w:tc>
                        </w:tr>
                        <w:tr w:rsidR="00417E37" w14:paraId="4D133C7A" w14:textId="77777777" w:rsidTr="00417E3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4F6DAD" w14:paraId="0B4F8760" w14:textId="77777777">
                                <w:trPr>
                                  <w:trHeight w:val="1518"/>
                                </w:trPr>
                                <w:tc>
                                  <w:tcPr>
                                    <w:tcW w:w="8404" w:type="dxa"/>
                                    <w:tcBorders>
                                      <w:top w:val="nil"/>
                                      <w:left w:val="nil"/>
                                      <w:bottom w:val="nil"/>
                                      <w:right w:val="nil"/>
                                    </w:tcBorders>
                                    <w:tcMar>
                                      <w:top w:w="39" w:type="dxa"/>
                                      <w:left w:w="39" w:type="dxa"/>
                                      <w:bottom w:w="39" w:type="dxa"/>
                                      <w:right w:w="39" w:type="dxa"/>
                                    </w:tcMar>
                                  </w:tcPr>
                                  <w:p w14:paraId="5800F71B" w14:textId="77777777" w:rsidR="004F6DAD" w:rsidRDefault="00E32FAF">
                                    <w:pPr>
                                      <w:spacing w:before="99" w:after="99"/>
                                      <w:jc w:val="center"/>
                                    </w:pPr>
                                    <w:r>
                                      <w:rPr>
                                        <w:rFonts w:ascii="Arial" w:eastAsia="Arial" w:hAnsi="Arial"/>
                                        <w:color w:val="15385F"/>
                                        <w:sz w:val="48"/>
                                      </w:rPr>
                                      <w:t>Annexes to Financial Report</w:t>
                                    </w:r>
                                  </w:p>
                                  <w:p w14:paraId="3814A6CB" w14:textId="77777777" w:rsidR="004F6DAD" w:rsidRDefault="004F6DAD">
                                    <w:pPr>
                                      <w:spacing w:before="99" w:after="99"/>
                                      <w:ind w:left="1432" w:right="505"/>
                                      <w:jc w:val="center"/>
                                    </w:pPr>
                                  </w:p>
                                </w:tc>
                              </w:tr>
                            </w:tbl>
                            <w:p w14:paraId="05092840" w14:textId="77777777" w:rsidR="004F6DAD" w:rsidRDefault="004F6DAD"/>
                          </w:tc>
                        </w:tr>
                        <w:tr w:rsidR="004F6DAD" w14:paraId="4539F8CB" w14:textId="77777777">
                          <w:trPr>
                            <w:trHeight w:val="1475"/>
                          </w:trPr>
                          <w:tc>
                            <w:tcPr>
                              <w:tcW w:w="8392" w:type="dxa"/>
                              <w:shd w:val="clear" w:color="auto" w:fill="B4E0EF"/>
                            </w:tcPr>
                            <w:p w14:paraId="76040502" w14:textId="77777777" w:rsidR="004F6DAD" w:rsidRDefault="004F6DAD">
                              <w:pPr>
                                <w:pStyle w:val="EmptyCellLayoutStyle"/>
                              </w:pPr>
                            </w:p>
                          </w:tc>
                          <w:tc>
                            <w:tcPr>
                              <w:tcW w:w="11" w:type="dxa"/>
                              <w:shd w:val="clear" w:color="auto" w:fill="B4E0EF"/>
                            </w:tcPr>
                            <w:p w14:paraId="13412520" w14:textId="77777777" w:rsidR="004F6DAD" w:rsidRDefault="004F6DAD">
                              <w:pPr>
                                <w:pStyle w:val="EmptyCellLayoutStyle"/>
                              </w:pPr>
                            </w:p>
                          </w:tc>
                        </w:tr>
                      </w:tbl>
                      <w:p w14:paraId="5C0A581D" w14:textId="77777777" w:rsidR="004F6DAD" w:rsidRDefault="004F6DAD"/>
                    </w:tc>
                    <w:tc>
                      <w:tcPr>
                        <w:tcW w:w="1676" w:type="dxa"/>
                      </w:tcPr>
                      <w:p w14:paraId="13E33E9C" w14:textId="77777777" w:rsidR="004F6DAD" w:rsidRDefault="004F6DAD">
                        <w:pPr>
                          <w:pStyle w:val="EmptyCellLayoutStyle"/>
                        </w:pPr>
                      </w:p>
                    </w:tc>
                  </w:tr>
                </w:tbl>
                <w:p w14:paraId="755D60BA" w14:textId="77777777" w:rsidR="004F6DAD" w:rsidRDefault="004F6DAD"/>
              </w:tc>
            </w:tr>
          </w:tbl>
          <w:p w14:paraId="3C79ACDA" w14:textId="77777777" w:rsidR="004F6DAD" w:rsidRDefault="004F6DAD"/>
        </w:tc>
      </w:tr>
    </w:tbl>
    <w:p w14:paraId="5FBFA91B" w14:textId="77777777" w:rsidR="004F6DAD" w:rsidRDefault="00E32F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F6DAD" w14:paraId="60230A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5413AB29"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4F6DAD" w14:paraId="1350EEE8" w14:textId="77777777">
                    <w:trPr>
                      <w:trHeight w:val="297"/>
                    </w:trPr>
                    <w:tc>
                      <w:tcPr>
                        <w:tcW w:w="1123" w:type="dxa"/>
                      </w:tcPr>
                      <w:p w14:paraId="56C748EC" w14:textId="77777777" w:rsidR="004F6DAD" w:rsidRDefault="004F6DAD">
                        <w:pPr>
                          <w:pStyle w:val="EmptyCellLayoutStyle"/>
                        </w:pPr>
                      </w:p>
                    </w:tc>
                    <w:tc>
                      <w:tcPr>
                        <w:tcW w:w="3" w:type="dxa"/>
                      </w:tcPr>
                      <w:p w14:paraId="364576F4" w14:textId="77777777" w:rsidR="004F6DAD" w:rsidRDefault="004F6DAD">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4F6DAD" w14:paraId="3D5A2C2E" w14:textId="77777777">
                          <w:trPr>
                            <w:trHeight w:val="219"/>
                          </w:trPr>
                          <w:tc>
                            <w:tcPr>
                              <w:tcW w:w="9636" w:type="dxa"/>
                              <w:tcBorders>
                                <w:top w:val="nil"/>
                                <w:left w:val="nil"/>
                                <w:bottom w:val="nil"/>
                                <w:right w:val="nil"/>
                              </w:tcBorders>
                              <w:tcMar>
                                <w:top w:w="39" w:type="dxa"/>
                                <w:left w:w="39" w:type="dxa"/>
                                <w:bottom w:w="39" w:type="dxa"/>
                                <w:right w:w="39" w:type="dxa"/>
                              </w:tcMar>
                            </w:tcPr>
                            <w:p w14:paraId="21F133BA" w14:textId="77777777" w:rsidR="004F6DAD" w:rsidRDefault="00E32FAF">
                              <w:r>
                                <w:rPr>
                                  <w:rFonts w:ascii="Arial" w:eastAsia="Arial" w:hAnsi="Arial"/>
                                  <w:b/>
                                  <w:color w:val="2DABE0"/>
                                  <w:sz w:val="21"/>
                                </w:rPr>
                                <w:t>Annex 1. EXPENDITURE BY PROJECT</w:t>
                              </w:r>
                            </w:p>
                          </w:tc>
                        </w:tr>
                      </w:tbl>
                      <w:p w14:paraId="475DB0BC" w14:textId="77777777" w:rsidR="004F6DAD" w:rsidRDefault="004F6DAD"/>
                    </w:tc>
                    <w:tc>
                      <w:tcPr>
                        <w:tcW w:w="1142" w:type="dxa"/>
                      </w:tcPr>
                      <w:p w14:paraId="7051F5D5" w14:textId="77777777" w:rsidR="004F6DAD" w:rsidRDefault="004F6DAD">
                        <w:pPr>
                          <w:pStyle w:val="EmptyCellLayoutStyle"/>
                        </w:pPr>
                      </w:p>
                    </w:tc>
                  </w:tr>
                  <w:tr w:rsidR="004F6DAD" w14:paraId="20EE2FC9" w14:textId="77777777">
                    <w:trPr>
                      <w:trHeight w:val="21"/>
                    </w:trPr>
                    <w:tc>
                      <w:tcPr>
                        <w:tcW w:w="1123" w:type="dxa"/>
                      </w:tcPr>
                      <w:p w14:paraId="22E9FDF2" w14:textId="77777777" w:rsidR="004F6DAD" w:rsidRDefault="004F6DAD">
                        <w:pPr>
                          <w:pStyle w:val="EmptyCellLayoutStyle"/>
                        </w:pPr>
                      </w:p>
                    </w:tc>
                    <w:tc>
                      <w:tcPr>
                        <w:tcW w:w="3" w:type="dxa"/>
                      </w:tcPr>
                      <w:p w14:paraId="05BFE138" w14:textId="77777777" w:rsidR="004F6DAD" w:rsidRDefault="004F6DAD">
                        <w:pPr>
                          <w:pStyle w:val="EmptyCellLayoutStyle"/>
                        </w:pPr>
                      </w:p>
                    </w:tc>
                    <w:tc>
                      <w:tcPr>
                        <w:tcW w:w="9636" w:type="dxa"/>
                      </w:tcPr>
                      <w:p w14:paraId="2D2FCC94" w14:textId="77777777" w:rsidR="004F6DAD" w:rsidRDefault="004F6DAD">
                        <w:pPr>
                          <w:pStyle w:val="EmptyCellLayoutStyle"/>
                        </w:pPr>
                      </w:p>
                    </w:tc>
                    <w:tc>
                      <w:tcPr>
                        <w:tcW w:w="1142" w:type="dxa"/>
                      </w:tcPr>
                      <w:p w14:paraId="1DC81C30" w14:textId="77777777" w:rsidR="004F6DAD" w:rsidRDefault="004F6DAD">
                        <w:pPr>
                          <w:pStyle w:val="EmptyCellLayoutStyle"/>
                        </w:pPr>
                      </w:p>
                    </w:tc>
                  </w:tr>
                  <w:tr w:rsidR="00417E37" w14:paraId="478DCA29" w14:textId="77777777" w:rsidTr="00417E37">
                    <w:trPr>
                      <w:trHeight w:val="504"/>
                    </w:trPr>
                    <w:tc>
                      <w:tcPr>
                        <w:tcW w:w="1123" w:type="dxa"/>
                      </w:tcPr>
                      <w:p w14:paraId="6CABFD65" w14:textId="77777777" w:rsidR="004F6DAD" w:rsidRDefault="004F6DAD">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4F6DAD" w14:paraId="2FB973C9" w14:textId="77777777">
                          <w:trPr>
                            <w:trHeight w:val="426"/>
                          </w:trPr>
                          <w:tc>
                            <w:tcPr>
                              <w:tcW w:w="9639" w:type="dxa"/>
                              <w:tcBorders>
                                <w:top w:val="nil"/>
                                <w:left w:val="nil"/>
                                <w:bottom w:val="nil"/>
                                <w:right w:val="nil"/>
                              </w:tcBorders>
                              <w:tcMar>
                                <w:top w:w="39" w:type="dxa"/>
                                <w:left w:w="39" w:type="dxa"/>
                                <w:bottom w:w="39" w:type="dxa"/>
                                <w:right w:w="39" w:type="dxa"/>
                              </w:tcMar>
                            </w:tcPr>
                            <w:p w14:paraId="1D25018E" w14:textId="77777777" w:rsidR="004F6DAD" w:rsidRDefault="00E32FAF">
                              <w:r>
                                <w:rPr>
                                  <w:rFonts w:ascii="Segoe UI" w:eastAsia="Segoe UI" w:hAnsi="Segoe UI"/>
                                  <w:color w:val="000000"/>
                                </w:rPr>
                                <w:t>Annex 1 displays the net funded amounts, expenditures reported and the financial delivery rates by Sector by project/ joint programme and Participating Organization.</w:t>
                              </w:r>
                            </w:p>
                          </w:tc>
                        </w:tr>
                      </w:tbl>
                      <w:p w14:paraId="789BBFA1" w14:textId="77777777" w:rsidR="004F6DAD" w:rsidRDefault="004F6DAD"/>
                    </w:tc>
                    <w:tc>
                      <w:tcPr>
                        <w:tcW w:w="1142" w:type="dxa"/>
                      </w:tcPr>
                      <w:p w14:paraId="2B145F03" w14:textId="77777777" w:rsidR="004F6DAD" w:rsidRDefault="004F6DAD">
                        <w:pPr>
                          <w:pStyle w:val="EmptyCellLayoutStyle"/>
                        </w:pPr>
                      </w:p>
                    </w:tc>
                  </w:tr>
                </w:tbl>
                <w:p w14:paraId="25915918" w14:textId="77777777" w:rsidR="004F6DAD" w:rsidRDefault="004F6DAD"/>
              </w:tc>
            </w:tr>
          </w:tbl>
          <w:p w14:paraId="119A1BA4" w14:textId="77777777" w:rsidR="004F6DAD" w:rsidRDefault="004F6DAD"/>
        </w:tc>
      </w:tr>
      <w:tr w:rsidR="004F6DAD" w14:paraId="40C048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59BCD3CE"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4F6DAD" w14:paraId="1F1077B9" w14:textId="77777777">
                    <w:trPr>
                      <w:trHeight w:val="312"/>
                    </w:trPr>
                    <w:tc>
                      <w:tcPr>
                        <w:tcW w:w="1134" w:type="dxa"/>
                      </w:tcPr>
                      <w:p w14:paraId="3B5A1C8C" w14:textId="77777777" w:rsidR="004F6DAD" w:rsidRDefault="004F6DAD">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4F6DAD" w14:paraId="7D05AAD9" w14:textId="77777777">
                          <w:trPr>
                            <w:trHeight w:val="234"/>
                          </w:trPr>
                          <w:tc>
                            <w:tcPr>
                              <w:tcW w:w="9624" w:type="dxa"/>
                              <w:tcBorders>
                                <w:top w:val="nil"/>
                                <w:left w:val="nil"/>
                                <w:bottom w:val="nil"/>
                                <w:right w:val="nil"/>
                              </w:tcBorders>
                              <w:tcMar>
                                <w:top w:w="39" w:type="dxa"/>
                                <w:left w:w="39" w:type="dxa"/>
                                <w:bottom w:w="39" w:type="dxa"/>
                                <w:right w:w="39" w:type="dxa"/>
                              </w:tcMar>
                            </w:tcPr>
                            <w:p w14:paraId="0B05EA99" w14:textId="77777777" w:rsidR="004F6DAD" w:rsidRDefault="00E32FAF">
                              <w:r>
                                <w:rPr>
                                  <w:rFonts w:ascii="Arial" w:eastAsia="Arial" w:hAnsi="Arial"/>
                                  <w:b/>
                                  <w:color w:val="66809D"/>
                                </w:rPr>
                                <w:t>Annex 1 Expenditure by Project within Sector</w:t>
                              </w:r>
                            </w:p>
                          </w:tc>
                        </w:tr>
                      </w:tbl>
                      <w:p w14:paraId="5D783AAB" w14:textId="77777777" w:rsidR="004F6DAD" w:rsidRDefault="004F6DAD"/>
                    </w:tc>
                    <w:tc>
                      <w:tcPr>
                        <w:tcW w:w="1146" w:type="dxa"/>
                      </w:tcPr>
                      <w:p w14:paraId="686FAB6E" w14:textId="77777777" w:rsidR="004F6DAD" w:rsidRDefault="004F6DAD">
                        <w:pPr>
                          <w:pStyle w:val="EmptyCellLayoutStyle"/>
                        </w:pPr>
                      </w:p>
                    </w:tc>
                  </w:tr>
                  <w:tr w:rsidR="004F6DAD" w14:paraId="1ED8A338" w14:textId="77777777">
                    <w:tc>
                      <w:tcPr>
                        <w:tcW w:w="1134" w:type="dxa"/>
                      </w:tcPr>
                      <w:p w14:paraId="55CDC91A" w14:textId="77777777" w:rsidR="004F6DAD" w:rsidRDefault="004F6DAD">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2098"/>
                          <w:gridCol w:w="1362"/>
                          <w:gridCol w:w="1149"/>
                          <w:gridCol w:w="1069"/>
                          <w:gridCol w:w="919"/>
                          <w:gridCol w:w="1089"/>
                          <w:gridCol w:w="851"/>
                        </w:tblGrid>
                        <w:tr w:rsidR="00417E37" w14:paraId="16CC593C" w14:textId="77777777" w:rsidTr="00417E3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2A8BC91" w14:textId="77777777" w:rsidR="004F6DAD" w:rsidRDefault="00E32FAF">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662F473" w14:textId="77777777" w:rsidR="004F6DAD" w:rsidRDefault="00E32FAF">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D48D424" w14:textId="77777777" w:rsidR="004F6DAD" w:rsidRDefault="00E32FAF">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DFF464A" w14:textId="77777777" w:rsidR="004F6DAD" w:rsidRDefault="00E32FAF">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5385D3A" w14:textId="77777777" w:rsidR="004F6DAD" w:rsidRDefault="00E32FAF">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E5D3376" w14:textId="77777777" w:rsidR="004F6DAD" w:rsidRDefault="00E32FAF">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88C3B50" w14:textId="77777777" w:rsidR="004F6DAD" w:rsidRDefault="00E32FAF">
                              <w:pPr>
                                <w:jc w:val="center"/>
                              </w:pPr>
                              <w:r>
                                <w:rPr>
                                  <w:rFonts w:ascii="Arial" w:eastAsia="Arial" w:hAnsi="Arial"/>
                                  <w:b/>
                                  <w:color w:val="FFFFFF"/>
                                  <w:sz w:val="16"/>
                                </w:rPr>
                                <w:t>Delivery Rate %</w:t>
                              </w:r>
                            </w:p>
                          </w:tc>
                        </w:tr>
                        <w:tr w:rsidR="00417E37" w14:paraId="1A0EB121"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8881F39" w14:textId="77777777" w:rsidR="004F6DAD" w:rsidRDefault="00E32FAF">
                              <w:r>
                                <w:rPr>
                                  <w:rFonts w:ascii="Arial" w:eastAsia="Arial" w:hAnsi="Arial"/>
                                  <w:b/>
                                  <w:color w:val="FFFFFF"/>
                                  <w:sz w:val="16"/>
                                </w:rPr>
                                <w:t>ALB 2012 P1 Governance</w:t>
                              </w:r>
                            </w:p>
                          </w:tc>
                        </w:tr>
                        <w:tr w:rsidR="004F6DAD" w14:paraId="1B1BB6E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ADEF2B"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BD1697"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18941E" w14:textId="77777777" w:rsidR="004F6DAD" w:rsidRDefault="00E32FAF">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F72714"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A2FE7B" w14:textId="77777777" w:rsidR="004F6DAD" w:rsidRDefault="00E32FAF">
                              <w:pPr>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09BB2D" w14:textId="77777777" w:rsidR="004F6DAD" w:rsidRDefault="00E32FAF">
                              <w:pPr>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5EAF58" w14:textId="77777777" w:rsidR="004F6DAD" w:rsidRDefault="00E32FAF">
                              <w:pPr>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79C8DE" w14:textId="77777777" w:rsidR="004F6DAD" w:rsidRDefault="00E32FAF">
                              <w:pPr>
                                <w:jc w:val="right"/>
                              </w:pPr>
                              <w:r>
                                <w:rPr>
                                  <w:rFonts w:ascii="Arial" w:eastAsia="Arial" w:hAnsi="Arial"/>
                                  <w:color w:val="000000"/>
                                  <w:sz w:val="16"/>
                                </w:rPr>
                                <w:t>100.00</w:t>
                              </w:r>
                            </w:p>
                          </w:tc>
                        </w:tr>
                        <w:tr w:rsidR="004F6DAD" w14:paraId="001154E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4495FC"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3AA4C4"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CF99D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4EA8FF"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B62630" w14:textId="77777777" w:rsidR="004F6DAD" w:rsidRDefault="00E32FAF">
                              <w:pPr>
                                <w:jc w:val="right"/>
                              </w:pPr>
                              <w:r>
                                <w:rPr>
                                  <w:rFonts w:ascii="Arial" w:eastAsia="Arial" w:hAnsi="Arial"/>
                                  <w:color w:val="000000"/>
                                  <w:sz w:val="16"/>
                                </w:rPr>
                                <w:t>607,283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E3DA54" w14:textId="77777777" w:rsidR="004F6DAD" w:rsidRDefault="00E32FAF">
                              <w:pPr>
                                <w:jc w:val="right"/>
                              </w:pPr>
                              <w:r>
                                <w:rPr>
                                  <w:rFonts w:ascii="Arial" w:eastAsia="Arial" w:hAnsi="Arial"/>
                                  <w:color w:val="000000"/>
                                  <w:sz w:val="16"/>
                                </w:rPr>
                                <w:t>607,283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3B88A7" w14:textId="77777777" w:rsidR="004F6DAD" w:rsidRDefault="00E32FAF">
                              <w:pPr>
                                <w:jc w:val="right"/>
                              </w:pPr>
                              <w:r>
                                <w:rPr>
                                  <w:rFonts w:ascii="Arial" w:eastAsia="Arial" w:hAnsi="Arial"/>
                                  <w:color w:val="000000"/>
                                  <w:sz w:val="16"/>
                                </w:rPr>
                                <w:t>607,283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F65B17" w14:textId="77777777" w:rsidR="004F6DAD" w:rsidRDefault="00E32FAF">
                              <w:pPr>
                                <w:jc w:val="right"/>
                              </w:pPr>
                              <w:r>
                                <w:rPr>
                                  <w:rFonts w:ascii="Arial" w:eastAsia="Arial" w:hAnsi="Arial"/>
                                  <w:color w:val="000000"/>
                                  <w:sz w:val="16"/>
                                </w:rPr>
                                <w:t>100.00</w:t>
                              </w:r>
                            </w:p>
                          </w:tc>
                        </w:tr>
                        <w:tr w:rsidR="004F6DAD" w14:paraId="224E5A0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F2E9B3"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FC5252"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EED02E"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B55DF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E36E40" w14:textId="77777777" w:rsidR="004F6DAD" w:rsidRDefault="00E32FAF">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09880E" w14:textId="77777777" w:rsidR="004F6DAD" w:rsidRDefault="00E32FAF">
                              <w:pPr>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B57632" w14:textId="77777777" w:rsidR="004F6DAD" w:rsidRDefault="00E32FAF">
                              <w:pPr>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8458C5" w14:textId="77777777" w:rsidR="004F6DAD" w:rsidRDefault="00E32FAF">
                              <w:pPr>
                                <w:jc w:val="right"/>
                              </w:pPr>
                              <w:r>
                                <w:rPr>
                                  <w:rFonts w:ascii="Arial" w:eastAsia="Arial" w:hAnsi="Arial"/>
                                  <w:color w:val="000000"/>
                                  <w:sz w:val="16"/>
                                </w:rPr>
                                <w:t>100.00</w:t>
                              </w:r>
                            </w:p>
                          </w:tc>
                        </w:tr>
                        <w:tr w:rsidR="004F6DAD" w14:paraId="1FC89A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E09DEE"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176FB3"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2527BB"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71F49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C145E1" w14:textId="77777777" w:rsidR="004F6DAD" w:rsidRDefault="00E32FAF">
                              <w:pPr>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A2C0D9" w14:textId="77777777" w:rsidR="004F6DAD" w:rsidRDefault="00E32FAF">
                              <w:pPr>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CD2530" w14:textId="77777777" w:rsidR="004F6DAD" w:rsidRDefault="00E32FAF">
                              <w:pPr>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1892E8" w14:textId="77777777" w:rsidR="004F6DAD" w:rsidRDefault="00E32FAF">
                              <w:pPr>
                                <w:jc w:val="right"/>
                              </w:pPr>
                              <w:r>
                                <w:rPr>
                                  <w:rFonts w:ascii="Arial" w:eastAsia="Arial" w:hAnsi="Arial"/>
                                  <w:color w:val="000000"/>
                                  <w:sz w:val="16"/>
                                </w:rPr>
                                <w:t>100.00</w:t>
                              </w:r>
                            </w:p>
                          </w:tc>
                        </w:tr>
                        <w:tr w:rsidR="004F6DAD" w14:paraId="0B51357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DB5678"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91281E"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BCB760"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D3CBB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3B369F" w14:textId="77777777" w:rsidR="004F6DAD" w:rsidRDefault="00E32FAF">
                              <w:pPr>
                                <w:jc w:val="right"/>
                              </w:pPr>
                              <w:r>
                                <w:rPr>
                                  <w:rFonts w:ascii="Arial" w:eastAsia="Arial" w:hAnsi="Arial"/>
                                  <w:color w:val="000000"/>
                                  <w:sz w:val="16"/>
                                </w:rPr>
                                <w:t>44,450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AB575D" w14:textId="77777777" w:rsidR="004F6DAD" w:rsidRDefault="00E32FAF">
                              <w:pPr>
                                <w:jc w:val="right"/>
                              </w:pPr>
                              <w:r>
                                <w:rPr>
                                  <w:rFonts w:ascii="Arial" w:eastAsia="Arial" w:hAnsi="Arial"/>
                                  <w:color w:val="000000"/>
                                  <w:sz w:val="16"/>
                                </w:rPr>
                                <w:t>44,450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437051" w14:textId="77777777" w:rsidR="004F6DAD" w:rsidRDefault="00E32FAF">
                              <w:pPr>
                                <w:jc w:val="right"/>
                              </w:pPr>
                              <w:r>
                                <w:rPr>
                                  <w:rFonts w:ascii="Arial" w:eastAsia="Arial" w:hAnsi="Arial"/>
                                  <w:color w:val="000000"/>
                                  <w:sz w:val="16"/>
                                </w:rPr>
                                <w:t>44,450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388B9F" w14:textId="77777777" w:rsidR="004F6DAD" w:rsidRDefault="00E32FAF">
                              <w:pPr>
                                <w:jc w:val="right"/>
                              </w:pPr>
                              <w:r>
                                <w:rPr>
                                  <w:rFonts w:ascii="Arial" w:eastAsia="Arial" w:hAnsi="Arial"/>
                                  <w:color w:val="000000"/>
                                  <w:sz w:val="16"/>
                                </w:rPr>
                                <w:t>100.00</w:t>
                              </w:r>
                            </w:p>
                          </w:tc>
                        </w:tr>
                        <w:tr w:rsidR="004F6DAD" w14:paraId="1D4BA35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7C125B"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D912E3"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B66288" w14:textId="77777777" w:rsidR="004F6DAD" w:rsidRDefault="00E32FAF">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EEF3F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122E9C" w14:textId="77777777" w:rsidR="004F6DAD" w:rsidRDefault="00E32FAF">
                              <w:pPr>
                                <w:jc w:val="right"/>
                              </w:pPr>
                              <w:r>
                                <w:rPr>
                                  <w:rFonts w:ascii="Arial" w:eastAsia="Arial" w:hAnsi="Arial"/>
                                  <w:color w:val="000000"/>
                                  <w:sz w:val="16"/>
                                </w:rPr>
                                <w:t>53,500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92F561" w14:textId="77777777" w:rsidR="004F6DAD" w:rsidRDefault="00E32FAF">
                              <w:pPr>
                                <w:jc w:val="right"/>
                              </w:pPr>
                              <w:r>
                                <w:rPr>
                                  <w:rFonts w:ascii="Arial" w:eastAsia="Arial" w:hAnsi="Arial"/>
                                  <w:color w:val="000000"/>
                                  <w:sz w:val="16"/>
                                </w:rPr>
                                <w:t>53,500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DC7ADB" w14:textId="77777777" w:rsidR="004F6DAD" w:rsidRDefault="00E32FAF">
                              <w:pPr>
                                <w:jc w:val="right"/>
                              </w:pPr>
                              <w:r>
                                <w:rPr>
                                  <w:rFonts w:ascii="Arial" w:eastAsia="Arial" w:hAnsi="Arial"/>
                                  <w:color w:val="000000"/>
                                  <w:sz w:val="16"/>
                                </w:rPr>
                                <w:t>53,500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61FD9F" w14:textId="77777777" w:rsidR="004F6DAD" w:rsidRDefault="00E32FAF">
                              <w:pPr>
                                <w:jc w:val="right"/>
                              </w:pPr>
                              <w:r>
                                <w:rPr>
                                  <w:rFonts w:ascii="Arial" w:eastAsia="Arial" w:hAnsi="Arial"/>
                                  <w:color w:val="000000"/>
                                  <w:sz w:val="16"/>
                                </w:rPr>
                                <w:t>100.00</w:t>
                              </w:r>
                            </w:p>
                          </w:tc>
                        </w:tr>
                        <w:tr w:rsidR="004F6DAD" w14:paraId="0C76BB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C60DB4" w14:textId="77777777" w:rsidR="004F6DAD" w:rsidRDefault="00E32FAF">
                              <w:r>
                                <w:rPr>
                                  <w:rFonts w:ascii="Arial" w:eastAsia="Arial" w:hAnsi="Arial"/>
                                  <w:color w:val="000000"/>
                                  <w:sz w:val="16"/>
                                </w:rPr>
                                <w:t>00082435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08AF12" w14:textId="77777777" w:rsidR="004F6DAD" w:rsidRDefault="00E32FAF">
                              <w:r>
                                <w:rPr>
                                  <w:rFonts w:ascii="Arial" w:eastAsia="Arial" w:hAnsi="Arial"/>
                                  <w:color w:val="000000"/>
                                  <w:sz w:val="16"/>
                                </w:rPr>
                                <w:t>Outcome 1.1: Strengthen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3128F7"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FD8D5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24BF31" w14:textId="77777777" w:rsidR="004F6DAD" w:rsidRDefault="00E32FAF">
                              <w:pPr>
                                <w:jc w:val="right"/>
                              </w:pPr>
                              <w:r>
                                <w:rPr>
                                  <w:rFonts w:ascii="Arial" w:eastAsia="Arial" w:hAnsi="Arial"/>
                                  <w:color w:val="000000"/>
                                  <w:sz w:val="16"/>
                                </w:rPr>
                                <w:t>513,570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C77A43" w14:textId="77777777" w:rsidR="004F6DAD" w:rsidRDefault="00E32FAF">
                              <w:pPr>
                                <w:jc w:val="right"/>
                              </w:pPr>
                              <w:r>
                                <w:rPr>
                                  <w:rFonts w:ascii="Arial" w:eastAsia="Arial" w:hAnsi="Arial"/>
                                  <w:color w:val="000000"/>
                                  <w:sz w:val="16"/>
                                </w:rPr>
                                <w:t>513,570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AA56C6" w14:textId="77777777" w:rsidR="004F6DAD" w:rsidRDefault="00E32FAF">
                              <w:pPr>
                                <w:jc w:val="right"/>
                              </w:pPr>
                              <w:r>
                                <w:rPr>
                                  <w:rFonts w:ascii="Arial" w:eastAsia="Arial" w:hAnsi="Arial"/>
                                  <w:color w:val="000000"/>
                                  <w:sz w:val="16"/>
                                </w:rPr>
                                <w:t>513,570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CFBC47" w14:textId="77777777" w:rsidR="004F6DAD" w:rsidRDefault="00E32FAF">
                              <w:pPr>
                                <w:jc w:val="right"/>
                              </w:pPr>
                              <w:r>
                                <w:rPr>
                                  <w:rFonts w:ascii="Arial" w:eastAsia="Arial" w:hAnsi="Arial"/>
                                  <w:color w:val="000000"/>
                                  <w:sz w:val="16"/>
                                </w:rPr>
                                <w:t>100.00</w:t>
                              </w:r>
                            </w:p>
                          </w:tc>
                        </w:tr>
                        <w:tr w:rsidR="004F6DAD" w14:paraId="389AB0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F7567C"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BDA22C"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0344A2" w14:textId="77777777" w:rsidR="004F6DAD" w:rsidRDefault="00E32FAF">
                              <w:r>
                                <w:rPr>
                                  <w:rFonts w:ascii="Arial" w:eastAsia="Arial" w:hAnsi="Arial"/>
                                  <w:color w:val="000000"/>
                                  <w:sz w:val="16"/>
                                </w:rPr>
                                <w:t>ECE</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6CBBBD"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6B270A" w14:textId="77777777" w:rsidR="004F6DAD" w:rsidRDefault="00E32FAF">
                              <w:pPr>
                                <w:jc w:val="right"/>
                              </w:pPr>
                              <w:r>
                                <w:rPr>
                                  <w:rFonts w:ascii="Arial" w:eastAsia="Arial" w:hAnsi="Arial"/>
                                  <w:color w:val="000000"/>
                                  <w:sz w:val="16"/>
                                </w:rPr>
                                <w:t>19,000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C57B41" w14:textId="77777777" w:rsidR="004F6DAD" w:rsidRDefault="00E32FAF">
                              <w:pPr>
                                <w:jc w:val="right"/>
                              </w:pPr>
                              <w:r>
                                <w:rPr>
                                  <w:rFonts w:ascii="Arial" w:eastAsia="Arial" w:hAnsi="Arial"/>
                                  <w:color w:val="000000"/>
                                  <w:sz w:val="16"/>
                                </w:rPr>
                                <w:t>17,940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165789" w14:textId="77777777" w:rsidR="004F6DAD" w:rsidRDefault="00E32FAF">
                              <w:pPr>
                                <w:jc w:val="right"/>
                              </w:pPr>
                              <w:r>
                                <w:rPr>
                                  <w:rFonts w:ascii="Arial" w:eastAsia="Arial" w:hAnsi="Arial"/>
                                  <w:color w:val="000000"/>
                                  <w:sz w:val="16"/>
                                </w:rPr>
                                <w:t>17,940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290466" w14:textId="77777777" w:rsidR="004F6DAD" w:rsidRDefault="00E32FAF">
                              <w:pPr>
                                <w:jc w:val="right"/>
                              </w:pPr>
                              <w:r>
                                <w:rPr>
                                  <w:rFonts w:ascii="Arial" w:eastAsia="Arial" w:hAnsi="Arial"/>
                                  <w:color w:val="000000"/>
                                  <w:sz w:val="16"/>
                                </w:rPr>
                                <w:t>100.00</w:t>
                              </w:r>
                            </w:p>
                          </w:tc>
                        </w:tr>
                        <w:tr w:rsidR="004F6DAD" w14:paraId="231D66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8113FD"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E89FBB"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44CC6F" w14:textId="77777777" w:rsidR="004F6DAD" w:rsidRDefault="00E32FAF">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638FC5"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8F636B" w14:textId="77777777" w:rsidR="004F6DAD" w:rsidRDefault="00E32FAF">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E5B418" w14:textId="77777777" w:rsidR="004F6DAD" w:rsidRDefault="00E32FAF">
                              <w:pPr>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3AEDB7" w14:textId="77777777" w:rsidR="004F6DAD" w:rsidRDefault="00E32FAF">
                              <w:pPr>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BE35A9" w14:textId="77777777" w:rsidR="004F6DAD" w:rsidRDefault="00E32FAF">
                              <w:pPr>
                                <w:jc w:val="right"/>
                              </w:pPr>
                              <w:r>
                                <w:rPr>
                                  <w:rFonts w:ascii="Arial" w:eastAsia="Arial" w:hAnsi="Arial"/>
                                  <w:color w:val="000000"/>
                                  <w:sz w:val="16"/>
                                </w:rPr>
                                <w:t>100.00</w:t>
                              </w:r>
                            </w:p>
                          </w:tc>
                        </w:tr>
                        <w:tr w:rsidR="004F6DAD" w14:paraId="4EF0A4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ECF30C"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34F776"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065D7B"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3D1BE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65A15F" w14:textId="77777777" w:rsidR="004F6DAD" w:rsidRDefault="00E32FAF">
                              <w:pPr>
                                <w:jc w:val="right"/>
                              </w:pPr>
                              <w:r>
                                <w:rPr>
                                  <w:rFonts w:ascii="Arial" w:eastAsia="Arial" w:hAnsi="Arial"/>
                                  <w:color w:val="000000"/>
                                  <w:sz w:val="16"/>
                                </w:rPr>
                                <w:t>1,486,032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ECBBF7" w14:textId="77777777" w:rsidR="004F6DAD" w:rsidRDefault="00E32FAF">
                              <w:pPr>
                                <w:jc w:val="right"/>
                              </w:pPr>
                              <w:r>
                                <w:rPr>
                                  <w:rFonts w:ascii="Arial" w:eastAsia="Arial" w:hAnsi="Arial"/>
                                  <w:color w:val="000000"/>
                                  <w:sz w:val="16"/>
                                </w:rPr>
                                <w:t>1,431,542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F3AF59" w14:textId="77777777" w:rsidR="004F6DAD" w:rsidRDefault="00E32FAF">
                              <w:pPr>
                                <w:jc w:val="right"/>
                              </w:pPr>
                              <w:r>
                                <w:rPr>
                                  <w:rFonts w:ascii="Arial" w:eastAsia="Arial" w:hAnsi="Arial"/>
                                  <w:color w:val="000000"/>
                                  <w:sz w:val="16"/>
                                </w:rPr>
                                <w:t>1,423,022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9AC125" w14:textId="77777777" w:rsidR="004F6DAD" w:rsidRDefault="00E32FAF">
                              <w:pPr>
                                <w:jc w:val="right"/>
                              </w:pPr>
                              <w:r>
                                <w:rPr>
                                  <w:rFonts w:ascii="Arial" w:eastAsia="Arial" w:hAnsi="Arial"/>
                                  <w:color w:val="000000"/>
                                  <w:sz w:val="16"/>
                                </w:rPr>
                                <w:t>99.40</w:t>
                              </w:r>
                            </w:p>
                          </w:tc>
                        </w:tr>
                        <w:tr w:rsidR="004F6DAD" w14:paraId="1AB742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D61B61"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E4F5FC"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BDA2A8"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15F1C4"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E8CF8F" w14:textId="77777777" w:rsidR="004F6DAD" w:rsidRDefault="00E32FAF">
                              <w:pPr>
                                <w:jc w:val="right"/>
                              </w:pPr>
                              <w:r>
                                <w:rPr>
                                  <w:rFonts w:ascii="Arial" w:eastAsia="Arial" w:hAnsi="Arial"/>
                                  <w:color w:val="000000"/>
                                  <w:sz w:val="16"/>
                                </w:rPr>
                                <w:t>33,361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6F753E" w14:textId="77777777" w:rsidR="004F6DAD" w:rsidRDefault="00E32FAF">
                              <w:pPr>
                                <w:jc w:val="right"/>
                              </w:pPr>
                              <w:r>
                                <w:rPr>
                                  <w:rFonts w:ascii="Arial" w:eastAsia="Arial" w:hAnsi="Arial"/>
                                  <w:color w:val="000000"/>
                                  <w:sz w:val="16"/>
                                </w:rPr>
                                <w:t>32,233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F1B2A0" w14:textId="77777777" w:rsidR="004F6DAD" w:rsidRDefault="00E32FAF">
                              <w:pPr>
                                <w:jc w:val="right"/>
                              </w:pPr>
                              <w:r>
                                <w:rPr>
                                  <w:rFonts w:ascii="Arial" w:eastAsia="Arial" w:hAnsi="Arial"/>
                                  <w:color w:val="000000"/>
                                  <w:sz w:val="16"/>
                                </w:rPr>
                                <w:t>32,233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5E7B91" w14:textId="77777777" w:rsidR="004F6DAD" w:rsidRDefault="00E32FAF">
                              <w:pPr>
                                <w:jc w:val="right"/>
                              </w:pPr>
                              <w:r>
                                <w:rPr>
                                  <w:rFonts w:ascii="Arial" w:eastAsia="Arial" w:hAnsi="Arial"/>
                                  <w:color w:val="000000"/>
                                  <w:sz w:val="16"/>
                                </w:rPr>
                                <w:t>100.00</w:t>
                              </w:r>
                            </w:p>
                          </w:tc>
                        </w:tr>
                        <w:tr w:rsidR="004F6DAD" w14:paraId="6D998C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80924F"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79A2EF"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6C9A8B"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7199BD"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23E04B" w14:textId="77777777" w:rsidR="004F6DAD" w:rsidRDefault="00E32FAF">
                              <w:pPr>
                                <w:jc w:val="right"/>
                              </w:pPr>
                              <w:r>
                                <w:rPr>
                                  <w:rFonts w:ascii="Arial" w:eastAsia="Arial" w:hAnsi="Arial"/>
                                  <w:color w:val="000000"/>
                                  <w:sz w:val="16"/>
                                </w:rPr>
                                <w:t>132,050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608805" w14:textId="77777777" w:rsidR="004F6DAD" w:rsidRDefault="00E32FAF">
                              <w:pPr>
                                <w:jc w:val="right"/>
                              </w:pPr>
                              <w:r>
                                <w:rPr>
                                  <w:rFonts w:ascii="Arial" w:eastAsia="Arial" w:hAnsi="Arial"/>
                                  <w:color w:val="000000"/>
                                  <w:sz w:val="16"/>
                                </w:rPr>
                                <w:t>132,050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4EFB70" w14:textId="77777777" w:rsidR="004F6DAD" w:rsidRDefault="00E32FAF">
                              <w:pPr>
                                <w:jc w:val="right"/>
                              </w:pPr>
                              <w:r>
                                <w:rPr>
                                  <w:rFonts w:ascii="Arial" w:eastAsia="Arial" w:hAnsi="Arial"/>
                                  <w:color w:val="000000"/>
                                  <w:sz w:val="16"/>
                                </w:rPr>
                                <w:t>132,050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10C671" w14:textId="77777777" w:rsidR="004F6DAD" w:rsidRDefault="00E32FAF">
                              <w:pPr>
                                <w:jc w:val="right"/>
                              </w:pPr>
                              <w:r>
                                <w:rPr>
                                  <w:rFonts w:ascii="Arial" w:eastAsia="Arial" w:hAnsi="Arial"/>
                                  <w:color w:val="000000"/>
                                  <w:sz w:val="16"/>
                                </w:rPr>
                                <w:t>100.00</w:t>
                              </w:r>
                            </w:p>
                          </w:tc>
                        </w:tr>
                        <w:tr w:rsidR="004F6DAD" w14:paraId="77F498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BD830D"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596D4E"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C30C2C"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B6CEB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52567C6" w14:textId="77777777" w:rsidR="004F6DAD" w:rsidRDefault="00E32FAF">
                              <w:pPr>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0AE53B" w14:textId="77777777" w:rsidR="004F6DAD" w:rsidRDefault="00E32FAF">
                              <w:pPr>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08DB28" w14:textId="77777777" w:rsidR="004F6DAD" w:rsidRDefault="00E32FAF">
                              <w:pPr>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CC5563" w14:textId="77777777" w:rsidR="004F6DAD" w:rsidRDefault="00E32FAF">
                              <w:pPr>
                                <w:jc w:val="right"/>
                              </w:pPr>
                              <w:r>
                                <w:rPr>
                                  <w:rFonts w:ascii="Arial" w:eastAsia="Arial" w:hAnsi="Arial"/>
                                  <w:color w:val="000000"/>
                                  <w:sz w:val="16"/>
                                </w:rPr>
                                <w:t>100.00</w:t>
                              </w:r>
                            </w:p>
                          </w:tc>
                        </w:tr>
                        <w:tr w:rsidR="004F6DAD" w14:paraId="4C01D9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8093B3" w14:textId="77777777" w:rsidR="004F6DAD" w:rsidRDefault="00E32FAF">
                              <w:r>
                                <w:rPr>
                                  <w:rFonts w:ascii="Arial" w:eastAsia="Arial" w:hAnsi="Arial"/>
                                  <w:color w:val="000000"/>
                                  <w:sz w:val="16"/>
                                </w:rPr>
                                <w:t>00082436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AF47DE" w14:textId="77777777" w:rsidR="004F6DAD" w:rsidRDefault="00E32FAF">
                              <w:r>
                                <w:rPr>
                                  <w:rFonts w:ascii="Arial" w:eastAsia="Arial" w:hAnsi="Arial"/>
                                  <w:color w:val="000000"/>
                                  <w:sz w:val="16"/>
                                </w:rPr>
                                <w:t>Outcome 1.2: Public administra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64E3A6"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7DFC2B"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3FE58C" w14:textId="77777777" w:rsidR="004F6DAD" w:rsidRDefault="00E32FAF">
                              <w:pPr>
                                <w:jc w:val="right"/>
                              </w:pPr>
                              <w:r>
                                <w:rPr>
                                  <w:rFonts w:ascii="Arial" w:eastAsia="Arial" w:hAnsi="Arial"/>
                                  <w:color w:val="000000"/>
                                  <w:sz w:val="16"/>
                                </w:rPr>
                                <w:t>381,132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56033A" w14:textId="77777777" w:rsidR="004F6DAD" w:rsidRDefault="00E32FAF">
                              <w:pPr>
                                <w:jc w:val="right"/>
                              </w:pPr>
                              <w:r>
                                <w:rPr>
                                  <w:rFonts w:ascii="Arial" w:eastAsia="Arial" w:hAnsi="Arial"/>
                                  <w:color w:val="000000"/>
                                  <w:sz w:val="16"/>
                                </w:rPr>
                                <w:t>381,132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C699F7" w14:textId="77777777" w:rsidR="004F6DAD" w:rsidRDefault="00E32FAF">
                              <w:pPr>
                                <w:jc w:val="right"/>
                              </w:pPr>
                              <w:r>
                                <w:rPr>
                                  <w:rFonts w:ascii="Arial" w:eastAsia="Arial" w:hAnsi="Arial"/>
                                  <w:color w:val="000000"/>
                                  <w:sz w:val="16"/>
                                </w:rPr>
                                <w:t>381,132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0D8707" w14:textId="77777777" w:rsidR="004F6DAD" w:rsidRDefault="00E32FAF">
                              <w:pPr>
                                <w:jc w:val="right"/>
                              </w:pPr>
                              <w:r>
                                <w:rPr>
                                  <w:rFonts w:ascii="Arial" w:eastAsia="Arial" w:hAnsi="Arial"/>
                                  <w:color w:val="000000"/>
                                  <w:sz w:val="16"/>
                                </w:rPr>
                                <w:t>100.00</w:t>
                              </w:r>
                            </w:p>
                          </w:tc>
                        </w:tr>
                        <w:tr w:rsidR="004F6DAD" w14:paraId="556E89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FE37A7" w14:textId="77777777" w:rsidR="004F6DAD" w:rsidRDefault="00E32FAF">
                              <w:r>
                                <w:rPr>
                                  <w:rFonts w:ascii="Arial" w:eastAsia="Arial" w:hAnsi="Arial"/>
                                  <w:color w:val="000000"/>
                                  <w:sz w:val="16"/>
                                </w:rPr>
                                <w:t>00082437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AA0FCF" w14:textId="77777777" w:rsidR="004F6DAD" w:rsidRDefault="00E32FAF">
                              <w:r>
                                <w:rPr>
                                  <w:rFonts w:ascii="Arial" w:eastAsia="Arial" w:hAnsi="Arial"/>
                                  <w:color w:val="000000"/>
                                  <w:sz w:val="16"/>
                                </w:rPr>
                                <w:t>Outcome 1.3: Government meets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2D41B4"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3E7780"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7B2C91" w14:textId="77777777" w:rsidR="004F6DAD" w:rsidRDefault="00E32FAF">
                              <w:pPr>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695997" w14:textId="77777777" w:rsidR="004F6DAD" w:rsidRDefault="00E32FAF">
                              <w:pPr>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9EE86C" w14:textId="77777777" w:rsidR="004F6DAD" w:rsidRDefault="00E32FAF">
                              <w:pPr>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4746A8" w14:textId="77777777" w:rsidR="004F6DAD" w:rsidRDefault="00E32FAF">
                              <w:pPr>
                                <w:jc w:val="right"/>
                              </w:pPr>
                              <w:r>
                                <w:rPr>
                                  <w:rFonts w:ascii="Arial" w:eastAsia="Arial" w:hAnsi="Arial"/>
                                  <w:color w:val="000000"/>
                                  <w:sz w:val="16"/>
                                </w:rPr>
                                <w:t>100.00</w:t>
                              </w:r>
                            </w:p>
                          </w:tc>
                        </w:tr>
                        <w:tr w:rsidR="004F6DAD" w14:paraId="12E876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9FBD11" w14:textId="77777777" w:rsidR="004F6DAD" w:rsidRDefault="00E32FAF">
                              <w:r>
                                <w:rPr>
                                  <w:rFonts w:ascii="Arial" w:eastAsia="Arial" w:hAnsi="Arial"/>
                                  <w:color w:val="000000"/>
                                  <w:sz w:val="16"/>
                                </w:rPr>
                                <w:t>00082437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24FCA8" w14:textId="77777777" w:rsidR="004F6DAD" w:rsidRDefault="00E32FAF">
                              <w:r>
                                <w:rPr>
                                  <w:rFonts w:ascii="Arial" w:eastAsia="Arial" w:hAnsi="Arial"/>
                                  <w:color w:val="000000"/>
                                  <w:sz w:val="16"/>
                                </w:rPr>
                                <w:t>Outcome 1.3: Government meets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FD9DD0"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9BF3C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E4E500" w14:textId="77777777" w:rsidR="004F6DAD" w:rsidRDefault="00E32FAF">
                              <w:pPr>
                                <w:jc w:val="right"/>
                              </w:pPr>
                              <w:r>
                                <w:rPr>
                                  <w:rFonts w:ascii="Arial" w:eastAsia="Arial" w:hAnsi="Arial"/>
                                  <w:color w:val="000000"/>
                                  <w:sz w:val="16"/>
                                </w:rPr>
                                <w:t>178,070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320FA3" w14:textId="77777777" w:rsidR="004F6DAD" w:rsidRDefault="00E32FAF">
                              <w:pPr>
                                <w:jc w:val="right"/>
                              </w:pPr>
                              <w:r>
                                <w:rPr>
                                  <w:rFonts w:ascii="Arial" w:eastAsia="Arial" w:hAnsi="Arial"/>
                                  <w:color w:val="000000"/>
                                  <w:sz w:val="16"/>
                                </w:rPr>
                                <w:t>178,070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8EA381" w14:textId="77777777" w:rsidR="004F6DAD" w:rsidRDefault="00E32FAF">
                              <w:pPr>
                                <w:jc w:val="right"/>
                              </w:pPr>
                              <w:r>
                                <w:rPr>
                                  <w:rFonts w:ascii="Arial" w:eastAsia="Arial" w:hAnsi="Arial"/>
                                  <w:color w:val="000000"/>
                                  <w:sz w:val="16"/>
                                </w:rPr>
                                <w:t>178,070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2343AE" w14:textId="77777777" w:rsidR="004F6DAD" w:rsidRDefault="00E32FAF">
                              <w:pPr>
                                <w:jc w:val="right"/>
                              </w:pPr>
                              <w:r>
                                <w:rPr>
                                  <w:rFonts w:ascii="Arial" w:eastAsia="Arial" w:hAnsi="Arial"/>
                                  <w:color w:val="000000"/>
                                  <w:sz w:val="16"/>
                                </w:rPr>
                                <w:t>100.00</w:t>
                              </w:r>
                            </w:p>
                          </w:tc>
                        </w:tr>
                        <w:tr w:rsidR="004F6DAD" w14:paraId="1335A4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218C60" w14:textId="77777777" w:rsidR="004F6DAD" w:rsidRDefault="00E32FAF">
                              <w:r>
                                <w:rPr>
                                  <w:rFonts w:ascii="Arial" w:eastAsia="Arial" w:hAnsi="Arial"/>
                                  <w:color w:val="000000"/>
                                  <w:sz w:val="16"/>
                                </w:rPr>
                                <w:t>00082437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134825" w14:textId="77777777" w:rsidR="004F6DAD" w:rsidRDefault="00E32FAF">
                              <w:r>
                                <w:rPr>
                                  <w:rFonts w:ascii="Arial" w:eastAsia="Arial" w:hAnsi="Arial"/>
                                  <w:color w:val="000000"/>
                                  <w:sz w:val="16"/>
                                </w:rPr>
                                <w:t>Outcome 1.3: Government meets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C38449" w14:textId="77777777" w:rsidR="004F6DAD" w:rsidRDefault="00E32FAF">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B6E45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62FFAC" w14:textId="77777777" w:rsidR="004F6DAD" w:rsidRDefault="00E32FAF">
                              <w:pPr>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F7656A" w14:textId="77777777" w:rsidR="004F6DAD" w:rsidRDefault="00E32FAF">
                              <w:pPr>
                                <w:jc w:val="right"/>
                              </w:pPr>
                              <w:r>
                                <w:rPr>
                                  <w:rFonts w:ascii="Arial" w:eastAsia="Arial" w:hAnsi="Arial"/>
                                  <w:color w:val="000000"/>
                                  <w:sz w:val="16"/>
                                </w:rPr>
                                <w:t>105,000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FA7E22" w14:textId="77777777" w:rsidR="004F6DAD" w:rsidRDefault="00E32FAF">
                              <w:pPr>
                                <w:jc w:val="right"/>
                              </w:pPr>
                              <w:r>
                                <w:rPr>
                                  <w:rFonts w:ascii="Arial" w:eastAsia="Arial" w:hAnsi="Arial"/>
                                  <w:color w:val="000000"/>
                                  <w:sz w:val="16"/>
                                </w:rPr>
                                <w:t>105,000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C5A41D" w14:textId="77777777" w:rsidR="004F6DAD" w:rsidRDefault="00E32FAF">
                              <w:pPr>
                                <w:jc w:val="right"/>
                              </w:pPr>
                              <w:r>
                                <w:rPr>
                                  <w:rFonts w:ascii="Arial" w:eastAsia="Arial" w:hAnsi="Arial"/>
                                  <w:color w:val="000000"/>
                                  <w:sz w:val="16"/>
                                </w:rPr>
                                <w:t>100.00</w:t>
                              </w:r>
                            </w:p>
                          </w:tc>
                        </w:tr>
                        <w:tr w:rsidR="004F6DAD" w14:paraId="27E92C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E67DA7" w14:textId="77777777" w:rsidR="004F6DAD" w:rsidRDefault="00E32FAF">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6F2638" w14:textId="77777777" w:rsidR="004F6DAD" w:rsidRDefault="00E32FAF">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19EEC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EB6B7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85ABA4" w14:textId="77777777" w:rsidR="004F6DAD" w:rsidRDefault="00E32FAF">
                              <w:pPr>
                                <w:jc w:val="right"/>
                              </w:pPr>
                              <w:r>
                                <w:rPr>
                                  <w:rFonts w:ascii="Arial" w:eastAsia="Arial" w:hAnsi="Arial"/>
                                  <w:color w:val="000000"/>
                                  <w:sz w:val="16"/>
                                </w:rPr>
                                <w:t>808,280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166109" w14:textId="77777777" w:rsidR="004F6DAD" w:rsidRDefault="00E32FAF">
                              <w:pPr>
                                <w:jc w:val="right"/>
                              </w:pPr>
                              <w:r>
                                <w:rPr>
                                  <w:rFonts w:ascii="Arial" w:eastAsia="Arial" w:hAnsi="Arial"/>
                                  <w:color w:val="000000"/>
                                  <w:sz w:val="16"/>
                                </w:rPr>
                                <w:t>808,280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95616D" w14:textId="77777777" w:rsidR="004F6DAD" w:rsidRDefault="00E32FAF">
                              <w:pPr>
                                <w:jc w:val="right"/>
                              </w:pPr>
                              <w:r>
                                <w:rPr>
                                  <w:rFonts w:ascii="Arial" w:eastAsia="Arial" w:hAnsi="Arial"/>
                                  <w:color w:val="000000"/>
                                  <w:sz w:val="16"/>
                                </w:rPr>
                                <w:t>808,280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C74D30" w14:textId="77777777" w:rsidR="004F6DAD" w:rsidRDefault="00E32FAF">
                              <w:pPr>
                                <w:jc w:val="right"/>
                              </w:pPr>
                              <w:r>
                                <w:rPr>
                                  <w:rFonts w:ascii="Arial" w:eastAsia="Arial" w:hAnsi="Arial"/>
                                  <w:color w:val="000000"/>
                                  <w:sz w:val="16"/>
                                </w:rPr>
                                <w:t>100.00</w:t>
                              </w:r>
                            </w:p>
                          </w:tc>
                        </w:tr>
                        <w:tr w:rsidR="004F6DAD" w14:paraId="1D95FF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54E47B" w14:textId="77777777" w:rsidR="004F6DAD" w:rsidRDefault="00E32FAF">
                              <w:r>
                                <w:rPr>
                                  <w:rFonts w:ascii="Arial" w:eastAsia="Arial" w:hAnsi="Arial"/>
                                  <w:color w:val="000000"/>
                                  <w:sz w:val="16"/>
                                </w:rPr>
                                <w:t>00092621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CE151B" w14:textId="77777777" w:rsidR="004F6DAD" w:rsidRDefault="00E32FAF">
                              <w:r>
                                <w:rPr>
                                  <w:rFonts w:ascii="Arial" w:eastAsia="Arial" w:hAnsi="Arial"/>
                                  <w:color w:val="000000"/>
                                  <w:sz w:val="16"/>
                                </w:rPr>
                                <w:t>ALB 2014 OC 1: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0C7F27"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76ECE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6B7624" w14:textId="77777777" w:rsidR="004F6DAD" w:rsidRDefault="00E32FAF">
                              <w:pPr>
                                <w:jc w:val="right"/>
                              </w:pPr>
                              <w:r>
                                <w:rPr>
                                  <w:rFonts w:ascii="Arial" w:eastAsia="Arial" w:hAnsi="Arial"/>
                                  <w:color w:val="000000"/>
                                  <w:sz w:val="16"/>
                                </w:rPr>
                                <w:t>30,845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A03891" w14:textId="77777777" w:rsidR="004F6DAD" w:rsidRDefault="00E32FAF">
                              <w:pPr>
                                <w:jc w:val="right"/>
                              </w:pPr>
                              <w:r>
                                <w:rPr>
                                  <w:rFonts w:ascii="Arial" w:eastAsia="Arial" w:hAnsi="Arial"/>
                                  <w:color w:val="000000"/>
                                  <w:sz w:val="16"/>
                                </w:rPr>
                                <w:t>30,845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A6E553" w14:textId="77777777" w:rsidR="004F6DAD" w:rsidRDefault="00E32FAF">
                              <w:pPr>
                                <w:jc w:val="right"/>
                              </w:pPr>
                              <w:r>
                                <w:rPr>
                                  <w:rFonts w:ascii="Arial" w:eastAsia="Arial" w:hAnsi="Arial"/>
                                  <w:color w:val="000000"/>
                                  <w:sz w:val="16"/>
                                </w:rPr>
                                <w:t>30,845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B8620A" w14:textId="77777777" w:rsidR="004F6DAD" w:rsidRDefault="00E32FAF">
                              <w:pPr>
                                <w:jc w:val="right"/>
                              </w:pPr>
                              <w:r>
                                <w:rPr>
                                  <w:rFonts w:ascii="Arial" w:eastAsia="Arial" w:hAnsi="Arial"/>
                                  <w:color w:val="000000"/>
                                  <w:sz w:val="16"/>
                                </w:rPr>
                                <w:t>100.00</w:t>
                              </w:r>
                            </w:p>
                          </w:tc>
                        </w:tr>
                        <w:tr w:rsidR="004F6DAD" w14:paraId="3D120F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64E6B7" w14:textId="77777777" w:rsidR="004F6DAD" w:rsidRDefault="00E32FAF">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F3BF0B" w14:textId="77777777" w:rsidR="004F6DAD" w:rsidRDefault="00E32FAF">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F4C430"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175250"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BD779E" w14:textId="77777777" w:rsidR="004F6DAD" w:rsidRDefault="00E32FAF">
                              <w:pPr>
                                <w:jc w:val="right"/>
                              </w:pPr>
                              <w:r>
                                <w:rPr>
                                  <w:rFonts w:ascii="Arial" w:eastAsia="Arial" w:hAnsi="Arial"/>
                                  <w:color w:val="000000"/>
                                  <w:sz w:val="16"/>
                                </w:rPr>
                                <w:t>501,735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A2B6D9" w14:textId="77777777" w:rsidR="004F6DAD" w:rsidRDefault="00E32FAF">
                              <w:pPr>
                                <w:jc w:val="right"/>
                              </w:pPr>
                              <w:r>
                                <w:rPr>
                                  <w:rFonts w:ascii="Arial" w:eastAsia="Arial" w:hAnsi="Arial"/>
                                  <w:color w:val="000000"/>
                                  <w:sz w:val="16"/>
                                </w:rPr>
                                <w:t>493,548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4D837D" w14:textId="77777777" w:rsidR="004F6DAD" w:rsidRDefault="00E32FAF">
                              <w:pPr>
                                <w:jc w:val="right"/>
                              </w:pPr>
                              <w:r>
                                <w:rPr>
                                  <w:rFonts w:ascii="Arial" w:eastAsia="Arial" w:hAnsi="Arial"/>
                                  <w:color w:val="000000"/>
                                  <w:sz w:val="16"/>
                                </w:rPr>
                                <w:t>493,548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BA3864" w14:textId="77777777" w:rsidR="004F6DAD" w:rsidRDefault="00E32FAF">
                              <w:pPr>
                                <w:jc w:val="right"/>
                              </w:pPr>
                              <w:r>
                                <w:rPr>
                                  <w:rFonts w:ascii="Arial" w:eastAsia="Arial" w:hAnsi="Arial"/>
                                  <w:color w:val="000000"/>
                                  <w:sz w:val="16"/>
                                </w:rPr>
                                <w:t>100.00</w:t>
                              </w:r>
                            </w:p>
                          </w:tc>
                        </w:tr>
                        <w:tr w:rsidR="004F6DAD" w14:paraId="77F25DB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FB8D69" w14:textId="77777777" w:rsidR="004F6DAD" w:rsidRDefault="00E32FAF">
                              <w:r>
                                <w:rPr>
                                  <w:rFonts w:ascii="Arial" w:eastAsia="Arial" w:hAnsi="Arial"/>
                                  <w:color w:val="000000"/>
                                  <w:sz w:val="16"/>
                                </w:rPr>
                                <w:t>00092621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6CF0B3" w14:textId="77777777" w:rsidR="004F6DAD" w:rsidRDefault="00E32FAF">
                              <w:r>
                                <w:rPr>
                                  <w:rFonts w:ascii="Arial" w:eastAsia="Arial" w:hAnsi="Arial"/>
                                  <w:color w:val="000000"/>
                                  <w:sz w:val="16"/>
                                </w:rPr>
                                <w:t>ALB 2014 OC 1: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5AF119"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E01F66"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218BA8" w14:textId="77777777" w:rsidR="004F6DAD" w:rsidRDefault="00E32FAF">
                              <w:pPr>
                                <w:jc w:val="right"/>
                              </w:pPr>
                              <w:r>
                                <w:rPr>
                                  <w:rFonts w:ascii="Arial" w:eastAsia="Arial" w:hAnsi="Arial"/>
                                  <w:color w:val="000000"/>
                                  <w:sz w:val="16"/>
                                </w:rPr>
                                <w:t>69,300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F792C2" w14:textId="77777777" w:rsidR="004F6DAD" w:rsidRDefault="00E32FAF">
                              <w:pPr>
                                <w:jc w:val="right"/>
                              </w:pPr>
                              <w:r>
                                <w:rPr>
                                  <w:rFonts w:ascii="Arial" w:eastAsia="Arial" w:hAnsi="Arial"/>
                                  <w:color w:val="000000"/>
                                  <w:sz w:val="16"/>
                                </w:rPr>
                                <w:t>69,300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C5F784" w14:textId="77777777" w:rsidR="004F6DAD" w:rsidRDefault="00E32FAF">
                              <w:pPr>
                                <w:jc w:val="right"/>
                              </w:pPr>
                              <w:r>
                                <w:rPr>
                                  <w:rFonts w:ascii="Arial" w:eastAsia="Arial" w:hAnsi="Arial"/>
                                  <w:color w:val="000000"/>
                                  <w:sz w:val="16"/>
                                </w:rPr>
                                <w:t>69,300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B55107" w14:textId="77777777" w:rsidR="004F6DAD" w:rsidRDefault="00E32FAF">
                              <w:pPr>
                                <w:jc w:val="right"/>
                              </w:pPr>
                              <w:r>
                                <w:rPr>
                                  <w:rFonts w:ascii="Arial" w:eastAsia="Arial" w:hAnsi="Arial"/>
                                  <w:color w:val="000000"/>
                                  <w:sz w:val="16"/>
                                </w:rPr>
                                <w:t>100.00</w:t>
                              </w:r>
                            </w:p>
                          </w:tc>
                        </w:tr>
                        <w:tr w:rsidR="004F6DAD" w14:paraId="6BD105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02566E" w14:textId="77777777" w:rsidR="004F6DAD" w:rsidRDefault="00E32FAF">
                              <w:r>
                                <w:rPr>
                                  <w:rFonts w:ascii="Arial" w:eastAsia="Arial" w:hAnsi="Arial"/>
                                  <w:color w:val="000000"/>
                                  <w:sz w:val="16"/>
                                </w:rPr>
                                <w:t>00092621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BA73BA" w14:textId="77777777" w:rsidR="004F6DAD" w:rsidRDefault="00E32FAF">
                              <w:r>
                                <w:rPr>
                                  <w:rFonts w:ascii="Arial" w:eastAsia="Arial" w:hAnsi="Arial"/>
                                  <w:color w:val="000000"/>
                                  <w:sz w:val="16"/>
                                </w:rPr>
                                <w:t>ALB 2014 OC 1: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F6A880"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AAE8C6"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B0EF8F" w14:textId="77777777" w:rsidR="004F6DAD" w:rsidRDefault="00E32FAF">
                              <w:pPr>
                                <w:jc w:val="right"/>
                              </w:pPr>
                              <w:r>
                                <w:rPr>
                                  <w:rFonts w:ascii="Arial" w:eastAsia="Arial" w:hAnsi="Arial"/>
                                  <w:color w:val="000000"/>
                                  <w:sz w:val="16"/>
                                </w:rPr>
                                <w:t>401,508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E3360F" w14:textId="77777777" w:rsidR="004F6DAD" w:rsidRDefault="00E32FAF">
                              <w:pPr>
                                <w:jc w:val="right"/>
                              </w:pPr>
                              <w:r>
                                <w:rPr>
                                  <w:rFonts w:ascii="Arial" w:eastAsia="Arial" w:hAnsi="Arial"/>
                                  <w:color w:val="000000"/>
                                  <w:sz w:val="16"/>
                                </w:rPr>
                                <w:t>400,146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9DDA0E" w14:textId="77777777" w:rsidR="004F6DAD" w:rsidRDefault="00E32FAF">
                              <w:pPr>
                                <w:jc w:val="right"/>
                              </w:pPr>
                              <w:r>
                                <w:rPr>
                                  <w:rFonts w:ascii="Arial" w:eastAsia="Arial" w:hAnsi="Arial"/>
                                  <w:color w:val="000000"/>
                                  <w:sz w:val="16"/>
                                </w:rPr>
                                <w:t>400,146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C3278C" w14:textId="77777777" w:rsidR="004F6DAD" w:rsidRDefault="00E32FAF">
                              <w:pPr>
                                <w:jc w:val="right"/>
                              </w:pPr>
                              <w:r>
                                <w:rPr>
                                  <w:rFonts w:ascii="Arial" w:eastAsia="Arial" w:hAnsi="Arial"/>
                                  <w:color w:val="000000"/>
                                  <w:sz w:val="16"/>
                                </w:rPr>
                                <w:t>100.00</w:t>
                              </w:r>
                            </w:p>
                          </w:tc>
                        </w:tr>
                        <w:tr w:rsidR="004F6DAD" w14:paraId="774418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C2FE21"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9C1353"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9E411A" w14:textId="77777777" w:rsidR="004F6DAD" w:rsidRDefault="00E32FAF">
                              <w:r>
                                <w:rPr>
                                  <w:rFonts w:ascii="Arial" w:eastAsia="Arial" w:hAnsi="Arial"/>
                                  <w:color w:val="000000"/>
                                  <w:sz w:val="16"/>
                                </w:rPr>
                                <w:t>ECE</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34564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DF3889" w14:textId="77777777" w:rsidR="004F6DAD" w:rsidRDefault="00E32FAF">
                              <w:pPr>
                                <w:jc w:val="right"/>
                              </w:pPr>
                              <w:r>
                                <w:rPr>
                                  <w:rFonts w:ascii="Arial" w:eastAsia="Arial" w:hAnsi="Arial"/>
                                  <w:color w:val="000000"/>
                                  <w:sz w:val="16"/>
                                </w:rPr>
                                <w:t>49,500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88CFEF" w14:textId="77777777" w:rsidR="004F6DAD" w:rsidRDefault="00E32FAF">
                              <w:pPr>
                                <w:jc w:val="right"/>
                              </w:pPr>
                              <w:r>
                                <w:rPr>
                                  <w:rFonts w:ascii="Arial" w:eastAsia="Arial" w:hAnsi="Arial"/>
                                  <w:color w:val="000000"/>
                                  <w:sz w:val="16"/>
                                </w:rPr>
                                <w:t>41,099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9E00CD" w14:textId="77777777" w:rsidR="004F6DAD" w:rsidRDefault="00E32FAF">
                              <w:pPr>
                                <w:jc w:val="right"/>
                              </w:pPr>
                              <w:r>
                                <w:rPr>
                                  <w:rFonts w:ascii="Arial" w:eastAsia="Arial" w:hAnsi="Arial"/>
                                  <w:color w:val="000000"/>
                                  <w:sz w:val="16"/>
                                </w:rPr>
                                <w:t>41,099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91B7C7" w14:textId="77777777" w:rsidR="004F6DAD" w:rsidRDefault="00E32FAF">
                              <w:pPr>
                                <w:jc w:val="right"/>
                              </w:pPr>
                              <w:r>
                                <w:rPr>
                                  <w:rFonts w:ascii="Arial" w:eastAsia="Arial" w:hAnsi="Arial"/>
                                  <w:color w:val="000000"/>
                                  <w:sz w:val="16"/>
                                </w:rPr>
                                <w:t>100.00</w:t>
                              </w:r>
                            </w:p>
                          </w:tc>
                        </w:tr>
                        <w:tr w:rsidR="004F6DAD" w14:paraId="45CA36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5F2EE4"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96A697"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81A674"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DB8170"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018E1B" w14:textId="77777777" w:rsidR="004F6DAD" w:rsidRDefault="00E32FAF">
                              <w:pPr>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B54687" w14:textId="77777777" w:rsidR="004F6DAD" w:rsidRDefault="00E32FAF">
                              <w:pPr>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5F5CAB" w14:textId="77777777" w:rsidR="004F6DAD" w:rsidRDefault="00E32FAF">
                              <w:pPr>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72EBBB" w14:textId="77777777" w:rsidR="004F6DAD" w:rsidRDefault="00E32FAF">
                              <w:pPr>
                                <w:jc w:val="right"/>
                              </w:pPr>
                              <w:r>
                                <w:rPr>
                                  <w:rFonts w:ascii="Arial" w:eastAsia="Arial" w:hAnsi="Arial"/>
                                  <w:color w:val="000000"/>
                                  <w:sz w:val="16"/>
                                </w:rPr>
                                <w:t>100.00</w:t>
                              </w:r>
                            </w:p>
                          </w:tc>
                        </w:tr>
                        <w:tr w:rsidR="004F6DAD" w14:paraId="6FA584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89929A" w14:textId="77777777" w:rsidR="004F6DAD" w:rsidRDefault="00E32FAF">
                              <w:r>
                                <w:rPr>
                                  <w:rFonts w:ascii="Arial" w:eastAsia="Arial" w:hAnsi="Arial"/>
                                  <w:color w:val="000000"/>
                                  <w:sz w:val="16"/>
                                </w:rPr>
                                <w:lastRenderedPageBreak/>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CA0905"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C8CE06" w14:textId="77777777" w:rsidR="004F6DAD" w:rsidRDefault="00E32FAF">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94816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35930E" w14:textId="77777777" w:rsidR="004F6DAD" w:rsidRDefault="00E32FAF">
                              <w:pPr>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5747DD" w14:textId="77777777" w:rsidR="004F6DAD" w:rsidRDefault="00E32FAF">
                              <w:pPr>
                                <w:jc w:val="right"/>
                              </w:pPr>
                              <w:r>
                                <w:rPr>
                                  <w:rFonts w:ascii="Arial" w:eastAsia="Arial" w:hAnsi="Arial"/>
                                  <w:color w:val="000000"/>
                                  <w:sz w:val="16"/>
                                </w:rPr>
                                <w:t>146,940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6CE9F1" w14:textId="77777777" w:rsidR="004F6DAD" w:rsidRDefault="00E32FAF">
                              <w:pPr>
                                <w:jc w:val="right"/>
                              </w:pPr>
                              <w:r>
                                <w:rPr>
                                  <w:rFonts w:ascii="Arial" w:eastAsia="Arial" w:hAnsi="Arial"/>
                                  <w:color w:val="000000"/>
                                  <w:sz w:val="16"/>
                                </w:rPr>
                                <w:t>146,940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577163" w14:textId="77777777" w:rsidR="004F6DAD" w:rsidRDefault="00E32FAF">
                              <w:pPr>
                                <w:jc w:val="right"/>
                              </w:pPr>
                              <w:r>
                                <w:rPr>
                                  <w:rFonts w:ascii="Arial" w:eastAsia="Arial" w:hAnsi="Arial"/>
                                  <w:color w:val="000000"/>
                                  <w:sz w:val="16"/>
                                </w:rPr>
                                <w:t>100.00</w:t>
                              </w:r>
                            </w:p>
                          </w:tc>
                        </w:tr>
                        <w:tr w:rsidR="004F6DAD" w14:paraId="7A6376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CEBE27"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61AC2C"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16CAD6"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7025B7"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63E39B" w14:textId="77777777" w:rsidR="004F6DAD" w:rsidRDefault="00E32FAF">
                              <w:pPr>
                                <w:jc w:val="right"/>
                              </w:pPr>
                              <w:r>
                                <w:rPr>
                                  <w:rFonts w:ascii="Arial" w:eastAsia="Arial" w:hAnsi="Arial"/>
                                  <w:color w:val="000000"/>
                                  <w:sz w:val="16"/>
                                </w:rPr>
                                <w:t>646,280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1F6A2D" w14:textId="77777777" w:rsidR="004F6DAD" w:rsidRDefault="00E32FAF">
                              <w:pPr>
                                <w:jc w:val="right"/>
                              </w:pPr>
                              <w:r>
                                <w:rPr>
                                  <w:rFonts w:ascii="Arial" w:eastAsia="Arial" w:hAnsi="Arial"/>
                                  <w:color w:val="000000"/>
                                  <w:sz w:val="16"/>
                                </w:rPr>
                                <w:t>646,280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393B63" w14:textId="77777777" w:rsidR="004F6DAD" w:rsidRDefault="00E32FAF">
                              <w:pPr>
                                <w:jc w:val="right"/>
                              </w:pPr>
                              <w:r>
                                <w:rPr>
                                  <w:rFonts w:ascii="Arial" w:eastAsia="Arial" w:hAnsi="Arial"/>
                                  <w:color w:val="000000"/>
                                  <w:sz w:val="16"/>
                                </w:rPr>
                                <w:t>646,280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A7E75C" w14:textId="77777777" w:rsidR="004F6DAD" w:rsidRDefault="00E32FAF">
                              <w:pPr>
                                <w:jc w:val="right"/>
                              </w:pPr>
                              <w:r>
                                <w:rPr>
                                  <w:rFonts w:ascii="Arial" w:eastAsia="Arial" w:hAnsi="Arial"/>
                                  <w:color w:val="000000"/>
                                  <w:sz w:val="16"/>
                                </w:rPr>
                                <w:t>100.00</w:t>
                              </w:r>
                            </w:p>
                          </w:tc>
                        </w:tr>
                        <w:tr w:rsidR="004F6DAD" w14:paraId="68150C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BAC9E9"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E0D6D3"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9E14B2"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8CEBC5"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3DCF31" w14:textId="77777777" w:rsidR="004F6DAD" w:rsidRDefault="00E32FAF">
                              <w:pPr>
                                <w:jc w:val="right"/>
                              </w:pPr>
                              <w:r>
                                <w:rPr>
                                  <w:rFonts w:ascii="Arial" w:eastAsia="Arial" w:hAnsi="Arial"/>
                                  <w:color w:val="000000"/>
                                  <w:sz w:val="16"/>
                                </w:rPr>
                                <w:t>31,840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42507C" w14:textId="77777777" w:rsidR="004F6DAD" w:rsidRDefault="00E32FAF">
                              <w:pPr>
                                <w:jc w:val="right"/>
                              </w:pPr>
                              <w:r>
                                <w:rPr>
                                  <w:rFonts w:ascii="Arial" w:eastAsia="Arial" w:hAnsi="Arial"/>
                                  <w:color w:val="000000"/>
                                  <w:sz w:val="16"/>
                                </w:rPr>
                                <w:t>31,579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167C09" w14:textId="77777777" w:rsidR="004F6DAD" w:rsidRDefault="00E32FAF">
                              <w:pPr>
                                <w:jc w:val="right"/>
                              </w:pPr>
                              <w:r>
                                <w:rPr>
                                  <w:rFonts w:ascii="Arial" w:eastAsia="Arial" w:hAnsi="Arial"/>
                                  <w:color w:val="000000"/>
                                  <w:sz w:val="16"/>
                                </w:rPr>
                                <w:t>31,579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A1610D" w14:textId="77777777" w:rsidR="004F6DAD" w:rsidRDefault="00E32FAF">
                              <w:pPr>
                                <w:jc w:val="right"/>
                              </w:pPr>
                              <w:r>
                                <w:rPr>
                                  <w:rFonts w:ascii="Arial" w:eastAsia="Arial" w:hAnsi="Arial"/>
                                  <w:color w:val="000000"/>
                                  <w:sz w:val="16"/>
                                </w:rPr>
                                <w:t>100.00</w:t>
                              </w:r>
                            </w:p>
                          </w:tc>
                        </w:tr>
                        <w:tr w:rsidR="004F6DAD" w14:paraId="34C8A14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842655"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BF4301"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7A32B6"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F8568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1CF7F2" w14:textId="77777777" w:rsidR="004F6DAD" w:rsidRDefault="00E32FAF">
                              <w:pPr>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60FD04" w14:textId="77777777" w:rsidR="004F6DAD" w:rsidRDefault="00E32FAF">
                              <w:pPr>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D77731" w14:textId="77777777" w:rsidR="004F6DAD" w:rsidRDefault="00E32FAF">
                              <w:pPr>
                                <w:jc w:val="right"/>
                              </w:pPr>
                              <w:r>
                                <w:rPr>
                                  <w:rFonts w:ascii="Arial" w:eastAsia="Arial" w:hAnsi="Arial"/>
                                  <w:color w:val="000000"/>
                                  <w:sz w:val="16"/>
                                </w:rPr>
                                <w:t>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046CA4" w14:textId="77777777" w:rsidR="004F6DAD" w:rsidRDefault="00E32FAF">
                              <w:pPr>
                                <w:jc w:val="right"/>
                              </w:pPr>
                              <w:r>
                                <w:rPr>
                                  <w:rFonts w:ascii="Arial" w:eastAsia="Arial" w:hAnsi="Arial"/>
                                  <w:color w:val="000000"/>
                                  <w:sz w:val="16"/>
                                </w:rPr>
                                <w:t>100.00</w:t>
                              </w:r>
                            </w:p>
                          </w:tc>
                        </w:tr>
                        <w:tr w:rsidR="004F6DAD" w14:paraId="4759C9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DEEDA5"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4F7ACD"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26FC96" w14:textId="77777777" w:rsidR="004F6DAD" w:rsidRDefault="00E32FAF">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B4F8E9"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BDC423" w14:textId="77777777" w:rsidR="004F6DAD" w:rsidRDefault="00E32FAF">
                              <w:pPr>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1A1CC0" w14:textId="77777777" w:rsidR="004F6DAD" w:rsidRDefault="00E32FAF">
                              <w:pPr>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CDC7C6" w14:textId="77777777" w:rsidR="004F6DAD" w:rsidRDefault="00E32FAF">
                              <w:pPr>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75981F" w14:textId="77777777" w:rsidR="004F6DAD" w:rsidRDefault="00E32FAF">
                              <w:pPr>
                                <w:jc w:val="right"/>
                              </w:pPr>
                              <w:r>
                                <w:rPr>
                                  <w:rFonts w:ascii="Arial" w:eastAsia="Arial" w:hAnsi="Arial"/>
                                  <w:color w:val="000000"/>
                                  <w:sz w:val="16"/>
                                </w:rPr>
                                <w:t>100.00</w:t>
                              </w:r>
                            </w:p>
                          </w:tc>
                        </w:tr>
                        <w:tr w:rsidR="004F6DAD" w14:paraId="43E522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813EBF" w14:textId="77777777" w:rsidR="004F6DAD" w:rsidRDefault="00E32FAF">
                              <w:r>
                                <w:rPr>
                                  <w:rFonts w:ascii="Arial" w:eastAsia="Arial" w:hAnsi="Arial"/>
                                  <w:color w:val="000000"/>
                                  <w:sz w:val="16"/>
                                </w:rPr>
                                <w:t>00092624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510A3E" w14:textId="77777777" w:rsidR="004F6DAD" w:rsidRDefault="00E32FAF">
                              <w:r>
                                <w:rPr>
                                  <w:rFonts w:ascii="Arial" w:eastAsia="Arial" w:hAnsi="Arial"/>
                                  <w:color w:val="000000"/>
                                  <w:sz w:val="16"/>
                                </w:rPr>
                                <w:t>ALB 2014 OC 3: Gov&amp;Rule of Law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02B2BB"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8F9158"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C79589" w14:textId="77777777" w:rsidR="004F6DAD" w:rsidRDefault="00E32FAF">
                              <w:pPr>
                                <w:jc w:val="right"/>
                              </w:pPr>
                              <w:r>
                                <w:rPr>
                                  <w:rFonts w:ascii="Arial" w:eastAsia="Arial" w:hAnsi="Arial"/>
                                  <w:color w:val="000000"/>
                                  <w:sz w:val="16"/>
                                </w:rPr>
                                <w:t>553,450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C0AE4A" w14:textId="77777777" w:rsidR="004F6DAD" w:rsidRDefault="00E32FAF">
                              <w:pPr>
                                <w:jc w:val="right"/>
                              </w:pPr>
                              <w:r>
                                <w:rPr>
                                  <w:rFonts w:ascii="Arial" w:eastAsia="Arial" w:hAnsi="Arial"/>
                                  <w:color w:val="000000"/>
                                  <w:sz w:val="16"/>
                                </w:rPr>
                                <w:t>551,838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EB4119" w14:textId="77777777" w:rsidR="004F6DAD" w:rsidRDefault="00E32FAF">
                              <w:pPr>
                                <w:jc w:val="right"/>
                              </w:pPr>
                              <w:r>
                                <w:rPr>
                                  <w:rFonts w:ascii="Arial" w:eastAsia="Arial" w:hAnsi="Arial"/>
                                  <w:color w:val="000000"/>
                                  <w:sz w:val="16"/>
                                </w:rPr>
                                <w:t>551,838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2D2B5B" w14:textId="77777777" w:rsidR="004F6DAD" w:rsidRDefault="00E32FAF">
                              <w:pPr>
                                <w:jc w:val="right"/>
                              </w:pPr>
                              <w:r>
                                <w:rPr>
                                  <w:rFonts w:ascii="Arial" w:eastAsia="Arial" w:hAnsi="Arial"/>
                                  <w:color w:val="000000"/>
                                  <w:sz w:val="16"/>
                                </w:rPr>
                                <w:t>100.00</w:t>
                              </w:r>
                            </w:p>
                          </w:tc>
                        </w:tr>
                        <w:tr w:rsidR="00417E37" w14:paraId="4E3B2682"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86ECC96" w14:textId="77777777" w:rsidR="004F6DAD" w:rsidRDefault="00E32FAF">
                              <w:r>
                                <w:rPr>
                                  <w:rFonts w:ascii="Arial" w:eastAsia="Arial" w:hAnsi="Arial"/>
                                  <w:b/>
                                  <w:color w:val="FFFFFF"/>
                                  <w:sz w:val="16"/>
                                </w:rPr>
                                <w:t>ALB 2012 P1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6D8A958"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0E556AF"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3B3684" w14:textId="77777777" w:rsidR="004F6DAD" w:rsidRDefault="00E32FAF">
                              <w:pPr>
                                <w:jc w:val="right"/>
                              </w:pPr>
                              <w:r>
                                <w:rPr>
                                  <w:rFonts w:ascii="Arial" w:eastAsia="Arial" w:hAnsi="Arial"/>
                                  <w:b/>
                                  <w:color w:val="FFFFFF"/>
                                  <w:sz w:val="16"/>
                                </w:rPr>
                                <w:t>7,303,686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FA72F9B" w14:textId="77777777" w:rsidR="004F6DAD" w:rsidRDefault="00E32FAF">
                              <w:pPr>
                                <w:jc w:val="right"/>
                              </w:pPr>
                              <w:r>
                                <w:rPr>
                                  <w:rFonts w:ascii="Arial" w:eastAsia="Arial" w:hAnsi="Arial"/>
                                  <w:b/>
                                  <w:color w:val="FFFFFF"/>
                                  <w:sz w:val="16"/>
                                </w:rPr>
                                <w:t>7,225,623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DA3C5A" w14:textId="77777777" w:rsidR="004F6DAD" w:rsidRDefault="00E32FAF">
                              <w:pPr>
                                <w:jc w:val="right"/>
                              </w:pPr>
                              <w:r>
                                <w:rPr>
                                  <w:rFonts w:ascii="Arial" w:eastAsia="Arial" w:hAnsi="Arial"/>
                                  <w:b/>
                                  <w:color w:val="FFFFFF"/>
                                  <w:sz w:val="16"/>
                                </w:rPr>
                                <w:t>7,217,103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4A2A08" w14:textId="77777777" w:rsidR="004F6DAD" w:rsidRDefault="00E32FAF">
                              <w:pPr>
                                <w:jc w:val="right"/>
                              </w:pPr>
                              <w:r>
                                <w:rPr>
                                  <w:rFonts w:ascii="Arial" w:eastAsia="Arial" w:hAnsi="Arial"/>
                                  <w:b/>
                                  <w:color w:val="FFFFFF"/>
                                  <w:sz w:val="16"/>
                                </w:rPr>
                                <w:t>99.88</w:t>
                              </w:r>
                            </w:p>
                          </w:tc>
                        </w:tr>
                        <w:tr w:rsidR="00417E37" w14:paraId="583D2483" w14:textId="77777777" w:rsidTr="00417E37">
                          <w:tc>
                            <w:tcPr>
                              <w:tcW w:w="1090" w:type="dxa"/>
                              <w:tcBorders>
                                <w:top w:val="nil"/>
                                <w:left w:val="nil"/>
                                <w:bottom w:val="nil"/>
                                <w:right w:val="nil"/>
                              </w:tcBorders>
                              <w:tcMar>
                                <w:top w:w="59" w:type="dxa"/>
                                <w:left w:w="59" w:type="dxa"/>
                                <w:bottom w:w="59" w:type="dxa"/>
                                <w:right w:w="59" w:type="dxa"/>
                              </w:tcMar>
                              <w:vAlign w:val="center"/>
                            </w:tcPr>
                            <w:p w14:paraId="4E412C82"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3555448E" w14:textId="77777777" w:rsidR="004F6DAD" w:rsidRDefault="004F6DAD"/>
                          </w:tc>
                        </w:tr>
                        <w:tr w:rsidR="00417E37" w14:paraId="1BF82B3A"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CAE99C5" w14:textId="77777777" w:rsidR="004F6DAD" w:rsidRDefault="00E32FAF">
                              <w:r>
                                <w:rPr>
                                  <w:rFonts w:ascii="Arial" w:eastAsia="Arial" w:hAnsi="Arial"/>
                                  <w:b/>
                                  <w:color w:val="FFFFFF"/>
                                  <w:sz w:val="16"/>
                                </w:rPr>
                                <w:t>ALB 2012 P2 Econ &amp; Environment</w:t>
                              </w:r>
                            </w:p>
                          </w:tc>
                        </w:tr>
                        <w:tr w:rsidR="004F6DAD" w14:paraId="4D85EB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F0D37" w14:textId="77777777" w:rsidR="004F6DAD" w:rsidRDefault="00E32FAF">
                              <w:r>
                                <w:rPr>
                                  <w:rFonts w:ascii="Arial" w:eastAsia="Arial" w:hAnsi="Arial"/>
                                  <w:color w:val="000000"/>
                                  <w:sz w:val="16"/>
                                </w:rPr>
                                <w:t>00082438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CAB2D9" w14:textId="77777777" w:rsidR="004F6DAD" w:rsidRDefault="00E32FAF">
                              <w:r>
                                <w:rPr>
                                  <w:rFonts w:ascii="Arial" w:eastAsia="Arial" w:hAnsi="Arial"/>
                                  <w:color w:val="000000"/>
                                  <w:sz w:val="16"/>
                                </w:rPr>
                                <w:t>Outcome 2.1: Government trade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3C0DB2" w14:textId="77777777" w:rsidR="004F6DAD" w:rsidRDefault="00E32FAF">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E6177E"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200E99" w14:textId="77777777" w:rsidR="004F6DAD" w:rsidRDefault="00E32FAF">
                              <w:pPr>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DCC48C" w14:textId="77777777" w:rsidR="004F6DAD" w:rsidRDefault="00E32FAF">
                              <w:pPr>
                                <w:jc w:val="right"/>
                              </w:pPr>
                              <w:r>
                                <w:rPr>
                                  <w:rFonts w:ascii="Arial" w:eastAsia="Arial" w:hAnsi="Arial"/>
                                  <w:color w:val="000000"/>
                                  <w:sz w:val="16"/>
                                </w:rPr>
                                <w:t>28,001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6CF4D7" w14:textId="77777777" w:rsidR="004F6DAD" w:rsidRDefault="00E32FAF">
                              <w:pPr>
                                <w:jc w:val="right"/>
                              </w:pPr>
                              <w:r>
                                <w:rPr>
                                  <w:rFonts w:ascii="Arial" w:eastAsia="Arial" w:hAnsi="Arial"/>
                                  <w:color w:val="000000"/>
                                  <w:sz w:val="16"/>
                                </w:rPr>
                                <w:t>28,001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F9CEF9" w14:textId="77777777" w:rsidR="004F6DAD" w:rsidRDefault="00E32FAF">
                              <w:pPr>
                                <w:jc w:val="right"/>
                              </w:pPr>
                              <w:r>
                                <w:rPr>
                                  <w:rFonts w:ascii="Arial" w:eastAsia="Arial" w:hAnsi="Arial"/>
                                  <w:color w:val="000000"/>
                                  <w:sz w:val="16"/>
                                </w:rPr>
                                <w:t>100.00</w:t>
                              </w:r>
                            </w:p>
                          </w:tc>
                        </w:tr>
                        <w:tr w:rsidR="004F6DAD" w14:paraId="2FBE11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A4395D" w14:textId="77777777" w:rsidR="004F6DAD" w:rsidRDefault="00E32FAF">
                              <w:r>
                                <w:rPr>
                                  <w:rFonts w:ascii="Arial" w:eastAsia="Arial" w:hAnsi="Arial"/>
                                  <w:color w:val="000000"/>
                                  <w:sz w:val="16"/>
                                </w:rPr>
                                <w:t>00082438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397D0D" w14:textId="77777777" w:rsidR="004F6DAD" w:rsidRDefault="00E32FAF">
                              <w:r>
                                <w:rPr>
                                  <w:rFonts w:ascii="Arial" w:eastAsia="Arial" w:hAnsi="Arial"/>
                                  <w:color w:val="000000"/>
                                  <w:sz w:val="16"/>
                                </w:rPr>
                                <w:t>Outcome 2.1: Government trade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7F3483" w14:textId="77777777" w:rsidR="004F6DAD" w:rsidRDefault="00E32FAF">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0E68C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D72078" w14:textId="77777777" w:rsidR="004F6DAD" w:rsidRDefault="00E32FAF">
                              <w:pPr>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0564A6" w14:textId="77777777" w:rsidR="004F6DAD" w:rsidRDefault="00E32FAF">
                              <w:pPr>
                                <w:jc w:val="right"/>
                              </w:pPr>
                              <w:r>
                                <w:rPr>
                                  <w:rFonts w:ascii="Arial" w:eastAsia="Arial" w:hAnsi="Arial"/>
                                  <w:color w:val="000000"/>
                                  <w:sz w:val="16"/>
                                </w:rPr>
                                <w:t>29,076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F311F8" w14:textId="77777777" w:rsidR="004F6DAD" w:rsidRDefault="00E32FAF">
                              <w:pPr>
                                <w:jc w:val="right"/>
                              </w:pPr>
                              <w:r>
                                <w:rPr>
                                  <w:rFonts w:ascii="Arial" w:eastAsia="Arial" w:hAnsi="Arial"/>
                                  <w:color w:val="000000"/>
                                  <w:sz w:val="16"/>
                                </w:rPr>
                                <w:t>29,076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050C84" w14:textId="77777777" w:rsidR="004F6DAD" w:rsidRDefault="00E32FAF">
                              <w:pPr>
                                <w:jc w:val="right"/>
                              </w:pPr>
                              <w:r>
                                <w:rPr>
                                  <w:rFonts w:ascii="Arial" w:eastAsia="Arial" w:hAnsi="Arial"/>
                                  <w:color w:val="000000"/>
                                  <w:sz w:val="16"/>
                                </w:rPr>
                                <w:t>100.00</w:t>
                              </w:r>
                            </w:p>
                          </w:tc>
                        </w:tr>
                        <w:tr w:rsidR="004F6DAD" w14:paraId="4036FA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AC64AA" w14:textId="77777777" w:rsidR="004F6DAD" w:rsidRDefault="00E32FAF">
                              <w:r>
                                <w:rPr>
                                  <w:rFonts w:ascii="Arial" w:eastAsia="Arial" w:hAnsi="Arial"/>
                                  <w:color w:val="000000"/>
                                  <w:sz w:val="16"/>
                                </w:rPr>
                                <w:t>00082438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9EA5B9" w14:textId="77777777" w:rsidR="004F6DAD" w:rsidRDefault="00E32FAF">
                              <w:r>
                                <w:rPr>
                                  <w:rFonts w:ascii="Arial" w:eastAsia="Arial" w:hAnsi="Arial"/>
                                  <w:color w:val="000000"/>
                                  <w:sz w:val="16"/>
                                </w:rPr>
                                <w:t>Outcome 2.1: Government trade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488D7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68C1B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DD3484" w14:textId="77777777" w:rsidR="004F6DAD" w:rsidRDefault="00E32FAF">
                              <w:pPr>
                                <w:jc w:val="right"/>
                              </w:pPr>
                              <w:r>
                                <w:rPr>
                                  <w:rFonts w:ascii="Arial" w:eastAsia="Arial" w:hAnsi="Arial"/>
                                  <w:color w:val="000000"/>
                                  <w:sz w:val="16"/>
                                </w:rPr>
                                <w:t>90,048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34A975" w14:textId="77777777" w:rsidR="004F6DAD" w:rsidRDefault="00E32FAF">
                              <w:pPr>
                                <w:jc w:val="right"/>
                              </w:pPr>
                              <w:r>
                                <w:rPr>
                                  <w:rFonts w:ascii="Arial" w:eastAsia="Arial" w:hAnsi="Arial"/>
                                  <w:color w:val="000000"/>
                                  <w:sz w:val="16"/>
                                </w:rPr>
                                <w:t>90,048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55D0EF" w14:textId="77777777" w:rsidR="004F6DAD" w:rsidRDefault="00E32FAF">
                              <w:pPr>
                                <w:jc w:val="right"/>
                              </w:pPr>
                              <w:r>
                                <w:rPr>
                                  <w:rFonts w:ascii="Arial" w:eastAsia="Arial" w:hAnsi="Arial"/>
                                  <w:color w:val="000000"/>
                                  <w:sz w:val="16"/>
                                </w:rPr>
                                <w:t>90,048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3D3C16" w14:textId="77777777" w:rsidR="004F6DAD" w:rsidRDefault="00E32FAF">
                              <w:pPr>
                                <w:jc w:val="right"/>
                              </w:pPr>
                              <w:r>
                                <w:rPr>
                                  <w:rFonts w:ascii="Arial" w:eastAsia="Arial" w:hAnsi="Arial"/>
                                  <w:color w:val="000000"/>
                                  <w:sz w:val="16"/>
                                </w:rPr>
                                <w:t>100.00</w:t>
                              </w:r>
                            </w:p>
                          </w:tc>
                        </w:tr>
                        <w:tr w:rsidR="004F6DAD" w14:paraId="079A39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46FA47"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FC24C5"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1B957F" w14:textId="77777777" w:rsidR="004F6DAD" w:rsidRDefault="00E32FAF">
                              <w:r>
                                <w:rPr>
                                  <w:rFonts w:ascii="Arial" w:eastAsia="Arial" w:hAnsi="Arial"/>
                                  <w:color w:val="000000"/>
                                  <w:sz w:val="16"/>
                                </w:rPr>
                                <w:t>ECE</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4313C2"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59E587" w14:textId="77777777" w:rsidR="004F6DAD" w:rsidRDefault="00E32FAF">
                              <w:pPr>
                                <w:jc w:val="right"/>
                              </w:pPr>
                              <w:r>
                                <w:rPr>
                                  <w:rFonts w:ascii="Arial" w:eastAsia="Arial" w:hAnsi="Arial"/>
                                  <w:color w:val="000000"/>
                                  <w:sz w:val="16"/>
                                </w:rPr>
                                <w:t>11,000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C71CD1" w14:textId="77777777" w:rsidR="004F6DAD" w:rsidRDefault="00E32FAF">
                              <w:pPr>
                                <w:jc w:val="right"/>
                              </w:pPr>
                              <w:r>
                                <w:rPr>
                                  <w:rFonts w:ascii="Arial" w:eastAsia="Arial" w:hAnsi="Arial"/>
                                  <w:color w:val="000000"/>
                                  <w:sz w:val="16"/>
                                </w:rPr>
                                <w:t>10,887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A987A4" w14:textId="77777777" w:rsidR="004F6DAD" w:rsidRDefault="00E32FAF">
                              <w:pPr>
                                <w:jc w:val="right"/>
                              </w:pPr>
                              <w:r>
                                <w:rPr>
                                  <w:rFonts w:ascii="Arial" w:eastAsia="Arial" w:hAnsi="Arial"/>
                                  <w:color w:val="000000"/>
                                  <w:sz w:val="16"/>
                                </w:rPr>
                                <w:t>10,887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C59964" w14:textId="77777777" w:rsidR="004F6DAD" w:rsidRDefault="00E32FAF">
                              <w:pPr>
                                <w:jc w:val="right"/>
                              </w:pPr>
                              <w:r>
                                <w:rPr>
                                  <w:rFonts w:ascii="Arial" w:eastAsia="Arial" w:hAnsi="Arial"/>
                                  <w:color w:val="000000"/>
                                  <w:sz w:val="16"/>
                                </w:rPr>
                                <w:t>100.00</w:t>
                              </w:r>
                            </w:p>
                          </w:tc>
                        </w:tr>
                        <w:tr w:rsidR="004F6DAD" w14:paraId="18F9E9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A217C7"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7706E8"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50D569" w14:textId="77777777" w:rsidR="004F6DAD" w:rsidRDefault="00E32FAF">
                              <w:r>
                                <w:rPr>
                                  <w:rFonts w:ascii="Arial" w:eastAsia="Arial" w:hAnsi="Arial"/>
                                  <w:color w:val="000000"/>
                                  <w:sz w:val="16"/>
                                </w:rPr>
                                <w:t>IAEA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1802E5"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33FECF" w14:textId="77777777" w:rsidR="004F6DAD" w:rsidRDefault="00E32FAF">
                              <w:pPr>
                                <w:jc w:val="right"/>
                              </w:pPr>
                              <w:r>
                                <w:rPr>
                                  <w:rFonts w:ascii="Arial" w:eastAsia="Arial" w:hAnsi="Arial"/>
                                  <w:color w:val="000000"/>
                                  <w:sz w:val="16"/>
                                </w:rPr>
                                <w:t>15,363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C30918" w14:textId="77777777" w:rsidR="004F6DAD" w:rsidRDefault="00E32FAF">
                              <w:pPr>
                                <w:jc w:val="right"/>
                              </w:pPr>
                              <w:r>
                                <w:rPr>
                                  <w:rFonts w:ascii="Arial" w:eastAsia="Arial" w:hAnsi="Arial"/>
                                  <w:color w:val="000000"/>
                                  <w:sz w:val="16"/>
                                </w:rPr>
                                <w:t>15,363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40928C" w14:textId="77777777" w:rsidR="004F6DAD" w:rsidRDefault="00E32FAF">
                              <w:pPr>
                                <w:jc w:val="right"/>
                              </w:pPr>
                              <w:r>
                                <w:rPr>
                                  <w:rFonts w:ascii="Arial" w:eastAsia="Arial" w:hAnsi="Arial"/>
                                  <w:color w:val="000000"/>
                                  <w:sz w:val="16"/>
                                </w:rPr>
                                <w:t>15,363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42BA83" w14:textId="77777777" w:rsidR="004F6DAD" w:rsidRDefault="00E32FAF">
                              <w:pPr>
                                <w:jc w:val="right"/>
                              </w:pPr>
                              <w:r>
                                <w:rPr>
                                  <w:rFonts w:ascii="Arial" w:eastAsia="Arial" w:hAnsi="Arial"/>
                                  <w:color w:val="000000"/>
                                  <w:sz w:val="16"/>
                                </w:rPr>
                                <w:t>100.00</w:t>
                              </w:r>
                            </w:p>
                          </w:tc>
                        </w:tr>
                        <w:tr w:rsidR="004F6DAD" w14:paraId="30DB9D5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72C53A"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051B29"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EFCC9C" w14:textId="77777777" w:rsidR="004F6DAD" w:rsidRDefault="00E32FAF">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8958E8"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24AD1F" w14:textId="77777777" w:rsidR="004F6DAD" w:rsidRDefault="00E32FAF">
                              <w:pPr>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126D3B" w14:textId="77777777" w:rsidR="004F6DAD" w:rsidRDefault="00E32FAF">
                              <w:pPr>
                                <w:jc w:val="right"/>
                              </w:pPr>
                              <w:r>
                                <w:rPr>
                                  <w:rFonts w:ascii="Arial" w:eastAsia="Arial" w:hAnsi="Arial"/>
                                  <w:color w:val="000000"/>
                                  <w:sz w:val="16"/>
                                </w:rPr>
                                <w:t>19,061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F54AA5" w14:textId="77777777" w:rsidR="004F6DAD" w:rsidRDefault="00E32FAF">
                              <w:pPr>
                                <w:jc w:val="right"/>
                              </w:pPr>
                              <w:r>
                                <w:rPr>
                                  <w:rFonts w:ascii="Arial" w:eastAsia="Arial" w:hAnsi="Arial"/>
                                  <w:color w:val="000000"/>
                                  <w:sz w:val="16"/>
                                </w:rPr>
                                <w:t>19,061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3D9075" w14:textId="77777777" w:rsidR="004F6DAD" w:rsidRDefault="00E32FAF">
                              <w:pPr>
                                <w:jc w:val="right"/>
                              </w:pPr>
                              <w:r>
                                <w:rPr>
                                  <w:rFonts w:ascii="Arial" w:eastAsia="Arial" w:hAnsi="Arial"/>
                                  <w:color w:val="000000"/>
                                  <w:sz w:val="16"/>
                                </w:rPr>
                                <w:t>100.00</w:t>
                              </w:r>
                            </w:p>
                          </w:tc>
                        </w:tr>
                        <w:tr w:rsidR="004F6DAD" w14:paraId="41BDC4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30CFD9"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A2BA96"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DCBE9E"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89A118"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F5EC90" w14:textId="77777777" w:rsidR="004F6DAD" w:rsidRDefault="00E32FAF">
                              <w:pPr>
                                <w:jc w:val="right"/>
                              </w:pPr>
                              <w:r>
                                <w:rPr>
                                  <w:rFonts w:ascii="Arial" w:eastAsia="Arial" w:hAnsi="Arial"/>
                                  <w:color w:val="000000"/>
                                  <w:sz w:val="16"/>
                                </w:rPr>
                                <w:t>729,657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8117CC" w14:textId="77777777" w:rsidR="004F6DAD" w:rsidRDefault="00E32FAF">
                              <w:pPr>
                                <w:jc w:val="right"/>
                              </w:pPr>
                              <w:r>
                                <w:rPr>
                                  <w:rFonts w:ascii="Arial" w:eastAsia="Arial" w:hAnsi="Arial"/>
                                  <w:color w:val="000000"/>
                                  <w:sz w:val="16"/>
                                </w:rPr>
                                <w:t>729,657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7AAB86" w14:textId="77777777" w:rsidR="004F6DAD" w:rsidRDefault="00E32FAF">
                              <w:pPr>
                                <w:jc w:val="right"/>
                              </w:pPr>
                              <w:r>
                                <w:rPr>
                                  <w:rFonts w:ascii="Arial" w:eastAsia="Arial" w:hAnsi="Arial"/>
                                  <w:color w:val="000000"/>
                                  <w:sz w:val="16"/>
                                </w:rPr>
                                <w:t>728,880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131948" w14:textId="77777777" w:rsidR="004F6DAD" w:rsidRDefault="00E32FAF">
                              <w:pPr>
                                <w:jc w:val="right"/>
                              </w:pPr>
                              <w:r>
                                <w:rPr>
                                  <w:rFonts w:ascii="Arial" w:eastAsia="Arial" w:hAnsi="Arial"/>
                                  <w:color w:val="000000"/>
                                  <w:sz w:val="16"/>
                                </w:rPr>
                                <w:t>99.89</w:t>
                              </w:r>
                            </w:p>
                          </w:tc>
                        </w:tr>
                        <w:tr w:rsidR="004F6DAD" w14:paraId="40BEAB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2F4C23"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889708"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16F036" w14:textId="77777777" w:rsidR="004F6DAD" w:rsidRDefault="00E32FAF">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0A2D72"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7E427C" w14:textId="77777777" w:rsidR="004F6DAD" w:rsidRDefault="00E32FAF">
                              <w:pPr>
                                <w:jc w:val="right"/>
                              </w:pPr>
                              <w:r>
                                <w:rPr>
                                  <w:rFonts w:ascii="Arial" w:eastAsia="Arial" w:hAnsi="Arial"/>
                                  <w:color w:val="000000"/>
                                  <w:sz w:val="16"/>
                                </w:rPr>
                                <w:t>185,000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C9613F" w14:textId="77777777" w:rsidR="004F6DAD" w:rsidRDefault="00E32FAF">
                              <w:pPr>
                                <w:jc w:val="right"/>
                              </w:pPr>
                              <w:r>
                                <w:rPr>
                                  <w:rFonts w:ascii="Arial" w:eastAsia="Arial" w:hAnsi="Arial"/>
                                  <w:color w:val="000000"/>
                                  <w:sz w:val="16"/>
                                </w:rPr>
                                <w:t>185,000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A46B54" w14:textId="77777777" w:rsidR="004F6DAD" w:rsidRDefault="00E32FAF">
                              <w:pPr>
                                <w:jc w:val="right"/>
                              </w:pPr>
                              <w:r>
                                <w:rPr>
                                  <w:rFonts w:ascii="Arial" w:eastAsia="Arial" w:hAnsi="Arial"/>
                                  <w:color w:val="000000"/>
                                  <w:sz w:val="16"/>
                                </w:rPr>
                                <w:t>176,093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B64D41" w14:textId="77777777" w:rsidR="004F6DAD" w:rsidRDefault="00E32FAF">
                              <w:pPr>
                                <w:jc w:val="right"/>
                              </w:pPr>
                              <w:r>
                                <w:rPr>
                                  <w:rFonts w:ascii="Arial" w:eastAsia="Arial" w:hAnsi="Arial"/>
                                  <w:color w:val="000000"/>
                                  <w:sz w:val="16"/>
                                </w:rPr>
                                <w:t>95.19</w:t>
                              </w:r>
                            </w:p>
                          </w:tc>
                        </w:tr>
                        <w:tr w:rsidR="004F6DAD" w14:paraId="1A277B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C07562"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641AB4"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6126A9"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14EED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1CB3CE" w14:textId="77777777" w:rsidR="004F6DAD" w:rsidRDefault="00E32FAF">
                              <w:pPr>
                                <w:jc w:val="right"/>
                              </w:pPr>
                              <w:r>
                                <w:rPr>
                                  <w:rFonts w:ascii="Arial" w:eastAsia="Arial" w:hAnsi="Arial"/>
                                  <w:color w:val="000000"/>
                                  <w:sz w:val="16"/>
                                </w:rPr>
                                <w:t>39,348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2ADB06" w14:textId="77777777" w:rsidR="004F6DAD" w:rsidRDefault="00E32FAF">
                              <w:pPr>
                                <w:jc w:val="right"/>
                              </w:pPr>
                              <w:r>
                                <w:rPr>
                                  <w:rFonts w:ascii="Arial" w:eastAsia="Arial" w:hAnsi="Arial"/>
                                  <w:color w:val="000000"/>
                                  <w:sz w:val="16"/>
                                </w:rPr>
                                <w:t>38,877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215252" w14:textId="77777777" w:rsidR="004F6DAD" w:rsidRDefault="00E32FAF">
                              <w:pPr>
                                <w:jc w:val="right"/>
                              </w:pPr>
                              <w:r>
                                <w:rPr>
                                  <w:rFonts w:ascii="Arial" w:eastAsia="Arial" w:hAnsi="Arial"/>
                                  <w:color w:val="000000"/>
                                  <w:sz w:val="16"/>
                                </w:rPr>
                                <w:t>38,877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5FBECC" w14:textId="77777777" w:rsidR="004F6DAD" w:rsidRDefault="00E32FAF">
                              <w:pPr>
                                <w:jc w:val="right"/>
                              </w:pPr>
                              <w:r>
                                <w:rPr>
                                  <w:rFonts w:ascii="Arial" w:eastAsia="Arial" w:hAnsi="Arial"/>
                                  <w:color w:val="000000"/>
                                  <w:sz w:val="16"/>
                                </w:rPr>
                                <w:t>100.00</w:t>
                              </w:r>
                            </w:p>
                          </w:tc>
                        </w:tr>
                        <w:tr w:rsidR="004F6DAD" w14:paraId="5E424B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CC779E"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15D903"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334898"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74B67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893633" w14:textId="77777777" w:rsidR="004F6DAD" w:rsidRDefault="00E32FAF">
                              <w:pPr>
                                <w:jc w:val="right"/>
                              </w:pPr>
                              <w:r>
                                <w:rPr>
                                  <w:rFonts w:ascii="Arial" w:eastAsia="Arial" w:hAnsi="Arial"/>
                                  <w:color w:val="000000"/>
                                  <w:sz w:val="16"/>
                                </w:rPr>
                                <w:t>50,087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F0E7C3" w14:textId="77777777" w:rsidR="004F6DAD" w:rsidRDefault="00E32FAF">
                              <w:pPr>
                                <w:jc w:val="right"/>
                              </w:pPr>
                              <w:r>
                                <w:rPr>
                                  <w:rFonts w:ascii="Arial" w:eastAsia="Arial" w:hAnsi="Arial"/>
                                  <w:color w:val="000000"/>
                                  <w:sz w:val="16"/>
                                </w:rPr>
                                <w:t>50,087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F82E9B" w14:textId="77777777" w:rsidR="004F6DAD" w:rsidRDefault="00E32FAF">
                              <w:pPr>
                                <w:jc w:val="right"/>
                              </w:pPr>
                              <w:r>
                                <w:rPr>
                                  <w:rFonts w:ascii="Arial" w:eastAsia="Arial" w:hAnsi="Arial"/>
                                  <w:color w:val="000000"/>
                                  <w:sz w:val="16"/>
                                </w:rPr>
                                <w:t>50,087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20D96F" w14:textId="77777777" w:rsidR="004F6DAD" w:rsidRDefault="00E32FAF">
                              <w:pPr>
                                <w:jc w:val="right"/>
                              </w:pPr>
                              <w:r>
                                <w:rPr>
                                  <w:rFonts w:ascii="Arial" w:eastAsia="Arial" w:hAnsi="Arial"/>
                                  <w:color w:val="000000"/>
                                  <w:sz w:val="16"/>
                                </w:rPr>
                                <w:t>100.00</w:t>
                              </w:r>
                            </w:p>
                          </w:tc>
                        </w:tr>
                        <w:tr w:rsidR="004F6DAD" w14:paraId="727613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47B468" w14:textId="77777777" w:rsidR="004F6DAD" w:rsidRDefault="00E32FAF">
                              <w:r>
                                <w:rPr>
                                  <w:rFonts w:ascii="Arial" w:eastAsia="Arial" w:hAnsi="Arial"/>
                                  <w:color w:val="000000"/>
                                  <w:sz w:val="16"/>
                                </w:rPr>
                                <w:t>00082439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E0C7B5" w14:textId="77777777" w:rsidR="004F6DAD" w:rsidRDefault="00E32FAF">
                              <w:r>
                                <w:rPr>
                                  <w:rFonts w:ascii="Arial" w:eastAsia="Arial" w:hAnsi="Arial"/>
                                  <w:color w:val="000000"/>
                                  <w:sz w:val="16"/>
                                </w:rPr>
                                <w:t>Outcome 2.2: National authorit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5A40FF" w14:textId="77777777" w:rsidR="004F6DAD" w:rsidRDefault="00E32FAF">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7C5319"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8CC577" w14:textId="77777777" w:rsidR="004F6DAD" w:rsidRDefault="00E32FAF">
                              <w:pPr>
                                <w:jc w:val="right"/>
                              </w:pPr>
                              <w:r>
                                <w:rPr>
                                  <w:rFonts w:ascii="Arial" w:eastAsia="Arial" w:hAnsi="Arial"/>
                                  <w:color w:val="000000"/>
                                  <w:sz w:val="16"/>
                                </w:rPr>
                                <w:t>172,848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8048D5" w14:textId="77777777" w:rsidR="004F6DAD" w:rsidRDefault="00E32FAF">
                              <w:pPr>
                                <w:jc w:val="right"/>
                              </w:pPr>
                              <w:r>
                                <w:rPr>
                                  <w:rFonts w:ascii="Arial" w:eastAsia="Arial" w:hAnsi="Arial"/>
                                  <w:color w:val="000000"/>
                                  <w:sz w:val="16"/>
                                </w:rPr>
                                <w:t>134,486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771515" w14:textId="77777777" w:rsidR="004F6DAD" w:rsidRDefault="00E32FAF">
                              <w:pPr>
                                <w:jc w:val="right"/>
                              </w:pPr>
                              <w:r>
                                <w:rPr>
                                  <w:rFonts w:ascii="Arial" w:eastAsia="Arial" w:hAnsi="Arial"/>
                                  <w:color w:val="000000"/>
                                  <w:sz w:val="16"/>
                                </w:rPr>
                                <w:t>134,486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708A4A" w14:textId="77777777" w:rsidR="004F6DAD" w:rsidRDefault="00E32FAF">
                              <w:pPr>
                                <w:jc w:val="right"/>
                              </w:pPr>
                              <w:r>
                                <w:rPr>
                                  <w:rFonts w:ascii="Arial" w:eastAsia="Arial" w:hAnsi="Arial"/>
                                  <w:color w:val="000000"/>
                                  <w:sz w:val="16"/>
                                </w:rPr>
                                <w:t>100.00</w:t>
                              </w:r>
                            </w:p>
                          </w:tc>
                        </w:tr>
                        <w:tr w:rsidR="00417E37" w14:paraId="0C17C72A"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D8B375" w14:textId="77777777" w:rsidR="004F6DAD" w:rsidRDefault="00E32FAF">
                              <w:r>
                                <w:rPr>
                                  <w:rFonts w:ascii="Arial" w:eastAsia="Arial" w:hAnsi="Arial"/>
                                  <w:b/>
                                  <w:color w:val="FFFFFF"/>
                                  <w:sz w:val="16"/>
                                </w:rPr>
                                <w:t>ALB 2012 P2 Econ &amp;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FE17351"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711B1AE"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CDA5672" w14:textId="77777777" w:rsidR="004F6DAD" w:rsidRDefault="00E32FAF">
                              <w:pPr>
                                <w:jc w:val="right"/>
                              </w:pPr>
                              <w:r>
                                <w:rPr>
                                  <w:rFonts w:ascii="Arial" w:eastAsia="Arial" w:hAnsi="Arial"/>
                                  <w:b/>
                                  <w:color w:val="FFFFFF"/>
                                  <w:sz w:val="16"/>
                                </w:rPr>
                                <w:t>1,373,351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F334561" w14:textId="77777777" w:rsidR="004F6DAD" w:rsidRDefault="00E32FAF">
                              <w:pPr>
                                <w:jc w:val="right"/>
                              </w:pPr>
                              <w:r>
                                <w:rPr>
                                  <w:rFonts w:ascii="Arial" w:eastAsia="Arial" w:hAnsi="Arial"/>
                                  <w:b/>
                                  <w:color w:val="FFFFFF"/>
                                  <w:sz w:val="16"/>
                                </w:rPr>
                                <w:t>1,330,543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F97EA5" w14:textId="77777777" w:rsidR="004F6DAD" w:rsidRDefault="00E32FAF">
                              <w:pPr>
                                <w:jc w:val="right"/>
                              </w:pPr>
                              <w:r>
                                <w:rPr>
                                  <w:rFonts w:ascii="Arial" w:eastAsia="Arial" w:hAnsi="Arial"/>
                                  <w:b/>
                                  <w:color w:val="FFFFFF"/>
                                  <w:sz w:val="16"/>
                                </w:rPr>
                                <w:t>1,320,859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7C42B3" w14:textId="77777777" w:rsidR="004F6DAD" w:rsidRDefault="00E32FAF">
                              <w:pPr>
                                <w:jc w:val="right"/>
                              </w:pPr>
                              <w:r>
                                <w:rPr>
                                  <w:rFonts w:ascii="Arial" w:eastAsia="Arial" w:hAnsi="Arial"/>
                                  <w:b/>
                                  <w:color w:val="FFFFFF"/>
                                  <w:sz w:val="16"/>
                                </w:rPr>
                                <w:t>99.27</w:t>
                              </w:r>
                            </w:p>
                          </w:tc>
                        </w:tr>
                        <w:tr w:rsidR="00417E37" w14:paraId="70928B84" w14:textId="77777777" w:rsidTr="00417E37">
                          <w:tc>
                            <w:tcPr>
                              <w:tcW w:w="1090" w:type="dxa"/>
                              <w:tcBorders>
                                <w:top w:val="nil"/>
                                <w:left w:val="nil"/>
                                <w:bottom w:val="nil"/>
                                <w:right w:val="nil"/>
                              </w:tcBorders>
                              <w:tcMar>
                                <w:top w:w="59" w:type="dxa"/>
                                <w:left w:w="59" w:type="dxa"/>
                                <w:bottom w:w="59" w:type="dxa"/>
                                <w:right w:w="59" w:type="dxa"/>
                              </w:tcMar>
                              <w:vAlign w:val="center"/>
                            </w:tcPr>
                            <w:p w14:paraId="07404CBC"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48CC7DCC" w14:textId="77777777" w:rsidR="004F6DAD" w:rsidRDefault="004F6DAD"/>
                          </w:tc>
                        </w:tr>
                        <w:tr w:rsidR="00417E37" w14:paraId="00E6F0BC"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0FF3253" w14:textId="77777777" w:rsidR="004F6DAD" w:rsidRDefault="00E32FAF">
                              <w:r>
                                <w:rPr>
                                  <w:rFonts w:ascii="Arial" w:eastAsia="Arial" w:hAnsi="Arial"/>
                                  <w:b/>
                                  <w:color w:val="FFFFFF"/>
                                  <w:sz w:val="16"/>
                                </w:rPr>
                                <w:t>ALB 2012 P3 Regl &amp; Local Devt</w:t>
                              </w:r>
                            </w:p>
                          </w:tc>
                        </w:tr>
                        <w:tr w:rsidR="004F6DAD" w14:paraId="4B8C11C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ADFA32" w14:textId="77777777" w:rsidR="004F6DAD" w:rsidRDefault="00E32FAF">
                              <w:r>
                                <w:rPr>
                                  <w:rFonts w:ascii="Arial" w:eastAsia="Arial" w:hAnsi="Arial"/>
                                  <w:color w:val="000000"/>
                                  <w:sz w:val="16"/>
                                </w:rPr>
                                <w:t>00082440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6415D9" w14:textId="77777777" w:rsidR="004F6DAD" w:rsidRDefault="00E32FAF">
                              <w:r>
                                <w:rPr>
                                  <w:rFonts w:ascii="Arial" w:eastAsia="Arial" w:hAnsi="Arial"/>
                                  <w:color w:val="000000"/>
                                  <w:sz w:val="16"/>
                                </w:rPr>
                                <w:t>Outcome 3.1: Institutional cap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A70849"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F5CC48"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AAD859" w14:textId="77777777" w:rsidR="004F6DAD" w:rsidRDefault="00E32FAF">
                              <w:pPr>
                                <w:jc w:val="right"/>
                              </w:pPr>
                              <w:r>
                                <w:rPr>
                                  <w:rFonts w:ascii="Arial" w:eastAsia="Arial" w:hAnsi="Arial"/>
                                  <w:color w:val="000000"/>
                                  <w:sz w:val="16"/>
                                </w:rPr>
                                <w:t>133,909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3AA147" w14:textId="77777777" w:rsidR="004F6DAD" w:rsidRDefault="00E32FAF">
                              <w:pPr>
                                <w:jc w:val="right"/>
                              </w:pPr>
                              <w:r>
                                <w:rPr>
                                  <w:rFonts w:ascii="Arial" w:eastAsia="Arial" w:hAnsi="Arial"/>
                                  <w:color w:val="000000"/>
                                  <w:sz w:val="16"/>
                                </w:rPr>
                                <w:t>133,909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49FD8D" w14:textId="77777777" w:rsidR="004F6DAD" w:rsidRDefault="00E32FAF">
                              <w:pPr>
                                <w:jc w:val="right"/>
                              </w:pPr>
                              <w:r>
                                <w:rPr>
                                  <w:rFonts w:ascii="Arial" w:eastAsia="Arial" w:hAnsi="Arial"/>
                                  <w:color w:val="000000"/>
                                  <w:sz w:val="16"/>
                                </w:rPr>
                                <w:t>133,909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91057A" w14:textId="77777777" w:rsidR="004F6DAD" w:rsidRDefault="00E32FAF">
                              <w:pPr>
                                <w:jc w:val="right"/>
                              </w:pPr>
                              <w:r>
                                <w:rPr>
                                  <w:rFonts w:ascii="Arial" w:eastAsia="Arial" w:hAnsi="Arial"/>
                                  <w:color w:val="000000"/>
                                  <w:sz w:val="16"/>
                                </w:rPr>
                                <w:t>100.00</w:t>
                              </w:r>
                            </w:p>
                          </w:tc>
                        </w:tr>
                        <w:tr w:rsidR="004F6DAD" w14:paraId="430DE9E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93E8AC" w14:textId="77777777" w:rsidR="004F6DAD" w:rsidRDefault="00E32FAF">
                              <w:r>
                                <w:rPr>
                                  <w:rFonts w:ascii="Arial" w:eastAsia="Arial" w:hAnsi="Arial"/>
                                  <w:color w:val="000000"/>
                                  <w:sz w:val="16"/>
                                </w:rPr>
                                <w:t>00082440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51EA58" w14:textId="77777777" w:rsidR="004F6DAD" w:rsidRDefault="00E32FAF">
                              <w:r>
                                <w:rPr>
                                  <w:rFonts w:ascii="Arial" w:eastAsia="Arial" w:hAnsi="Arial"/>
                                  <w:color w:val="000000"/>
                                  <w:sz w:val="16"/>
                                </w:rPr>
                                <w:t>Outcome 3.1: Institutional cap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982655"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036818"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BD12B2" w14:textId="77777777" w:rsidR="004F6DAD" w:rsidRDefault="00E32FAF">
                              <w:pPr>
                                <w:jc w:val="right"/>
                              </w:pPr>
                              <w:r>
                                <w:rPr>
                                  <w:rFonts w:ascii="Arial" w:eastAsia="Arial" w:hAnsi="Arial"/>
                                  <w:color w:val="000000"/>
                                  <w:sz w:val="16"/>
                                </w:rPr>
                                <w:t>78,614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83166C" w14:textId="77777777" w:rsidR="004F6DAD" w:rsidRDefault="00E32FAF">
                              <w:pPr>
                                <w:jc w:val="right"/>
                              </w:pPr>
                              <w:r>
                                <w:rPr>
                                  <w:rFonts w:ascii="Arial" w:eastAsia="Arial" w:hAnsi="Arial"/>
                                  <w:color w:val="000000"/>
                                  <w:sz w:val="16"/>
                                </w:rPr>
                                <w:t>78,272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000C78" w14:textId="77777777" w:rsidR="004F6DAD" w:rsidRDefault="00E32FAF">
                              <w:pPr>
                                <w:jc w:val="right"/>
                              </w:pPr>
                              <w:r>
                                <w:rPr>
                                  <w:rFonts w:ascii="Arial" w:eastAsia="Arial" w:hAnsi="Arial"/>
                                  <w:color w:val="000000"/>
                                  <w:sz w:val="16"/>
                                </w:rPr>
                                <w:t>78,272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EB2C43" w14:textId="77777777" w:rsidR="004F6DAD" w:rsidRDefault="00E32FAF">
                              <w:pPr>
                                <w:jc w:val="right"/>
                              </w:pPr>
                              <w:r>
                                <w:rPr>
                                  <w:rFonts w:ascii="Arial" w:eastAsia="Arial" w:hAnsi="Arial"/>
                                  <w:color w:val="000000"/>
                                  <w:sz w:val="16"/>
                                </w:rPr>
                                <w:t>100.00</w:t>
                              </w:r>
                            </w:p>
                          </w:tc>
                        </w:tr>
                        <w:tr w:rsidR="004F6DAD" w14:paraId="7974D6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D3C5A6" w14:textId="77777777" w:rsidR="004F6DAD" w:rsidRDefault="00E32FAF">
                              <w:r>
                                <w:rPr>
                                  <w:rFonts w:ascii="Arial" w:eastAsia="Arial" w:hAnsi="Arial"/>
                                  <w:color w:val="000000"/>
                                  <w:sz w:val="16"/>
                                </w:rPr>
                                <w:t>00082441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522CA5" w14:textId="77777777" w:rsidR="004F6DAD" w:rsidRDefault="00E32FAF">
                              <w:r>
                                <w:rPr>
                                  <w:rFonts w:ascii="Arial" w:eastAsia="Arial" w:hAnsi="Arial"/>
                                  <w:color w:val="000000"/>
                                  <w:sz w:val="16"/>
                                </w:rPr>
                                <w:t>Outcome 3.2: The public, inclu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87B0C1" w14:textId="77777777" w:rsidR="004F6DAD" w:rsidRDefault="00E32FAF">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94846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A918CB" w14:textId="77777777" w:rsidR="004F6DAD" w:rsidRDefault="00E32FAF">
                              <w:pPr>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2923B9" w14:textId="77777777" w:rsidR="004F6DAD" w:rsidRDefault="00E32FAF">
                              <w:pPr>
                                <w:jc w:val="right"/>
                              </w:pPr>
                              <w:r>
                                <w:rPr>
                                  <w:rFonts w:ascii="Arial" w:eastAsia="Arial" w:hAnsi="Arial"/>
                                  <w:color w:val="000000"/>
                                  <w:sz w:val="16"/>
                                </w:rPr>
                                <w:t>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4C5357" w14:textId="77777777" w:rsidR="004F6DAD" w:rsidRDefault="00E32FAF">
                              <w:pPr>
                                <w:jc w:val="right"/>
                              </w:pPr>
                              <w:r>
                                <w:rPr>
                                  <w:rFonts w:ascii="Arial" w:eastAsia="Arial" w:hAnsi="Arial"/>
                                  <w:color w:val="000000"/>
                                  <w:sz w:val="16"/>
                                </w:rPr>
                                <w:t>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25EFFE" w14:textId="77777777" w:rsidR="004F6DAD" w:rsidRDefault="00E32FAF">
                              <w:pPr>
                                <w:jc w:val="right"/>
                              </w:pPr>
                              <w:r>
                                <w:rPr>
                                  <w:rFonts w:ascii="Arial" w:eastAsia="Arial" w:hAnsi="Arial"/>
                                  <w:color w:val="000000"/>
                                  <w:sz w:val="16"/>
                                </w:rPr>
                                <w:t>100.00</w:t>
                              </w:r>
                            </w:p>
                          </w:tc>
                        </w:tr>
                        <w:tr w:rsidR="004F6DAD" w14:paraId="0C6988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5EE70E" w14:textId="77777777" w:rsidR="004F6DAD" w:rsidRDefault="00E32FAF">
                              <w:r>
                                <w:rPr>
                                  <w:rFonts w:ascii="Arial" w:eastAsia="Arial" w:hAnsi="Arial"/>
                                  <w:color w:val="000000"/>
                                  <w:sz w:val="16"/>
                                </w:rPr>
                                <w:t>00082441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D2C832" w14:textId="77777777" w:rsidR="004F6DAD" w:rsidRDefault="00E32FAF">
                              <w:r>
                                <w:rPr>
                                  <w:rFonts w:ascii="Arial" w:eastAsia="Arial" w:hAnsi="Arial"/>
                                  <w:color w:val="000000"/>
                                  <w:sz w:val="16"/>
                                </w:rPr>
                                <w:t>Outcome 3.2: The public, inclu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570445"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4BD0A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90DE81" w14:textId="77777777" w:rsidR="004F6DAD" w:rsidRDefault="00E32FAF">
                              <w:pPr>
                                <w:jc w:val="right"/>
                              </w:pPr>
                              <w:r>
                                <w:rPr>
                                  <w:rFonts w:ascii="Arial" w:eastAsia="Arial" w:hAnsi="Arial"/>
                                  <w:color w:val="000000"/>
                                  <w:sz w:val="16"/>
                                </w:rPr>
                                <w:t>230,000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B4BF1F" w14:textId="77777777" w:rsidR="004F6DAD" w:rsidRDefault="00E32FAF">
                              <w:pPr>
                                <w:jc w:val="right"/>
                              </w:pPr>
                              <w:r>
                                <w:rPr>
                                  <w:rFonts w:ascii="Arial" w:eastAsia="Arial" w:hAnsi="Arial"/>
                                  <w:color w:val="000000"/>
                                  <w:sz w:val="16"/>
                                </w:rPr>
                                <w:t>229,728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14F450" w14:textId="77777777" w:rsidR="004F6DAD" w:rsidRDefault="00E32FAF">
                              <w:pPr>
                                <w:jc w:val="right"/>
                              </w:pPr>
                              <w:r>
                                <w:rPr>
                                  <w:rFonts w:ascii="Arial" w:eastAsia="Arial" w:hAnsi="Arial"/>
                                  <w:color w:val="000000"/>
                                  <w:sz w:val="16"/>
                                </w:rPr>
                                <w:t>229,728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ED51D7" w14:textId="77777777" w:rsidR="004F6DAD" w:rsidRDefault="00E32FAF">
                              <w:pPr>
                                <w:jc w:val="right"/>
                              </w:pPr>
                              <w:r>
                                <w:rPr>
                                  <w:rFonts w:ascii="Arial" w:eastAsia="Arial" w:hAnsi="Arial"/>
                                  <w:color w:val="000000"/>
                                  <w:sz w:val="16"/>
                                </w:rPr>
                                <w:t>100.00</w:t>
                              </w:r>
                            </w:p>
                          </w:tc>
                        </w:tr>
                        <w:tr w:rsidR="004F6DAD" w14:paraId="5C9F6F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A5022A" w14:textId="77777777" w:rsidR="004F6DAD" w:rsidRDefault="00E32FAF">
                              <w:r>
                                <w:rPr>
                                  <w:rFonts w:ascii="Arial" w:eastAsia="Arial" w:hAnsi="Arial"/>
                                  <w:color w:val="000000"/>
                                  <w:sz w:val="16"/>
                                </w:rPr>
                                <w:t>00082441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50E34C" w14:textId="77777777" w:rsidR="004F6DAD" w:rsidRDefault="00E32FAF">
                              <w:r>
                                <w:rPr>
                                  <w:rFonts w:ascii="Arial" w:eastAsia="Arial" w:hAnsi="Arial"/>
                                  <w:color w:val="000000"/>
                                  <w:sz w:val="16"/>
                                </w:rPr>
                                <w:t>Outcome 3.2: The public, inclu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2C8C83"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175660"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59AA71" w14:textId="77777777" w:rsidR="004F6DAD" w:rsidRDefault="00E32FAF">
                              <w:pPr>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EC9DC6" w14:textId="77777777" w:rsidR="004F6DAD" w:rsidRDefault="00E32FAF">
                              <w:pPr>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6D7DFB" w14:textId="77777777" w:rsidR="004F6DAD" w:rsidRDefault="00E32FAF">
                              <w:pPr>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870A35" w14:textId="77777777" w:rsidR="004F6DAD" w:rsidRDefault="00E32FAF">
                              <w:pPr>
                                <w:jc w:val="right"/>
                              </w:pPr>
                              <w:r>
                                <w:rPr>
                                  <w:rFonts w:ascii="Arial" w:eastAsia="Arial" w:hAnsi="Arial"/>
                                  <w:color w:val="000000"/>
                                  <w:sz w:val="16"/>
                                </w:rPr>
                                <w:t>100.00</w:t>
                              </w:r>
                            </w:p>
                          </w:tc>
                        </w:tr>
                        <w:tr w:rsidR="004F6DAD" w14:paraId="51E3F6D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797FC4" w14:textId="77777777" w:rsidR="004F6DAD" w:rsidRDefault="00E32FAF">
                              <w:r>
                                <w:rPr>
                                  <w:rFonts w:ascii="Arial" w:eastAsia="Arial" w:hAnsi="Arial"/>
                                  <w:color w:val="000000"/>
                                  <w:sz w:val="16"/>
                                </w:rPr>
                                <w:t>00092625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2781A8" w14:textId="77777777" w:rsidR="004F6DAD" w:rsidRDefault="00E32FAF">
                              <w:r>
                                <w:rPr>
                                  <w:rFonts w:ascii="Arial" w:eastAsia="Arial" w:hAnsi="Arial"/>
                                  <w:color w:val="000000"/>
                                  <w:sz w:val="16"/>
                                </w:rPr>
                                <w:t>ALB 2014 OC 4: Reg&amp;Local Dev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A5E2D3"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FB757F"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D74F7F" w14:textId="77777777" w:rsidR="004F6DAD" w:rsidRDefault="00E32FAF">
                              <w:pPr>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11841F" w14:textId="77777777" w:rsidR="004F6DAD" w:rsidRDefault="00E32FAF">
                              <w:pPr>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064997" w14:textId="77777777" w:rsidR="004F6DAD" w:rsidRDefault="00E32FAF">
                              <w:pPr>
                                <w:jc w:val="right"/>
                              </w:pPr>
                              <w:r>
                                <w:rPr>
                                  <w:rFonts w:ascii="Arial" w:eastAsia="Arial" w:hAnsi="Arial"/>
                                  <w:color w:val="000000"/>
                                  <w:sz w:val="16"/>
                                </w:rPr>
                                <w:t>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4205C3" w14:textId="77777777" w:rsidR="004F6DAD" w:rsidRDefault="00E32FAF">
                              <w:pPr>
                                <w:jc w:val="right"/>
                              </w:pPr>
                              <w:r>
                                <w:rPr>
                                  <w:rFonts w:ascii="Arial" w:eastAsia="Arial" w:hAnsi="Arial"/>
                                  <w:color w:val="000000"/>
                                  <w:sz w:val="16"/>
                                </w:rPr>
                                <w:t>100.00</w:t>
                              </w:r>
                            </w:p>
                          </w:tc>
                        </w:tr>
                        <w:tr w:rsidR="004F6DAD" w14:paraId="7F1D73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823ADA" w14:textId="77777777" w:rsidR="004F6DAD" w:rsidRDefault="00E32FAF">
                              <w:r>
                                <w:rPr>
                                  <w:rFonts w:ascii="Arial" w:eastAsia="Arial" w:hAnsi="Arial"/>
                                  <w:color w:val="000000"/>
                                  <w:sz w:val="16"/>
                                </w:rPr>
                                <w:t>00092625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188A5E" w14:textId="77777777" w:rsidR="004F6DAD" w:rsidRDefault="00E32FAF">
                              <w:r>
                                <w:rPr>
                                  <w:rFonts w:ascii="Arial" w:eastAsia="Arial" w:hAnsi="Arial"/>
                                  <w:color w:val="000000"/>
                                  <w:sz w:val="16"/>
                                </w:rPr>
                                <w:t>ALB 2014 OC 4: Reg&amp;Local Dev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813BC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DFE07E"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B42461" w14:textId="77777777" w:rsidR="004F6DAD" w:rsidRDefault="00E32FAF">
                              <w:pPr>
                                <w:jc w:val="right"/>
                              </w:pPr>
                              <w:r>
                                <w:rPr>
                                  <w:rFonts w:ascii="Arial" w:eastAsia="Arial" w:hAnsi="Arial"/>
                                  <w:color w:val="000000"/>
                                  <w:sz w:val="16"/>
                                </w:rPr>
                                <w:t>485,900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E47894" w14:textId="77777777" w:rsidR="004F6DAD" w:rsidRDefault="00E32FAF">
                              <w:pPr>
                                <w:jc w:val="right"/>
                              </w:pPr>
                              <w:r>
                                <w:rPr>
                                  <w:rFonts w:ascii="Arial" w:eastAsia="Arial" w:hAnsi="Arial"/>
                                  <w:color w:val="000000"/>
                                  <w:sz w:val="16"/>
                                </w:rPr>
                                <w:t>485,900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F2895A" w14:textId="77777777" w:rsidR="004F6DAD" w:rsidRDefault="00E32FAF">
                              <w:pPr>
                                <w:jc w:val="right"/>
                              </w:pPr>
                              <w:r>
                                <w:rPr>
                                  <w:rFonts w:ascii="Arial" w:eastAsia="Arial" w:hAnsi="Arial"/>
                                  <w:color w:val="000000"/>
                                  <w:sz w:val="16"/>
                                </w:rPr>
                                <w:t>485,900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8C1565" w14:textId="77777777" w:rsidR="004F6DAD" w:rsidRDefault="00E32FAF">
                              <w:pPr>
                                <w:jc w:val="right"/>
                              </w:pPr>
                              <w:r>
                                <w:rPr>
                                  <w:rFonts w:ascii="Arial" w:eastAsia="Arial" w:hAnsi="Arial"/>
                                  <w:color w:val="000000"/>
                                  <w:sz w:val="16"/>
                                </w:rPr>
                                <w:t>100.00</w:t>
                              </w:r>
                            </w:p>
                          </w:tc>
                        </w:tr>
                        <w:tr w:rsidR="004F6DAD" w14:paraId="77FF51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D36568" w14:textId="77777777" w:rsidR="004F6DAD" w:rsidRDefault="00E32FAF">
                              <w:r>
                                <w:rPr>
                                  <w:rFonts w:ascii="Arial" w:eastAsia="Arial" w:hAnsi="Arial"/>
                                  <w:color w:val="000000"/>
                                  <w:sz w:val="16"/>
                                </w:rPr>
                                <w:lastRenderedPageBreak/>
                                <w:t>00092625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E61CB9" w14:textId="77777777" w:rsidR="004F6DAD" w:rsidRDefault="00E32FAF">
                              <w:r>
                                <w:rPr>
                                  <w:rFonts w:ascii="Arial" w:eastAsia="Arial" w:hAnsi="Arial"/>
                                  <w:color w:val="000000"/>
                                  <w:sz w:val="16"/>
                                </w:rPr>
                                <w:t>ALB 2014 OC 4: Reg&amp;Local Dev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E8CC28"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6ED0A8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BA8BE8" w14:textId="77777777" w:rsidR="004F6DAD" w:rsidRDefault="00E32FAF">
                              <w:pPr>
                                <w:jc w:val="right"/>
                              </w:pPr>
                              <w:r>
                                <w:rPr>
                                  <w:rFonts w:ascii="Arial" w:eastAsia="Arial" w:hAnsi="Arial"/>
                                  <w:color w:val="000000"/>
                                  <w:sz w:val="16"/>
                                </w:rPr>
                                <w:t>89,100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95FE1A" w14:textId="77777777" w:rsidR="004F6DAD" w:rsidRDefault="00E32FAF">
                              <w:pPr>
                                <w:jc w:val="right"/>
                              </w:pPr>
                              <w:r>
                                <w:rPr>
                                  <w:rFonts w:ascii="Arial" w:eastAsia="Arial" w:hAnsi="Arial"/>
                                  <w:color w:val="000000"/>
                                  <w:sz w:val="16"/>
                                </w:rPr>
                                <w:t>89,100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41F57A" w14:textId="77777777" w:rsidR="004F6DAD" w:rsidRDefault="00E32FAF">
                              <w:pPr>
                                <w:jc w:val="right"/>
                              </w:pPr>
                              <w:r>
                                <w:rPr>
                                  <w:rFonts w:ascii="Arial" w:eastAsia="Arial" w:hAnsi="Arial"/>
                                  <w:color w:val="000000"/>
                                  <w:sz w:val="16"/>
                                </w:rPr>
                                <w:t>89,100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730E7B" w14:textId="77777777" w:rsidR="004F6DAD" w:rsidRDefault="00E32FAF">
                              <w:pPr>
                                <w:jc w:val="right"/>
                              </w:pPr>
                              <w:r>
                                <w:rPr>
                                  <w:rFonts w:ascii="Arial" w:eastAsia="Arial" w:hAnsi="Arial"/>
                                  <w:color w:val="000000"/>
                                  <w:sz w:val="16"/>
                                </w:rPr>
                                <w:t>100.00</w:t>
                              </w:r>
                            </w:p>
                          </w:tc>
                        </w:tr>
                        <w:tr w:rsidR="004F6DAD" w14:paraId="304858E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DD433F" w14:textId="77777777" w:rsidR="004F6DAD" w:rsidRDefault="00E32FAF">
                              <w:r>
                                <w:rPr>
                                  <w:rFonts w:ascii="Arial" w:eastAsia="Arial" w:hAnsi="Arial"/>
                                  <w:color w:val="000000"/>
                                  <w:sz w:val="16"/>
                                </w:rPr>
                                <w:t>00092625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697B82" w14:textId="77777777" w:rsidR="004F6DAD" w:rsidRDefault="00E32FAF">
                              <w:r>
                                <w:rPr>
                                  <w:rFonts w:ascii="Arial" w:eastAsia="Arial" w:hAnsi="Arial"/>
                                  <w:color w:val="000000"/>
                                  <w:sz w:val="16"/>
                                </w:rPr>
                                <w:t>ALB 2014 OC 4: Reg&amp;Local Dev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B43033"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A9E5A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DCECD3" w14:textId="77777777" w:rsidR="004F6DAD" w:rsidRDefault="00E32FAF">
                              <w:pPr>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761F5D" w14:textId="77777777" w:rsidR="004F6DAD" w:rsidRDefault="00E32FAF">
                              <w:pPr>
                                <w:jc w:val="right"/>
                              </w:pPr>
                              <w:r>
                                <w:rPr>
                                  <w:rFonts w:ascii="Arial" w:eastAsia="Arial" w:hAnsi="Arial"/>
                                  <w:color w:val="000000"/>
                                  <w:sz w:val="16"/>
                                </w:rPr>
                                <w:t>330,000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9DFBEB" w14:textId="77777777" w:rsidR="004F6DAD" w:rsidRDefault="00E32FAF">
                              <w:pPr>
                                <w:jc w:val="right"/>
                              </w:pPr>
                              <w:r>
                                <w:rPr>
                                  <w:rFonts w:ascii="Arial" w:eastAsia="Arial" w:hAnsi="Arial"/>
                                  <w:color w:val="000000"/>
                                  <w:sz w:val="16"/>
                                </w:rPr>
                                <w:t>330,000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D624A4" w14:textId="77777777" w:rsidR="004F6DAD" w:rsidRDefault="00E32FAF">
                              <w:pPr>
                                <w:jc w:val="right"/>
                              </w:pPr>
                              <w:r>
                                <w:rPr>
                                  <w:rFonts w:ascii="Arial" w:eastAsia="Arial" w:hAnsi="Arial"/>
                                  <w:color w:val="000000"/>
                                  <w:sz w:val="16"/>
                                </w:rPr>
                                <w:t>100.00</w:t>
                              </w:r>
                            </w:p>
                          </w:tc>
                        </w:tr>
                        <w:tr w:rsidR="00417E37" w14:paraId="79B6F0B9"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869D82" w14:textId="77777777" w:rsidR="004F6DAD" w:rsidRDefault="00E32FAF">
                              <w:r>
                                <w:rPr>
                                  <w:rFonts w:ascii="Arial" w:eastAsia="Arial" w:hAnsi="Arial"/>
                                  <w:b/>
                                  <w:color w:val="FFFFFF"/>
                                  <w:sz w:val="16"/>
                                </w:rPr>
                                <w:t>ALB 2012 P3 Regl &amp; Local Devt: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39EDCFF"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090E16E"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124F4AD" w14:textId="77777777" w:rsidR="004F6DAD" w:rsidRDefault="00E32FAF">
                              <w:pPr>
                                <w:jc w:val="right"/>
                              </w:pPr>
                              <w:r>
                                <w:rPr>
                                  <w:rFonts w:ascii="Arial" w:eastAsia="Arial" w:hAnsi="Arial"/>
                                  <w:b/>
                                  <w:color w:val="FFFFFF"/>
                                  <w:sz w:val="16"/>
                                </w:rPr>
                                <w:t>1,447,523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1CB8822" w14:textId="77777777" w:rsidR="004F6DAD" w:rsidRDefault="00E32FAF">
                              <w:pPr>
                                <w:jc w:val="right"/>
                              </w:pPr>
                              <w:r>
                                <w:rPr>
                                  <w:rFonts w:ascii="Arial" w:eastAsia="Arial" w:hAnsi="Arial"/>
                                  <w:b/>
                                  <w:color w:val="FFFFFF"/>
                                  <w:sz w:val="16"/>
                                </w:rPr>
                                <w:t>1,446,910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83260C8" w14:textId="77777777" w:rsidR="004F6DAD" w:rsidRDefault="00E32FAF">
                              <w:pPr>
                                <w:jc w:val="right"/>
                              </w:pPr>
                              <w:r>
                                <w:rPr>
                                  <w:rFonts w:ascii="Arial" w:eastAsia="Arial" w:hAnsi="Arial"/>
                                  <w:b/>
                                  <w:color w:val="FFFFFF"/>
                                  <w:sz w:val="16"/>
                                </w:rPr>
                                <w:t>1,446,910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B7D017" w14:textId="77777777" w:rsidR="004F6DAD" w:rsidRDefault="00E32FAF">
                              <w:pPr>
                                <w:jc w:val="right"/>
                              </w:pPr>
                              <w:r>
                                <w:rPr>
                                  <w:rFonts w:ascii="Arial" w:eastAsia="Arial" w:hAnsi="Arial"/>
                                  <w:b/>
                                  <w:color w:val="FFFFFF"/>
                                  <w:sz w:val="16"/>
                                </w:rPr>
                                <w:t>100.00</w:t>
                              </w:r>
                            </w:p>
                          </w:tc>
                        </w:tr>
                        <w:tr w:rsidR="00417E37" w14:paraId="2C90962D" w14:textId="77777777" w:rsidTr="00417E37">
                          <w:tc>
                            <w:tcPr>
                              <w:tcW w:w="1090" w:type="dxa"/>
                              <w:tcBorders>
                                <w:top w:val="nil"/>
                                <w:left w:val="nil"/>
                                <w:bottom w:val="nil"/>
                                <w:right w:val="nil"/>
                              </w:tcBorders>
                              <w:tcMar>
                                <w:top w:w="59" w:type="dxa"/>
                                <w:left w:w="59" w:type="dxa"/>
                                <w:bottom w:w="59" w:type="dxa"/>
                                <w:right w:w="59" w:type="dxa"/>
                              </w:tcMar>
                              <w:vAlign w:val="center"/>
                            </w:tcPr>
                            <w:p w14:paraId="7A3DD879"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31A6901F" w14:textId="77777777" w:rsidR="004F6DAD" w:rsidRDefault="004F6DAD"/>
                          </w:tc>
                        </w:tr>
                        <w:tr w:rsidR="00417E37" w14:paraId="17265D94"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DDFDFC" w14:textId="77777777" w:rsidR="004F6DAD" w:rsidRDefault="00E32FAF">
                              <w:r>
                                <w:rPr>
                                  <w:rFonts w:ascii="Arial" w:eastAsia="Arial" w:hAnsi="Arial"/>
                                  <w:b/>
                                  <w:color w:val="FFFFFF"/>
                                  <w:sz w:val="16"/>
                                </w:rPr>
                                <w:t>ALB 2012 P4 Inclus Soc Policy</w:t>
                              </w:r>
                            </w:p>
                          </w:tc>
                        </w:tr>
                        <w:tr w:rsidR="004F6DAD" w14:paraId="47AF27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E0AD2A"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5FF928"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E61F4B"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4B36B9"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7F0CB5" w14:textId="77777777" w:rsidR="004F6DAD" w:rsidRDefault="00E32FAF">
                              <w:pPr>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1749C1" w14:textId="77777777" w:rsidR="004F6DAD" w:rsidRDefault="00E32FAF">
                              <w:pPr>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754E54" w14:textId="77777777" w:rsidR="004F6DAD" w:rsidRDefault="00E32FAF">
                              <w:pPr>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4A9E7F" w14:textId="77777777" w:rsidR="004F6DAD" w:rsidRDefault="00E32FAF">
                              <w:pPr>
                                <w:jc w:val="right"/>
                              </w:pPr>
                              <w:r>
                                <w:rPr>
                                  <w:rFonts w:ascii="Arial" w:eastAsia="Arial" w:hAnsi="Arial"/>
                                  <w:color w:val="000000"/>
                                  <w:sz w:val="16"/>
                                </w:rPr>
                                <w:t>100.00</w:t>
                              </w:r>
                            </w:p>
                          </w:tc>
                        </w:tr>
                        <w:tr w:rsidR="004F6DAD" w14:paraId="57EA0F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8C6B7E"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048782"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CF4BB0" w14:textId="77777777" w:rsidR="004F6DAD" w:rsidRDefault="00E32FAF">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976106"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7204F6" w14:textId="77777777" w:rsidR="004F6DAD" w:rsidRDefault="00E32FAF">
                              <w:pPr>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352CC9" w14:textId="77777777" w:rsidR="004F6DAD" w:rsidRDefault="00E32FAF">
                              <w:pPr>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03BF35" w14:textId="77777777" w:rsidR="004F6DAD" w:rsidRDefault="00E32FAF">
                              <w:pPr>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CB4A30" w14:textId="77777777" w:rsidR="004F6DAD" w:rsidRDefault="00E32FAF">
                              <w:pPr>
                                <w:jc w:val="right"/>
                              </w:pPr>
                              <w:r>
                                <w:rPr>
                                  <w:rFonts w:ascii="Arial" w:eastAsia="Arial" w:hAnsi="Arial"/>
                                  <w:color w:val="000000"/>
                                  <w:sz w:val="16"/>
                                </w:rPr>
                                <w:t>100.00</w:t>
                              </w:r>
                            </w:p>
                          </w:tc>
                        </w:tr>
                        <w:tr w:rsidR="004F6DAD" w14:paraId="148D3C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7092CA"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BC3DF9"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A27D8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B7936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9F39C1" w14:textId="77777777" w:rsidR="004F6DAD" w:rsidRDefault="00E32FAF">
                              <w:pPr>
                                <w:jc w:val="right"/>
                              </w:pPr>
                              <w:r>
                                <w:rPr>
                                  <w:rFonts w:ascii="Arial" w:eastAsia="Arial" w:hAnsi="Arial"/>
                                  <w:color w:val="000000"/>
                                  <w:sz w:val="16"/>
                                </w:rPr>
                                <w:t>1,942,014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77587D" w14:textId="77777777" w:rsidR="004F6DAD" w:rsidRDefault="00E32FAF">
                              <w:pPr>
                                <w:jc w:val="right"/>
                              </w:pPr>
                              <w:r>
                                <w:rPr>
                                  <w:rFonts w:ascii="Arial" w:eastAsia="Arial" w:hAnsi="Arial"/>
                                  <w:color w:val="000000"/>
                                  <w:sz w:val="16"/>
                                </w:rPr>
                                <w:t>1,942,014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8A6FCE" w14:textId="77777777" w:rsidR="004F6DAD" w:rsidRDefault="00E32FAF">
                              <w:pPr>
                                <w:jc w:val="right"/>
                              </w:pPr>
                              <w:r>
                                <w:rPr>
                                  <w:rFonts w:ascii="Arial" w:eastAsia="Arial" w:hAnsi="Arial"/>
                                  <w:color w:val="000000"/>
                                  <w:sz w:val="16"/>
                                </w:rPr>
                                <w:t>1,941,949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EFF4C0" w14:textId="77777777" w:rsidR="004F6DAD" w:rsidRDefault="00E32FAF">
                              <w:pPr>
                                <w:jc w:val="right"/>
                              </w:pPr>
                              <w:r>
                                <w:rPr>
                                  <w:rFonts w:ascii="Arial" w:eastAsia="Arial" w:hAnsi="Arial"/>
                                  <w:color w:val="000000"/>
                                  <w:sz w:val="16"/>
                                </w:rPr>
                                <w:t>100.00</w:t>
                              </w:r>
                            </w:p>
                          </w:tc>
                        </w:tr>
                        <w:tr w:rsidR="004F6DAD" w14:paraId="4D1B1D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475677"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CCBC5F"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633147"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661D14"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764928" w14:textId="77777777" w:rsidR="004F6DAD" w:rsidRDefault="00E32FAF">
                              <w:pPr>
                                <w:jc w:val="right"/>
                              </w:pPr>
                              <w:r>
                                <w:rPr>
                                  <w:rFonts w:ascii="Arial" w:eastAsia="Arial" w:hAnsi="Arial"/>
                                  <w:color w:val="000000"/>
                                  <w:sz w:val="16"/>
                                </w:rPr>
                                <w:t>409,000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E1428C" w14:textId="77777777" w:rsidR="004F6DAD" w:rsidRDefault="00E32FAF">
                              <w:pPr>
                                <w:jc w:val="right"/>
                              </w:pPr>
                              <w:r>
                                <w:rPr>
                                  <w:rFonts w:ascii="Arial" w:eastAsia="Arial" w:hAnsi="Arial"/>
                                  <w:color w:val="000000"/>
                                  <w:sz w:val="16"/>
                                </w:rPr>
                                <w:t>409,000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C2C57B" w14:textId="77777777" w:rsidR="004F6DAD" w:rsidRDefault="00E32FAF">
                              <w:pPr>
                                <w:jc w:val="right"/>
                              </w:pPr>
                              <w:r>
                                <w:rPr>
                                  <w:rFonts w:ascii="Arial" w:eastAsia="Arial" w:hAnsi="Arial"/>
                                  <w:color w:val="000000"/>
                                  <w:sz w:val="16"/>
                                </w:rPr>
                                <w:t>409,000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1EEA9B" w14:textId="77777777" w:rsidR="004F6DAD" w:rsidRDefault="00E32FAF">
                              <w:pPr>
                                <w:jc w:val="right"/>
                              </w:pPr>
                              <w:r>
                                <w:rPr>
                                  <w:rFonts w:ascii="Arial" w:eastAsia="Arial" w:hAnsi="Arial"/>
                                  <w:color w:val="000000"/>
                                  <w:sz w:val="16"/>
                                </w:rPr>
                                <w:t>100.00</w:t>
                              </w:r>
                            </w:p>
                          </w:tc>
                        </w:tr>
                        <w:tr w:rsidR="004F6DAD" w14:paraId="3E38AA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559428"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219974"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089F3A"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D154BC"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AC608C" w14:textId="77777777" w:rsidR="004F6DAD" w:rsidRDefault="00E32FAF">
                              <w:pPr>
                                <w:jc w:val="right"/>
                              </w:pPr>
                              <w:r>
                                <w:rPr>
                                  <w:rFonts w:ascii="Arial" w:eastAsia="Arial" w:hAnsi="Arial"/>
                                  <w:color w:val="000000"/>
                                  <w:sz w:val="16"/>
                                </w:rPr>
                                <w:t>343,000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00DA2B" w14:textId="77777777" w:rsidR="004F6DAD" w:rsidRDefault="00E32FAF">
                              <w:pPr>
                                <w:jc w:val="right"/>
                              </w:pPr>
                              <w:r>
                                <w:rPr>
                                  <w:rFonts w:ascii="Arial" w:eastAsia="Arial" w:hAnsi="Arial"/>
                                  <w:color w:val="000000"/>
                                  <w:sz w:val="16"/>
                                </w:rPr>
                                <w:t>343,000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BE481D" w14:textId="77777777" w:rsidR="004F6DAD" w:rsidRDefault="00E32FAF">
                              <w:pPr>
                                <w:jc w:val="right"/>
                              </w:pPr>
                              <w:r>
                                <w:rPr>
                                  <w:rFonts w:ascii="Arial" w:eastAsia="Arial" w:hAnsi="Arial"/>
                                  <w:color w:val="000000"/>
                                  <w:sz w:val="16"/>
                                </w:rPr>
                                <w:t>343,161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E1459E" w14:textId="77777777" w:rsidR="004F6DAD" w:rsidRDefault="00E32FAF">
                              <w:pPr>
                                <w:jc w:val="right"/>
                              </w:pPr>
                              <w:r>
                                <w:rPr>
                                  <w:rFonts w:ascii="Arial" w:eastAsia="Arial" w:hAnsi="Arial"/>
                                  <w:color w:val="000000"/>
                                  <w:sz w:val="16"/>
                                </w:rPr>
                                <w:t>100.05</w:t>
                              </w:r>
                            </w:p>
                          </w:tc>
                        </w:tr>
                        <w:tr w:rsidR="004F6DAD" w14:paraId="5C5E1D3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ECCE8A"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BC374E"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A2ADDD" w14:textId="77777777" w:rsidR="004F6DAD" w:rsidRDefault="00E32FAF">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F4BAF2"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B4B093" w14:textId="77777777" w:rsidR="004F6DAD" w:rsidRDefault="00E32FAF">
                              <w:pPr>
                                <w:jc w:val="right"/>
                              </w:pPr>
                              <w:r>
                                <w:rPr>
                                  <w:rFonts w:ascii="Arial" w:eastAsia="Arial" w:hAnsi="Arial"/>
                                  <w:color w:val="000000"/>
                                  <w:sz w:val="16"/>
                                </w:rPr>
                                <w:t>105,000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E6EF5D" w14:textId="77777777" w:rsidR="004F6DAD" w:rsidRDefault="00E32FAF">
                              <w:pPr>
                                <w:jc w:val="right"/>
                              </w:pPr>
                              <w:r>
                                <w:rPr>
                                  <w:rFonts w:ascii="Arial" w:eastAsia="Arial" w:hAnsi="Arial"/>
                                  <w:color w:val="000000"/>
                                  <w:sz w:val="16"/>
                                </w:rPr>
                                <w:t>99,296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799548" w14:textId="77777777" w:rsidR="004F6DAD" w:rsidRDefault="00E32FAF">
                              <w:pPr>
                                <w:jc w:val="right"/>
                              </w:pPr>
                              <w:r>
                                <w:rPr>
                                  <w:rFonts w:ascii="Arial" w:eastAsia="Arial" w:hAnsi="Arial"/>
                                  <w:color w:val="000000"/>
                                  <w:sz w:val="16"/>
                                </w:rPr>
                                <w:t>99,296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60C479" w14:textId="77777777" w:rsidR="004F6DAD" w:rsidRDefault="00E32FAF">
                              <w:pPr>
                                <w:jc w:val="right"/>
                              </w:pPr>
                              <w:r>
                                <w:rPr>
                                  <w:rFonts w:ascii="Arial" w:eastAsia="Arial" w:hAnsi="Arial"/>
                                  <w:color w:val="000000"/>
                                  <w:sz w:val="16"/>
                                </w:rPr>
                                <w:t>100.00</w:t>
                              </w:r>
                            </w:p>
                          </w:tc>
                        </w:tr>
                        <w:tr w:rsidR="004F6DAD" w14:paraId="0F6489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396DB" w14:textId="77777777" w:rsidR="004F6DAD" w:rsidRDefault="00E32FAF">
                              <w:r>
                                <w:rPr>
                                  <w:rFonts w:ascii="Arial" w:eastAsia="Arial" w:hAnsi="Arial"/>
                                  <w:color w:val="000000"/>
                                  <w:sz w:val="16"/>
                                </w:rPr>
                                <w:t>00082442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0F1B2A" w14:textId="77777777" w:rsidR="004F6DAD" w:rsidRDefault="00E32FAF">
                              <w:r>
                                <w:rPr>
                                  <w:rFonts w:ascii="Arial" w:eastAsia="Arial" w:hAnsi="Arial"/>
                                  <w:color w:val="000000"/>
                                  <w:sz w:val="16"/>
                                </w:rPr>
                                <w:t>Outcome 4.1: The rights of dis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91D84C"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23C4BD"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3F3425" w14:textId="77777777" w:rsidR="004F6DAD" w:rsidRDefault="00E32FAF">
                              <w:pPr>
                                <w:jc w:val="right"/>
                              </w:pPr>
                              <w:r>
                                <w:rPr>
                                  <w:rFonts w:ascii="Arial" w:eastAsia="Arial" w:hAnsi="Arial"/>
                                  <w:color w:val="000000"/>
                                  <w:sz w:val="16"/>
                                </w:rPr>
                                <w:t>390,952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C02CBC" w14:textId="77777777" w:rsidR="004F6DAD" w:rsidRDefault="00E32FAF">
                              <w:pPr>
                                <w:jc w:val="right"/>
                              </w:pPr>
                              <w:r>
                                <w:rPr>
                                  <w:rFonts w:ascii="Arial" w:eastAsia="Arial" w:hAnsi="Arial"/>
                                  <w:color w:val="000000"/>
                                  <w:sz w:val="16"/>
                                </w:rPr>
                                <w:t>390,662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81091B" w14:textId="77777777" w:rsidR="004F6DAD" w:rsidRDefault="00E32FAF">
                              <w:pPr>
                                <w:jc w:val="right"/>
                              </w:pPr>
                              <w:r>
                                <w:rPr>
                                  <w:rFonts w:ascii="Arial" w:eastAsia="Arial" w:hAnsi="Arial"/>
                                  <w:color w:val="000000"/>
                                  <w:sz w:val="16"/>
                                </w:rPr>
                                <w:t>390,662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471E5C" w14:textId="77777777" w:rsidR="004F6DAD" w:rsidRDefault="00E32FAF">
                              <w:pPr>
                                <w:jc w:val="right"/>
                              </w:pPr>
                              <w:r>
                                <w:rPr>
                                  <w:rFonts w:ascii="Arial" w:eastAsia="Arial" w:hAnsi="Arial"/>
                                  <w:color w:val="000000"/>
                                  <w:sz w:val="16"/>
                                </w:rPr>
                                <w:t>100.00</w:t>
                              </w:r>
                            </w:p>
                          </w:tc>
                        </w:tr>
                        <w:tr w:rsidR="004F6DAD" w14:paraId="2E8E5A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EFC125" w14:textId="77777777" w:rsidR="004F6DAD" w:rsidRDefault="00E32FAF">
                              <w:r>
                                <w:rPr>
                                  <w:rFonts w:ascii="Arial" w:eastAsia="Arial" w:hAnsi="Arial"/>
                                  <w:color w:val="000000"/>
                                  <w:sz w:val="16"/>
                                </w:rPr>
                                <w:t>00082443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D15F96" w14:textId="77777777" w:rsidR="004F6DAD" w:rsidRDefault="00E32FAF">
                              <w:r>
                                <w:rPr>
                                  <w:rFonts w:ascii="Arial" w:eastAsia="Arial" w:hAnsi="Arial"/>
                                  <w:color w:val="000000"/>
                                  <w:sz w:val="16"/>
                                </w:rPr>
                                <w:t>Outcome 4.2: Boys and girls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4CF1B4"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E17C1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62D911" w14:textId="77777777" w:rsidR="004F6DAD" w:rsidRDefault="00E32FAF">
                              <w:pPr>
                                <w:jc w:val="right"/>
                              </w:pPr>
                              <w:r>
                                <w:rPr>
                                  <w:rFonts w:ascii="Arial" w:eastAsia="Arial" w:hAnsi="Arial"/>
                                  <w:color w:val="000000"/>
                                  <w:sz w:val="16"/>
                                </w:rPr>
                                <w:t>73,531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2E6966" w14:textId="77777777" w:rsidR="004F6DAD" w:rsidRDefault="00E32FAF">
                              <w:pPr>
                                <w:jc w:val="right"/>
                              </w:pPr>
                              <w:r>
                                <w:rPr>
                                  <w:rFonts w:ascii="Arial" w:eastAsia="Arial" w:hAnsi="Arial"/>
                                  <w:color w:val="000000"/>
                                  <w:sz w:val="16"/>
                                </w:rPr>
                                <w:t>73,531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8E2A39" w14:textId="77777777" w:rsidR="004F6DAD" w:rsidRDefault="00E32FAF">
                              <w:pPr>
                                <w:jc w:val="right"/>
                              </w:pPr>
                              <w:r>
                                <w:rPr>
                                  <w:rFonts w:ascii="Arial" w:eastAsia="Arial" w:hAnsi="Arial"/>
                                  <w:color w:val="000000"/>
                                  <w:sz w:val="16"/>
                                </w:rPr>
                                <w:t>73,531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F6A114" w14:textId="77777777" w:rsidR="004F6DAD" w:rsidRDefault="00E32FAF">
                              <w:pPr>
                                <w:jc w:val="right"/>
                              </w:pPr>
                              <w:r>
                                <w:rPr>
                                  <w:rFonts w:ascii="Arial" w:eastAsia="Arial" w:hAnsi="Arial"/>
                                  <w:color w:val="000000"/>
                                  <w:sz w:val="16"/>
                                </w:rPr>
                                <w:t>100.00</w:t>
                              </w:r>
                            </w:p>
                          </w:tc>
                        </w:tr>
                        <w:tr w:rsidR="004F6DAD" w14:paraId="5542A2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44F313" w14:textId="77777777" w:rsidR="004F6DAD" w:rsidRDefault="00E32FAF">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2DF9F7" w14:textId="77777777" w:rsidR="004F6DAD" w:rsidRDefault="00E32FAF">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DB5F50" w14:textId="77777777" w:rsidR="004F6DAD" w:rsidRDefault="00E32FAF">
                              <w:r>
                                <w:rPr>
                                  <w:rFonts w:ascii="Arial" w:eastAsia="Arial" w:hAnsi="Arial"/>
                                  <w:color w:val="000000"/>
                                  <w:sz w:val="16"/>
                                </w:rPr>
                                <w:t>IAEA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E426B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AE7CEB" w14:textId="77777777" w:rsidR="004F6DAD" w:rsidRDefault="00E32FAF">
                              <w:pPr>
                                <w:jc w:val="right"/>
                              </w:pPr>
                              <w:r>
                                <w:rPr>
                                  <w:rFonts w:ascii="Arial" w:eastAsia="Arial" w:hAnsi="Arial"/>
                                  <w:color w:val="000000"/>
                                  <w:sz w:val="16"/>
                                </w:rPr>
                                <w:t>79,098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FB2AFF" w14:textId="77777777" w:rsidR="004F6DAD" w:rsidRDefault="00E32FAF">
                              <w:pPr>
                                <w:jc w:val="right"/>
                              </w:pPr>
                              <w:r>
                                <w:rPr>
                                  <w:rFonts w:ascii="Arial" w:eastAsia="Arial" w:hAnsi="Arial"/>
                                  <w:color w:val="000000"/>
                                  <w:sz w:val="16"/>
                                </w:rPr>
                                <w:t>78,585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AD5A7F" w14:textId="77777777" w:rsidR="004F6DAD" w:rsidRDefault="00E32FAF">
                              <w:pPr>
                                <w:jc w:val="right"/>
                              </w:pPr>
                              <w:r>
                                <w:rPr>
                                  <w:rFonts w:ascii="Arial" w:eastAsia="Arial" w:hAnsi="Arial"/>
                                  <w:color w:val="000000"/>
                                  <w:sz w:val="16"/>
                                </w:rPr>
                                <w:t>78,585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757628" w14:textId="77777777" w:rsidR="004F6DAD" w:rsidRDefault="00E32FAF">
                              <w:pPr>
                                <w:jc w:val="right"/>
                              </w:pPr>
                              <w:r>
                                <w:rPr>
                                  <w:rFonts w:ascii="Arial" w:eastAsia="Arial" w:hAnsi="Arial"/>
                                  <w:color w:val="000000"/>
                                  <w:sz w:val="16"/>
                                </w:rPr>
                                <w:t>100.00</w:t>
                              </w:r>
                            </w:p>
                          </w:tc>
                        </w:tr>
                        <w:tr w:rsidR="004F6DAD" w14:paraId="5F186A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72ADAD" w14:textId="77777777" w:rsidR="004F6DAD" w:rsidRDefault="00E32FAF">
                              <w:r>
                                <w:rPr>
                                  <w:rFonts w:ascii="Arial" w:eastAsia="Arial" w:hAnsi="Arial"/>
                                  <w:color w:val="000000"/>
                                  <w:sz w:val="16"/>
                                </w:rPr>
                                <w:t>00082444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7DBEC8" w14:textId="77777777" w:rsidR="004F6DAD" w:rsidRDefault="00E32FAF">
                              <w:r>
                                <w:rPr>
                                  <w:rFonts w:ascii="Arial" w:eastAsia="Arial" w:hAnsi="Arial"/>
                                  <w:color w:val="000000"/>
                                  <w:sz w:val="16"/>
                                </w:rPr>
                                <w:t>Outcome 4.3: Health insurance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0CDF18" w14:textId="77777777" w:rsidR="004F6DAD" w:rsidRDefault="00E32FAF">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D7466E"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B5B1F7" w14:textId="77777777" w:rsidR="004F6DAD" w:rsidRDefault="00E32FAF">
                              <w:pPr>
                                <w:jc w:val="right"/>
                              </w:pPr>
                              <w:r>
                                <w:rPr>
                                  <w:rFonts w:ascii="Arial" w:eastAsia="Arial" w:hAnsi="Arial"/>
                                  <w:color w:val="000000"/>
                                  <w:sz w:val="16"/>
                                </w:rPr>
                                <w:t>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793FED" w14:textId="77777777" w:rsidR="004F6DAD" w:rsidRDefault="00E32FAF">
                              <w:pPr>
                                <w:jc w:val="right"/>
                              </w:pPr>
                              <w:r>
                                <w:rPr>
                                  <w:rFonts w:ascii="Arial" w:eastAsia="Arial" w:hAnsi="Arial"/>
                                  <w:color w:val="000000"/>
                                  <w:sz w:val="16"/>
                                </w:rPr>
                                <w:t>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962FDA" w14:textId="77777777" w:rsidR="004F6DAD" w:rsidRDefault="00E32FAF">
                              <w:pPr>
                                <w:jc w:val="right"/>
                              </w:pPr>
                              <w:r>
                                <w:rPr>
                                  <w:rFonts w:ascii="Arial" w:eastAsia="Arial" w:hAnsi="Arial"/>
                                  <w:color w:val="000000"/>
                                  <w:sz w:val="16"/>
                                </w:rPr>
                                <w:t>10,000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B6A659" w14:textId="77777777" w:rsidR="004F6DAD" w:rsidRDefault="00E32FAF">
                              <w:pPr>
                                <w:jc w:val="right"/>
                              </w:pPr>
                              <w:r>
                                <w:rPr>
                                  <w:rFonts w:ascii="Arial" w:eastAsia="Arial" w:hAnsi="Arial"/>
                                  <w:color w:val="000000"/>
                                  <w:sz w:val="16"/>
                                </w:rPr>
                                <w:t>100.00</w:t>
                              </w:r>
                            </w:p>
                          </w:tc>
                        </w:tr>
                        <w:tr w:rsidR="004F6DAD" w14:paraId="0CD80A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B651CC" w14:textId="77777777" w:rsidR="004F6DAD" w:rsidRDefault="00E32FAF">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6CE649" w14:textId="77777777" w:rsidR="004F6DAD" w:rsidRDefault="00E32FAF">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CB5CED"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B8EB34"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241484" w14:textId="77777777" w:rsidR="004F6DAD" w:rsidRDefault="00E32FAF">
                              <w:pPr>
                                <w:jc w:val="right"/>
                              </w:pPr>
                              <w:r>
                                <w:rPr>
                                  <w:rFonts w:ascii="Arial" w:eastAsia="Arial" w:hAnsi="Arial"/>
                                  <w:color w:val="000000"/>
                                  <w:sz w:val="16"/>
                                </w:rPr>
                                <w:t>32,896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33D1A4" w14:textId="77777777" w:rsidR="004F6DAD" w:rsidRDefault="00E32FAF">
                              <w:pPr>
                                <w:jc w:val="right"/>
                              </w:pPr>
                              <w:r>
                                <w:rPr>
                                  <w:rFonts w:ascii="Arial" w:eastAsia="Arial" w:hAnsi="Arial"/>
                                  <w:color w:val="000000"/>
                                  <w:sz w:val="16"/>
                                </w:rPr>
                                <w:t>32,896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FE3135" w14:textId="77777777" w:rsidR="004F6DAD" w:rsidRDefault="00E32FAF">
                              <w:pPr>
                                <w:jc w:val="right"/>
                              </w:pPr>
                              <w:r>
                                <w:rPr>
                                  <w:rFonts w:ascii="Arial" w:eastAsia="Arial" w:hAnsi="Arial"/>
                                  <w:color w:val="000000"/>
                                  <w:sz w:val="16"/>
                                </w:rPr>
                                <w:t>32,896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B293AB" w14:textId="77777777" w:rsidR="004F6DAD" w:rsidRDefault="00E32FAF">
                              <w:pPr>
                                <w:jc w:val="right"/>
                              </w:pPr>
                              <w:r>
                                <w:rPr>
                                  <w:rFonts w:ascii="Arial" w:eastAsia="Arial" w:hAnsi="Arial"/>
                                  <w:color w:val="000000"/>
                                  <w:sz w:val="16"/>
                                </w:rPr>
                                <w:t>100.00</w:t>
                              </w:r>
                            </w:p>
                          </w:tc>
                        </w:tr>
                        <w:tr w:rsidR="004F6DAD" w14:paraId="602402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05483E" w14:textId="77777777" w:rsidR="004F6DAD" w:rsidRDefault="00E32FAF">
                              <w:r>
                                <w:rPr>
                                  <w:rFonts w:ascii="Arial" w:eastAsia="Arial" w:hAnsi="Arial"/>
                                  <w:color w:val="000000"/>
                                  <w:sz w:val="16"/>
                                </w:rPr>
                                <w:t>00082444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B157FB" w14:textId="77777777" w:rsidR="004F6DAD" w:rsidRDefault="00E32FAF">
                              <w:r>
                                <w:rPr>
                                  <w:rFonts w:ascii="Arial" w:eastAsia="Arial" w:hAnsi="Arial"/>
                                  <w:color w:val="000000"/>
                                  <w:sz w:val="16"/>
                                </w:rPr>
                                <w:t>Outcome 4.3: Health insurance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88E96A"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6F47F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27FC59" w14:textId="77777777" w:rsidR="004F6DAD" w:rsidRDefault="00E32FAF">
                              <w:pPr>
                                <w:jc w:val="right"/>
                              </w:pPr>
                              <w:r>
                                <w:rPr>
                                  <w:rFonts w:ascii="Arial" w:eastAsia="Arial" w:hAnsi="Arial"/>
                                  <w:color w:val="000000"/>
                                  <w:sz w:val="16"/>
                                </w:rPr>
                                <w:t>151,246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08B400" w14:textId="77777777" w:rsidR="004F6DAD" w:rsidRDefault="00E32FAF">
                              <w:pPr>
                                <w:jc w:val="right"/>
                              </w:pPr>
                              <w:r>
                                <w:rPr>
                                  <w:rFonts w:ascii="Arial" w:eastAsia="Arial" w:hAnsi="Arial"/>
                                  <w:color w:val="000000"/>
                                  <w:sz w:val="16"/>
                                </w:rPr>
                                <w:t>151,246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EE63C1" w14:textId="77777777" w:rsidR="004F6DAD" w:rsidRDefault="00E32FAF">
                              <w:pPr>
                                <w:jc w:val="right"/>
                              </w:pPr>
                              <w:r>
                                <w:rPr>
                                  <w:rFonts w:ascii="Arial" w:eastAsia="Arial" w:hAnsi="Arial"/>
                                  <w:color w:val="000000"/>
                                  <w:sz w:val="16"/>
                                </w:rPr>
                                <w:t>151,246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75B16B" w14:textId="77777777" w:rsidR="004F6DAD" w:rsidRDefault="00E32FAF">
                              <w:pPr>
                                <w:jc w:val="right"/>
                              </w:pPr>
                              <w:r>
                                <w:rPr>
                                  <w:rFonts w:ascii="Arial" w:eastAsia="Arial" w:hAnsi="Arial"/>
                                  <w:color w:val="000000"/>
                                  <w:sz w:val="16"/>
                                </w:rPr>
                                <w:t>100.00</w:t>
                              </w:r>
                            </w:p>
                          </w:tc>
                        </w:tr>
                        <w:tr w:rsidR="004F6DAD" w14:paraId="4DD58F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76594A" w14:textId="77777777" w:rsidR="004F6DAD" w:rsidRDefault="00E32FAF">
                              <w:r>
                                <w:rPr>
                                  <w:rFonts w:ascii="Arial" w:eastAsia="Arial" w:hAnsi="Arial"/>
                                  <w:color w:val="000000"/>
                                  <w:sz w:val="16"/>
                                </w:rPr>
                                <w:t>00082444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4C4D24" w14:textId="77777777" w:rsidR="004F6DAD" w:rsidRDefault="00E32FAF">
                              <w:r>
                                <w:rPr>
                                  <w:rFonts w:ascii="Arial" w:eastAsia="Arial" w:hAnsi="Arial"/>
                                  <w:color w:val="000000"/>
                                  <w:sz w:val="16"/>
                                </w:rPr>
                                <w:t>Outcome 4.3: Health insurance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382F14" w14:textId="77777777" w:rsidR="004F6DAD" w:rsidRDefault="00E32FAF">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72D34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212449" w14:textId="77777777" w:rsidR="004F6DAD" w:rsidRDefault="00E32FAF">
                              <w:pPr>
                                <w:jc w:val="right"/>
                              </w:pPr>
                              <w:r>
                                <w:rPr>
                                  <w:rFonts w:ascii="Arial" w:eastAsia="Arial" w:hAnsi="Arial"/>
                                  <w:color w:val="000000"/>
                                  <w:sz w:val="16"/>
                                </w:rPr>
                                <w:t>216,586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79F343" w14:textId="77777777" w:rsidR="004F6DAD" w:rsidRDefault="00E32FAF">
                              <w:pPr>
                                <w:jc w:val="right"/>
                              </w:pPr>
                              <w:r>
                                <w:rPr>
                                  <w:rFonts w:ascii="Arial" w:eastAsia="Arial" w:hAnsi="Arial"/>
                                  <w:color w:val="000000"/>
                                  <w:sz w:val="16"/>
                                </w:rPr>
                                <w:t>216,586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763D29" w14:textId="77777777" w:rsidR="004F6DAD" w:rsidRDefault="00E32FAF">
                              <w:pPr>
                                <w:jc w:val="right"/>
                              </w:pPr>
                              <w:r>
                                <w:rPr>
                                  <w:rFonts w:ascii="Arial" w:eastAsia="Arial" w:hAnsi="Arial"/>
                                  <w:color w:val="000000"/>
                                  <w:sz w:val="16"/>
                                </w:rPr>
                                <w:t>216,586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15366B" w14:textId="77777777" w:rsidR="004F6DAD" w:rsidRDefault="00E32FAF">
                              <w:pPr>
                                <w:jc w:val="right"/>
                              </w:pPr>
                              <w:r>
                                <w:rPr>
                                  <w:rFonts w:ascii="Arial" w:eastAsia="Arial" w:hAnsi="Arial"/>
                                  <w:color w:val="000000"/>
                                  <w:sz w:val="16"/>
                                </w:rPr>
                                <w:t>100.00</w:t>
                              </w:r>
                            </w:p>
                          </w:tc>
                        </w:tr>
                        <w:tr w:rsidR="004F6DAD" w14:paraId="7C1A66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F67DED" w14:textId="77777777" w:rsidR="004F6DAD" w:rsidRDefault="00E32FAF">
                              <w:r>
                                <w:rPr>
                                  <w:rFonts w:ascii="Arial" w:eastAsia="Arial" w:hAnsi="Arial"/>
                                  <w:color w:val="000000"/>
                                  <w:sz w:val="16"/>
                                </w:rPr>
                                <w:t>00082445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49B3E7" w14:textId="77777777" w:rsidR="004F6DAD" w:rsidRDefault="00E32FAF">
                              <w:r>
                                <w:rPr>
                                  <w:rFonts w:ascii="Arial" w:eastAsia="Arial" w:hAnsi="Arial"/>
                                  <w:color w:val="000000"/>
                                  <w:sz w:val="16"/>
                                </w:rPr>
                                <w:t>Outcome 4.4: All people better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8797B5" w14:textId="77777777" w:rsidR="004F6DAD" w:rsidRDefault="00E32FAF">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D3DF1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220AC8" w14:textId="77777777" w:rsidR="004F6DAD" w:rsidRDefault="00E32FAF">
                              <w:pPr>
                                <w:jc w:val="right"/>
                              </w:pPr>
                              <w:r>
                                <w:rPr>
                                  <w:rFonts w:ascii="Arial" w:eastAsia="Arial" w:hAnsi="Arial"/>
                                  <w:color w:val="000000"/>
                                  <w:sz w:val="16"/>
                                </w:rPr>
                                <w:t>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0498E9" w14:textId="77777777" w:rsidR="004F6DAD" w:rsidRDefault="00E32FAF">
                              <w:pPr>
                                <w:jc w:val="right"/>
                              </w:pPr>
                              <w:r>
                                <w:rPr>
                                  <w:rFonts w:ascii="Arial" w:eastAsia="Arial" w:hAnsi="Arial"/>
                                  <w:color w:val="000000"/>
                                  <w:sz w:val="16"/>
                                </w:rPr>
                                <w:t>33,018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6AFF08" w14:textId="77777777" w:rsidR="004F6DAD" w:rsidRDefault="00E32FAF">
                              <w:pPr>
                                <w:jc w:val="right"/>
                              </w:pPr>
                              <w:r>
                                <w:rPr>
                                  <w:rFonts w:ascii="Arial" w:eastAsia="Arial" w:hAnsi="Arial"/>
                                  <w:color w:val="000000"/>
                                  <w:sz w:val="16"/>
                                </w:rPr>
                                <w:t>33,018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C6AE52" w14:textId="77777777" w:rsidR="004F6DAD" w:rsidRDefault="00E32FAF">
                              <w:pPr>
                                <w:jc w:val="right"/>
                              </w:pPr>
                              <w:r>
                                <w:rPr>
                                  <w:rFonts w:ascii="Arial" w:eastAsia="Arial" w:hAnsi="Arial"/>
                                  <w:color w:val="000000"/>
                                  <w:sz w:val="16"/>
                                </w:rPr>
                                <w:t>100.00</w:t>
                              </w:r>
                            </w:p>
                          </w:tc>
                        </w:tr>
                        <w:tr w:rsidR="004F6DAD" w14:paraId="0F98937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DBB0EB" w14:textId="77777777" w:rsidR="004F6DAD" w:rsidRDefault="00E32FAF">
                              <w:r>
                                <w:rPr>
                                  <w:rFonts w:ascii="Arial" w:eastAsia="Arial" w:hAnsi="Arial"/>
                                  <w:color w:val="000000"/>
                                  <w:sz w:val="16"/>
                                </w:rPr>
                                <w:t>00082445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1EEEA0" w14:textId="77777777" w:rsidR="004F6DAD" w:rsidRDefault="00E32FAF">
                              <w:r>
                                <w:rPr>
                                  <w:rFonts w:ascii="Arial" w:eastAsia="Arial" w:hAnsi="Arial"/>
                                  <w:color w:val="000000"/>
                                  <w:sz w:val="16"/>
                                </w:rPr>
                                <w:t>Outcome 4.4: All people better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B5665C"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24C96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4EBF72" w14:textId="77777777" w:rsidR="004F6DAD" w:rsidRDefault="00E32FAF">
                              <w:pPr>
                                <w:jc w:val="right"/>
                              </w:pPr>
                              <w:r>
                                <w:rPr>
                                  <w:rFonts w:ascii="Arial" w:eastAsia="Arial" w:hAnsi="Arial"/>
                                  <w:color w:val="000000"/>
                                  <w:sz w:val="16"/>
                                </w:rPr>
                                <w:t>106,000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134238" w14:textId="77777777" w:rsidR="004F6DAD" w:rsidRDefault="00E32FAF">
                              <w:pPr>
                                <w:jc w:val="right"/>
                              </w:pPr>
                              <w:r>
                                <w:rPr>
                                  <w:rFonts w:ascii="Arial" w:eastAsia="Arial" w:hAnsi="Arial"/>
                                  <w:color w:val="000000"/>
                                  <w:sz w:val="16"/>
                                </w:rPr>
                                <w:t>106,000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E034F6" w14:textId="77777777" w:rsidR="004F6DAD" w:rsidRDefault="00E32FAF">
                              <w:pPr>
                                <w:jc w:val="right"/>
                              </w:pPr>
                              <w:r>
                                <w:rPr>
                                  <w:rFonts w:ascii="Arial" w:eastAsia="Arial" w:hAnsi="Arial"/>
                                  <w:color w:val="000000"/>
                                  <w:sz w:val="16"/>
                                </w:rPr>
                                <w:t>106,000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5C9A4F" w14:textId="77777777" w:rsidR="004F6DAD" w:rsidRDefault="00E32FAF">
                              <w:pPr>
                                <w:jc w:val="right"/>
                              </w:pPr>
                              <w:r>
                                <w:rPr>
                                  <w:rFonts w:ascii="Arial" w:eastAsia="Arial" w:hAnsi="Arial"/>
                                  <w:color w:val="000000"/>
                                  <w:sz w:val="16"/>
                                </w:rPr>
                                <w:t>100.00</w:t>
                              </w:r>
                            </w:p>
                          </w:tc>
                        </w:tr>
                        <w:tr w:rsidR="004F6DAD" w14:paraId="6204F65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5E93CC" w14:textId="77777777" w:rsidR="004F6DAD" w:rsidRDefault="00E32FAF">
                              <w:r>
                                <w:rPr>
                                  <w:rFonts w:ascii="Arial" w:eastAsia="Arial" w:hAnsi="Arial"/>
                                  <w:color w:val="000000"/>
                                  <w:sz w:val="16"/>
                                </w:rPr>
                                <w:t>00082445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58E934" w14:textId="77777777" w:rsidR="004F6DAD" w:rsidRDefault="00E32FAF">
                              <w:r>
                                <w:rPr>
                                  <w:rFonts w:ascii="Arial" w:eastAsia="Arial" w:hAnsi="Arial"/>
                                  <w:color w:val="000000"/>
                                  <w:sz w:val="16"/>
                                </w:rPr>
                                <w:t>Outcome 4.4: All people better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F73F8A"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4D6E3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893E92" w14:textId="77777777" w:rsidR="004F6DAD" w:rsidRDefault="00E32FAF">
                              <w:pPr>
                                <w:jc w:val="right"/>
                              </w:pPr>
                              <w:r>
                                <w:rPr>
                                  <w:rFonts w:ascii="Arial" w:eastAsia="Arial" w:hAnsi="Arial"/>
                                  <w:color w:val="000000"/>
                                  <w:sz w:val="16"/>
                                </w:rPr>
                                <w:t>286,700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3228AC" w14:textId="77777777" w:rsidR="004F6DAD" w:rsidRDefault="00E32FAF">
                              <w:pPr>
                                <w:jc w:val="right"/>
                              </w:pPr>
                              <w:r>
                                <w:rPr>
                                  <w:rFonts w:ascii="Arial" w:eastAsia="Arial" w:hAnsi="Arial"/>
                                  <w:color w:val="000000"/>
                                  <w:sz w:val="16"/>
                                </w:rPr>
                                <w:t>283,431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4F532F" w14:textId="77777777" w:rsidR="004F6DAD" w:rsidRDefault="00E32FAF">
                              <w:pPr>
                                <w:jc w:val="right"/>
                              </w:pPr>
                              <w:r>
                                <w:rPr>
                                  <w:rFonts w:ascii="Arial" w:eastAsia="Arial" w:hAnsi="Arial"/>
                                  <w:color w:val="000000"/>
                                  <w:sz w:val="16"/>
                                </w:rPr>
                                <w:t>283,431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36FFED" w14:textId="77777777" w:rsidR="004F6DAD" w:rsidRDefault="00E32FAF">
                              <w:pPr>
                                <w:jc w:val="right"/>
                              </w:pPr>
                              <w:r>
                                <w:rPr>
                                  <w:rFonts w:ascii="Arial" w:eastAsia="Arial" w:hAnsi="Arial"/>
                                  <w:color w:val="000000"/>
                                  <w:sz w:val="16"/>
                                </w:rPr>
                                <w:t>100.00</w:t>
                              </w:r>
                            </w:p>
                          </w:tc>
                        </w:tr>
                        <w:tr w:rsidR="004F6DAD" w14:paraId="715EAA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6C7B17"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BB26BB"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C993B2" w14:textId="77777777" w:rsidR="004F6DAD" w:rsidRDefault="00E32FAF">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34039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7B3961" w14:textId="77777777" w:rsidR="004F6DAD" w:rsidRDefault="00E32FAF">
                              <w:pPr>
                                <w:jc w:val="right"/>
                              </w:pPr>
                              <w:r>
                                <w:rPr>
                                  <w:rFonts w:ascii="Arial" w:eastAsia="Arial" w:hAnsi="Arial"/>
                                  <w:color w:val="000000"/>
                                  <w:sz w:val="16"/>
                                </w:rPr>
                                <w:t>25,815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5549E8" w14:textId="77777777" w:rsidR="004F6DAD" w:rsidRDefault="00E32FAF">
                              <w:pPr>
                                <w:jc w:val="right"/>
                              </w:pPr>
                              <w:r>
                                <w:rPr>
                                  <w:rFonts w:ascii="Arial" w:eastAsia="Arial" w:hAnsi="Arial"/>
                                  <w:color w:val="000000"/>
                                  <w:sz w:val="16"/>
                                </w:rPr>
                                <w:t>24,920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0112F1" w14:textId="77777777" w:rsidR="004F6DAD" w:rsidRDefault="00E32FAF">
                              <w:pPr>
                                <w:jc w:val="right"/>
                              </w:pPr>
                              <w:r>
                                <w:rPr>
                                  <w:rFonts w:ascii="Arial" w:eastAsia="Arial" w:hAnsi="Arial"/>
                                  <w:color w:val="000000"/>
                                  <w:sz w:val="16"/>
                                </w:rPr>
                                <w:t>24,920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4049DE" w14:textId="77777777" w:rsidR="004F6DAD" w:rsidRDefault="00E32FAF">
                              <w:pPr>
                                <w:jc w:val="right"/>
                              </w:pPr>
                              <w:r>
                                <w:rPr>
                                  <w:rFonts w:ascii="Arial" w:eastAsia="Arial" w:hAnsi="Arial"/>
                                  <w:color w:val="000000"/>
                                  <w:sz w:val="16"/>
                                </w:rPr>
                                <w:t>100.00</w:t>
                              </w:r>
                            </w:p>
                          </w:tc>
                        </w:tr>
                        <w:tr w:rsidR="004F6DAD" w14:paraId="124C61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CC8545"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218474"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E32E8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7DE451"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ACAC07" w14:textId="77777777" w:rsidR="004F6DAD" w:rsidRDefault="00E32FAF">
                              <w:pPr>
                                <w:jc w:val="right"/>
                              </w:pPr>
                              <w:r>
                                <w:rPr>
                                  <w:rFonts w:ascii="Arial" w:eastAsia="Arial" w:hAnsi="Arial"/>
                                  <w:color w:val="000000"/>
                                  <w:sz w:val="16"/>
                                </w:rPr>
                                <w:t>1,364,875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504FA7" w14:textId="77777777" w:rsidR="004F6DAD" w:rsidRDefault="00E32FAF">
                              <w:pPr>
                                <w:jc w:val="right"/>
                              </w:pPr>
                              <w:r>
                                <w:rPr>
                                  <w:rFonts w:ascii="Arial" w:eastAsia="Arial" w:hAnsi="Arial"/>
                                  <w:color w:val="000000"/>
                                  <w:sz w:val="16"/>
                                </w:rPr>
                                <w:t>1,363,222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0C929C" w14:textId="77777777" w:rsidR="004F6DAD" w:rsidRDefault="00E32FAF">
                              <w:pPr>
                                <w:jc w:val="right"/>
                              </w:pPr>
                              <w:r>
                                <w:rPr>
                                  <w:rFonts w:ascii="Arial" w:eastAsia="Arial" w:hAnsi="Arial"/>
                                  <w:color w:val="000000"/>
                                  <w:sz w:val="16"/>
                                </w:rPr>
                                <w:t>1,363,222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613574" w14:textId="77777777" w:rsidR="004F6DAD" w:rsidRDefault="00E32FAF">
                              <w:pPr>
                                <w:jc w:val="right"/>
                              </w:pPr>
                              <w:r>
                                <w:rPr>
                                  <w:rFonts w:ascii="Arial" w:eastAsia="Arial" w:hAnsi="Arial"/>
                                  <w:color w:val="000000"/>
                                  <w:sz w:val="16"/>
                                </w:rPr>
                                <w:t>100.00</w:t>
                              </w:r>
                            </w:p>
                          </w:tc>
                        </w:tr>
                        <w:tr w:rsidR="004F6DAD" w14:paraId="497538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3BEAB5"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A7F166"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E4D97A"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780E3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C709D0" w14:textId="77777777" w:rsidR="004F6DAD" w:rsidRDefault="00E32FAF">
                              <w:pPr>
                                <w:jc w:val="right"/>
                              </w:pPr>
                              <w:r>
                                <w:rPr>
                                  <w:rFonts w:ascii="Arial" w:eastAsia="Arial" w:hAnsi="Arial"/>
                                  <w:color w:val="000000"/>
                                  <w:sz w:val="16"/>
                                </w:rPr>
                                <w:t>188,100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D02744" w14:textId="77777777" w:rsidR="004F6DAD" w:rsidRDefault="00E32FAF">
                              <w:pPr>
                                <w:jc w:val="right"/>
                              </w:pPr>
                              <w:r>
                                <w:rPr>
                                  <w:rFonts w:ascii="Arial" w:eastAsia="Arial" w:hAnsi="Arial"/>
                                  <w:color w:val="000000"/>
                                  <w:sz w:val="16"/>
                                </w:rPr>
                                <w:t>185,364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7EFFBF" w14:textId="77777777" w:rsidR="004F6DAD" w:rsidRDefault="00E32FAF">
                              <w:pPr>
                                <w:jc w:val="right"/>
                              </w:pPr>
                              <w:r>
                                <w:rPr>
                                  <w:rFonts w:ascii="Arial" w:eastAsia="Arial" w:hAnsi="Arial"/>
                                  <w:color w:val="000000"/>
                                  <w:sz w:val="16"/>
                                </w:rPr>
                                <w:t>185,364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260407" w14:textId="77777777" w:rsidR="004F6DAD" w:rsidRDefault="00E32FAF">
                              <w:pPr>
                                <w:jc w:val="right"/>
                              </w:pPr>
                              <w:r>
                                <w:rPr>
                                  <w:rFonts w:ascii="Arial" w:eastAsia="Arial" w:hAnsi="Arial"/>
                                  <w:color w:val="000000"/>
                                  <w:sz w:val="16"/>
                                </w:rPr>
                                <w:t>100.00</w:t>
                              </w:r>
                            </w:p>
                          </w:tc>
                        </w:tr>
                        <w:tr w:rsidR="004F6DAD" w14:paraId="67B69F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05EDBB"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7DE73D"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1CF3DD"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C443E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6E7806" w14:textId="77777777" w:rsidR="004F6DAD" w:rsidRDefault="00E32FAF">
                              <w:pPr>
                                <w:jc w:val="right"/>
                              </w:pPr>
                              <w:r>
                                <w:rPr>
                                  <w:rFonts w:ascii="Arial" w:eastAsia="Arial" w:hAnsi="Arial"/>
                                  <w:color w:val="000000"/>
                                  <w:sz w:val="16"/>
                                </w:rPr>
                                <w:t>428,723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FF3600" w14:textId="77777777" w:rsidR="004F6DAD" w:rsidRDefault="00E32FAF">
                              <w:pPr>
                                <w:jc w:val="right"/>
                              </w:pPr>
                              <w:r>
                                <w:rPr>
                                  <w:rFonts w:ascii="Arial" w:eastAsia="Arial" w:hAnsi="Arial"/>
                                  <w:color w:val="000000"/>
                                  <w:sz w:val="16"/>
                                </w:rPr>
                                <w:t>428,723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C78433" w14:textId="77777777" w:rsidR="004F6DAD" w:rsidRDefault="00E32FAF">
                              <w:pPr>
                                <w:jc w:val="right"/>
                              </w:pPr>
                              <w:r>
                                <w:rPr>
                                  <w:rFonts w:ascii="Arial" w:eastAsia="Arial" w:hAnsi="Arial"/>
                                  <w:color w:val="000000"/>
                                  <w:sz w:val="16"/>
                                </w:rPr>
                                <w:t>428,723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278F70" w14:textId="77777777" w:rsidR="004F6DAD" w:rsidRDefault="00E32FAF">
                              <w:pPr>
                                <w:jc w:val="right"/>
                              </w:pPr>
                              <w:r>
                                <w:rPr>
                                  <w:rFonts w:ascii="Arial" w:eastAsia="Arial" w:hAnsi="Arial"/>
                                  <w:color w:val="000000"/>
                                  <w:sz w:val="16"/>
                                </w:rPr>
                                <w:t>100.00</w:t>
                              </w:r>
                            </w:p>
                          </w:tc>
                        </w:tr>
                        <w:tr w:rsidR="004F6DAD" w14:paraId="013C06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1A1C33"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B8BFDF"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A5A4B4"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AC6D4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E9E9A1" w14:textId="77777777" w:rsidR="004F6DAD" w:rsidRDefault="00E32FAF">
                              <w:pPr>
                                <w:jc w:val="right"/>
                              </w:pPr>
                              <w:r>
                                <w:rPr>
                                  <w:rFonts w:ascii="Arial" w:eastAsia="Arial" w:hAnsi="Arial"/>
                                  <w:color w:val="000000"/>
                                  <w:sz w:val="16"/>
                                </w:rPr>
                                <w:t>565,100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B4AA58" w14:textId="77777777" w:rsidR="004F6DAD" w:rsidRDefault="00E32FAF">
                              <w:pPr>
                                <w:jc w:val="right"/>
                              </w:pPr>
                              <w:r>
                                <w:rPr>
                                  <w:rFonts w:ascii="Arial" w:eastAsia="Arial" w:hAnsi="Arial"/>
                                  <w:color w:val="000000"/>
                                  <w:sz w:val="16"/>
                                </w:rPr>
                                <w:t>565,100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F7B82D" w14:textId="77777777" w:rsidR="004F6DAD" w:rsidRDefault="00E32FAF">
                              <w:pPr>
                                <w:jc w:val="right"/>
                              </w:pPr>
                              <w:r>
                                <w:rPr>
                                  <w:rFonts w:ascii="Arial" w:eastAsia="Arial" w:hAnsi="Arial"/>
                                  <w:color w:val="000000"/>
                                  <w:sz w:val="16"/>
                                </w:rPr>
                                <w:t>565,100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6177C1" w14:textId="77777777" w:rsidR="004F6DAD" w:rsidRDefault="00E32FAF">
                              <w:pPr>
                                <w:jc w:val="right"/>
                              </w:pPr>
                              <w:r>
                                <w:rPr>
                                  <w:rFonts w:ascii="Arial" w:eastAsia="Arial" w:hAnsi="Arial"/>
                                  <w:color w:val="000000"/>
                                  <w:sz w:val="16"/>
                                </w:rPr>
                                <w:t>100.00</w:t>
                              </w:r>
                            </w:p>
                          </w:tc>
                        </w:tr>
                        <w:tr w:rsidR="004F6DAD" w14:paraId="0A6A543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C0D984"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659104"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7939C4" w14:textId="77777777" w:rsidR="004F6DAD" w:rsidRDefault="00E32FAF">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AA02F3"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3FE996" w14:textId="77777777" w:rsidR="004F6DAD" w:rsidRDefault="00E32FAF">
                              <w:pPr>
                                <w:jc w:val="right"/>
                              </w:pPr>
                              <w:r>
                                <w:rPr>
                                  <w:rFonts w:ascii="Arial" w:eastAsia="Arial" w:hAnsi="Arial"/>
                                  <w:color w:val="000000"/>
                                  <w:sz w:val="16"/>
                                </w:rPr>
                                <w:t>26,089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F0FA02" w14:textId="77777777" w:rsidR="004F6DAD" w:rsidRDefault="00E32FAF">
                              <w:pPr>
                                <w:jc w:val="right"/>
                              </w:pPr>
                              <w:r>
                                <w:rPr>
                                  <w:rFonts w:ascii="Arial" w:eastAsia="Arial" w:hAnsi="Arial"/>
                                  <w:color w:val="000000"/>
                                  <w:sz w:val="16"/>
                                </w:rPr>
                                <w:t>20,326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B3E262" w14:textId="77777777" w:rsidR="004F6DAD" w:rsidRDefault="00E32FAF">
                              <w:pPr>
                                <w:jc w:val="right"/>
                              </w:pPr>
                              <w:r>
                                <w:rPr>
                                  <w:rFonts w:ascii="Arial" w:eastAsia="Arial" w:hAnsi="Arial"/>
                                  <w:color w:val="000000"/>
                                  <w:sz w:val="16"/>
                                </w:rPr>
                                <w:t>20,326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00CAA2" w14:textId="77777777" w:rsidR="004F6DAD" w:rsidRDefault="00E32FAF">
                              <w:pPr>
                                <w:jc w:val="right"/>
                              </w:pPr>
                              <w:r>
                                <w:rPr>
                                  <w:rFonts w:ascii="Arial" w:eastAsia="Arial" w:hAnsi="Arial"/>
                                  <w:color w:val="000000"/>
                                  <w:sz w:val="16"/>
                                </w:rPr>
                                <w:t>100.00</w:t>
                              </w:r>
                            </w:p>
                          </w:tc>
                        </w:tr>
                        <w:tr w:rsidR="004F6DAD" w14:paraId="34C1066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2E6228"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7862A4"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6CD358"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F49F6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94E4E0" w14:textId="77777777" w:rsidR="004F6DAD" w:rsidRDefault="00E32FAF">
                              <w:pPr>
                                <w:jc w:val="right"/>
                              </w:pPr>
                              <w:r>
                                <w:rPr>
                                  <w:rFonts w:ascii="Arial" w:eastAsia="Arial" w:hAnsi="Arial"/>
                                  <w:color w:val="000000"/>
                                  <w:sz w:val="16"/>
                                </w:rPr>
                                <w:t>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1D3BC5" w14:textId="77777777" w:rsidR="004F6DAD" w:rsidRDefault="00E32FAF">
                              <w:pPr>
                                <w:jc w:val="right"/>
                              </w:pPr>
                              <w:r>
                                <w:rPr>
                                  <w:rFonts w:ascii="Arial" w:eastAsia="Arial" w:hAnsi="Arial"/>
                                  <w:color w:val="000000"/>
                                  <w:sz w:val="16"/>
                                </w:rPr>
                                <w:t>120,000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8AB899" w14:textId="77777777" w:rsidR="004F6DAD" w:rsidRDefault="00E32FAF">
                              <w:pPr>
                                <w:jc w:val="right"/>
                              </w:pPr>
                              <w:r>
                                <w:rPr>
                                  <w:rFonts w:ascii="Arial" w:eastAsia="Arial" w:hAnsi="Arial"/>
                                  <w:color w:val="000000"/>
                                  <w:sz w:val="16"/>
                                </w:rPr>
                                <w:t>120,000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D8C316" w14:textId="77777777" w:rsidR="004F6DAD" w:rsidRDefault="00E32FAF">
                              <w:pPr>
                                <w:jc w:val="right"/>
                              </w:pPr>
                              <w:r>
                                <w:rPr>
                                  <w:rFonts w:ascii="Arial" w:eastAsia="Arial" w:hAnsi="Arial"/>
                                  <w:color w:val="000000"/>
                                  <w:sz w:val="16"/>
                                </w:rPr>
                                <w:t>100.00</w:t>
                              </w:r>
                            </w:p>
                          </w:tc>
                        </w:tr>
                        <w:tr w:rsidR="004F6DAD" w14:paraId="35E7117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20387F" w14:textId="77777777" w:rsidR="004F6DAD" w:rsidRDefault="00E32FAF">
                              <w:r>
                                <w:rPr>
                                  <w:rFonts w:ascii="Arial" w:eastAsia="Arial" w:hAnsi="Arial"/>
                                  <w:color w:val="000000"/>
                                  <w:sz w:val="16"/>
                                </w:rPr>
                                <w:t>00092626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24431E" w14:textId="77777777" w:rsidR="004F6DAD" w:rsidRDefault="00E32FAF">
                              <w:r>
                                <w:rPr>
                                  <w:rFonts w:ascii="Arial" w:eastAsia="Arial" w:hAnsi="Arial"/>
                                  <w:color w:val="000000"/>
                                  <w:sz w:val="16"/>
                                </w:rPr>
                                <w:t>ALB 2014 OC 2: Incl Soc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2FADCB" w14:textId="77777777" w:rsidR="004F6DAD" w:rsidRDefault="00E32FAF">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2AFAB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E0501C" w14:textId="77777777" w:rsidR="004F6DAD" w:rsidRDefault="00E32FAF">
                              <w:pPr>
                                <w:jc w:val="right"/>
                              </w:pPr>
                              <w:r>
                                <w:rPr>
                                  <w:rFonts w:ascii="Arial" w:eastAsia="Arial" w:hAnsi="Arial"/>
                                  <w:color w:val="000000"/>
                                  <w:sz w:val="16"/>
                                </w:rPr>
                                <w:t>103,950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6E2D05" w14:textId="77777777" w:rsidR="004F6DAD" w:rsidRDefault="00E32FAF">
                              <w:pPr>
                                <w:jc w:val="right"/>
                              </w:pPr>
                              <w:r>
                                <w:rPr>
                                  <w:rFonts w:ascii="Arial" w:eastAsia="Arial" w:hAnsi="Arial"/>
                                  <w:color w:val="000000"/>
                                  <w:sz w:val="16"/>
                                </w:rPr>
                                <w:t>103,950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C1F38E" w14:textId="77777777" w:rsidR="004F6DAD" w:rsidRDefault="00E32FAF">
                              <w:pPr>
                                <w:jc w:val="right"/>
                              </w:pPr>
                              <w:r>
                                <w:rPr>
                                  <w:rFonts w:ascii="Arial" w:eastAsia="Arial" w:hAnsi="Arial"/>
                                  <w:color w:val="000000"/>
                                  <w:sz w:val="16"/>
                                </w:rPr>
                                <w:t>103,950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A96727" w14:textId="77777777" w:rsidR="004F6DAD" w:rsidRDefault="00E32FAF">
                              <w:pPr>
                                <w:jc w:val="right"/>
                              </w:pPr>
                              <w:r>
                                <w:rPr>
                                  <w:rFonts w:ascii="Arial" w:eastAsia="Arial" w:hAnsi="Arial"/>
                                  <w:color w:val="000000"/>
                                  <w:sz w:val="16"/>
                                </w:rPr>
                                <w:t>100.00</w:t>
                              </w:r>
                            </w:p>
                          </w:tc>
                        </w:tr>
                        <w:tr w:rsidR="00417E37" w14:paraId="25306C89"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C95FB50" w14:textId="77777777" w:rsidR="004F6DAD" w:rsidRDefault="00E32FAF">
                              <w:r>
                                <w:rPr>
                                  <w:rFonts w:ascii="Arial" w:eastAsia="Arial" w:hAnsi="Arial"/>
                                  <w:b/>
                                  <w:color w:val="FFFFFF"/>
                                  <w:sz w:val="16"/>
                                </w:rPr>
                                <w:t>ALB 2012 P4 Inclus Soc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7181D7C"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3301C60"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7BD724F" w14:textId="77777777" w:rsidR="004F6DAD" w:rsidRDefault="00E32FAF">
                              <w:pPr>
                                <w:jc w:val="right"/>
                              </w:pPr>
                              <w:r>
                                <w:rPr>
                                  <w:rFonts w:ascii="Arial" w:eastAsia="Arial" w:hAnsi="Arial"/>
                                  <w:b/>
                                  <w:color w:val="FFFFFF"/>
                                  <w:sz w:val="16"/>
                                </w:rPr>
                                <w:t>7,203,674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9D6F5AC" w14:textId="77777777" w:rsidR="004F6DAD" w:rsidRDefault="00E32FAF">
                              <w:pPr>
                                <w:jc w:val="right"/>
                              </w:pPr>
                              <w:r>
                                <w:rPr>
                                  <w:rFonts w:ascii="Arial" w:eastAsia="Arial" w:hAnsi="Arial"/>
                                  <w:b/>
                                  <w:color w:val="FFFFFF"/>
                                  <w:sz w:val="16"/>
                                </w:rPr>
                                <w:t>7,180,870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9BB16F" w14:textId="77777777" w:rsidR="004F6DAD" w:rsidRDefault="00E32FAF">
                              <w:pPr>
                                <w:jc w:val="right"/>
                              </w:pPr>
                              <w:r>
                                <w:rPr>
                                  <w:rFonts w:ascii="Arial" w:eastAsia="Arial" w:hAnsi="Arial"/>
                                  <w:b/>
                                  <w:color w:val="FFFFFF"/>
                                  <w:sz w:val="16"/>
                                </w:rPr>
                                <w:t>7,180,966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F2C305" w14:textId="77777777" w:rsidR="004F6DAD" w:rsidRDefault="00E32FAF">
                              <w:pPr>
                                <w:jc w:val="right"/>
                              </w:pPr>
                              <w:r>
                                <w:rPr>
                                  <w:rFonts w:ascii="Arial" w:eastAsia="Arial" w:hAnsi="Arial"/>
                                  <w:b/>
                                  <w:color w:val="FFFFFF"/>
                                  <w:sz w:val="16"/>
                                </w:rPr>
                                <w:t>100.00</w:t>
                              </w:r>
                            </w:p>
                          </w:tc>
                        </w:tr>
                        <w:tr w:rsidR="00417E37" w14:paraId="71AF42D5" w14:textId="77777777" w:rsidTr="00417E37">
                          <w:tc>
                            <w:tcPr>
                              <w:tcW w:w="1090" w:type="dxa"/>
                              <w:tcBorders>
                                <w:top w:val="nil"/>
                                <w:left w:val="nil"/>
                                <w:bottom w:val="nil"/>
                                <w:right w:val="nil"/>
                              </w:tcBorders>
                              <w:tcMar>
                                <w:top w:w="59" w:type="dxa"/>
                                <w:left w:w="59" w:type="dxa"/>
                                <w:bottom w:w="59" w:type="dxa"/>
                                <w:right w:w="59" w:type="dxa"/>
                              </w:tcMar>
                              <w:vAlign w:val="center"/>
                            </w:tcPr>
                            <w:p w14:paraId="4DC095D1"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704048CA" w14:textId="77777777" w:rsidR="004F6DAD" w:rsidRDefault="004F6DAD"/>
                          </w:tc>
                        </w:tr>
                        <w:tr w:rsidR="00417E37" w14:paraId="0F2676BD"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BA3DB77" w14:textId="77777777" w:rsidR="004F6DAD" w:rsidRDefault="00E32FAF">
                              <w:r>
                                <w:rPr>
                                  <w:rFonts w:ascii="Arial" w:eastAsia="Arial" w:hAnsi="Arial"/>
                                  <w:b/>
                                  <w:color w:val="FFFFFF"/>
                                  <w:sz w:val="16"/>
                                </w:rPr>
                                <w:t>Basic Services</w:t>
                              </w:r>
                            </w:p>
                          </w:tc>
                        </w:tr>
                        <w:tr w:rsidR="004F6DAD" w14:paraId="28CA1F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A5FC0A" w14:textId="77777777" w:rsidR="004F6DAD" w:rsidRDefault="00E32FAF">
                              <w:r>
                                <w:rPr>
                                  <w:rFonts w:ascii="Arial" w:eastAsia="Arial" w:hAnsi="Arial"/>
                                  <w:color w:val="000000"/>
                                  <w:sz w:val="16"/>
                                </w:rPr>
                                <w:t>00065659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C2DB21" w14:textId="77777777" w:rsidR="004F6DAD" w:rsidRDefault="00E32FAF">
                              <w:r>
                                <w:rPr>
                                  <w:rFonts w:ascii="Arial" w:eastAsia="Arial" w:hAnsi="Arial"/>
                                  <w:color w:val="000000"/>
                                  <w:sz w:val="16"/>
                                </w:rPr>
                                <w:t>ALB Result 3.1.1 - Inclusive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5D767A"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96F8F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DA02FC" w14:textId="77777777" w:rsidR="004F6DAD" w:rsidRDefault="00E32FAF">
                              <w:pPr>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B13C8F" w14:textId="77777777" w:rsidR="004F6DAD" w:rsidRDefault="00E32FAF">
                              <w:pPr>
                                <w:jc w:val="right"/>
                              </w:pPr>
                              <w:r>
                                <w:rPr>
                                  <w:rFonts w:ascii="Arial" w:eastAsia="Arial" w:hAnsi="Arial"/>
                                  <w:color w:val="000000"/>
                                  <w:sz w:val="16"/>
                                </w:rPr>
                                <w:t>31,359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6D30F0" w14:textId="77777777" w:rsidR="004F6DAD" w:rsidRDefault="00E32FAF">
                              <w:pPr>
                                <w:jc w:val="right"/>
                              </w:pPr>
                              <w:r>
                                <w:rPr>
                                  <w:rFonts w:ascii="Arial" w:eastAsia="Arial" w:hAnsi="Arial"/>
                                  <w:color w:val="000000"/>
                                  <w:sz w:val="16"/>
                                </w:rPr>
                                <w:t>31,359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FB2BBE" w14:textId="77777777" w:rsidR="004F6DAD" w:rsidRDefault="00E32FAF">
                              <w:pPr>
                                <w:jc w:val="right"/>
                              </w:pPr>
                              <w:r>
                                <w:rPr>
                                  <w:rFonts w:ascii="Arial" w:eastAsia="Arial" w:hAnsi="Arial"/>
                                  <w:color w:val="000000"/>
                                  <w:sz w:val="16"/>
                                </w:rPr>
                                <w:t>100.00</w:t>
                              </w:r>
                            </w:p>
                          </w:tc>
                        </w:tr>
                        <w:tr w:rsidR="004F6DAD" w14:paraId="09F026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384D92" w14:textId="77777777" w:rsidR="004F6DAD" w:rsidRDefault="00E32FAF">
                              <w:r>
                                <w:rPr>
                                  <w:rFonts w:ascii="Arial" w:eastAsia="Arial" w:hAnsi="Arial"/>
                                  <w:color w:val="000000"/>
                                  <w:sz w:val="16"/>
                                </w:rPr>
                                <w:t>00065659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04BEE5" w14:textId="77777777" w:rsidR="004F6DAD" w:rsidRDefault="00E32FAF">
                              <w:r>
                                <w:rPr>
                                  <w:rFonts w:ascii="Arial" w:eastAsia="Arial" w:hAnsi="Arial"/>
                                  <w:color w:val="000000"/>
                                  <w:sz w:val="16"/>
                                </w:rPr>
                                <w:t>ALB Result 3.1.1 - Inclusive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1C1D8C"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A6733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9E6895" w14:textId="77777777" w:rsidR="004F6DAD" w:rsidRDefault="00E32FAF">
                              <w:pPr>
                                <w:jc w:val="right"/>
                              </w:pPr>
                              <w:r>
                                <w:rPr>
                                  <w:rFonts w:ascii="Arial" w:eastAsia="Arial" w:hAnsi="Arial"/>
                                  <w:color w:val="000000"/>
                                  <w:sz w:val="16"/>
                                </w:rPr>
                                <w:t>1,362,890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1EFC0A" w14:textId="77777777" w:rsidR="004F6DAD" w:rsidRDefault="00E32FAF">
                              <w:pPr>
                                <w:jc w:val="right"/>
                              </w:pPr>
                              <w:r>
                                <w:rPr>
                                  <w:rFonts w:ascii="Arial" w:eastAsia="Arial" w:hAnsi="Arial"/>
                                  <w:color w:val="000000"/>
                                  <w:sz w:val="16"/>
                                </w:rPr>
                                <w:t>1,329,994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B7E94B" w14:textId="77777777" w:rsidR="004F6DAD" w:rsidRDefault="00E32FAF">
                              <w:pPr>
                                <w:jc w:val="right"/>
                              </w:pPr>
                              <w:r>
                                <w:rPr>
                                  <w:rFonts w:ascii="Arial" w:eastAsia="Arial" w:hAnsi="Arial"/>
                                  <w:color w:val="000000"/>
                                  <w:sz w:val="16"/>
                                </w:rPr>
                                <w:t>1,329,994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7DBE0A" w14:textId="77777777" w:rsidR="004F6DAD" w:rsidRDefault="00E32FAF">
                              <w:pPr>
                                <w:jc w:val="right"/>
                              </w:pPr>
                              <w:r>
                                <w:rPr>
                                  <w:rFonts w:ascii="Arial" w:eastAsia="Arial" w:hAnsi="Arial"/>
                                  <w:color w:val="000000"/>
                                  <w:sz w:val="16"/>
                                </w:rPr>
                                <w:t>100.00</w:t>
                              </w:r>
                            </w:p>
                          </w:tc>
                        </w:tr>
                        <w:tr w:rsidR="004F6DAD" w14:paraId="63922F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FA394E" w14:textId="77777777" w:rsidR="004F6DAD" w:rsidRDefault="00E32FAF">
                              <w:r>
                                <w:rPr>
                                  <w:rFonts w:ascii="Arial" w:eastAsia="Arial" w:hAnsi="Arial"/>
                                  <w:color w:val="000000"/>
                                  <w:sz w:val="16"/>
                                </w:rPr>
                                <w:t>00065659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753D4E" w14:textId="77777777" w:rsidR="004F6DAD" w:rsidRDefault="00E32FAF">
                              <w:r>
                                <w:rPr>
                                  <w:rFonts w:ascii="Arial" w:eastAsia="Arial" w:hAnsi="Arial"/>
                                  <w:color w:val="000000"/>
                                  <w:sz w:val="16"/>
                                </w:rPr>
                                <w:t>ALB Result 3.1.1 - Inclusive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BD9640"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3A08F1"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75CA68" w14:textId="77777777" w:rsidR="004F6DAD" w:rsidRDefault="00E32FAF">
                              <w:pPr>
                                <w:jc w:val="right"/>
                              </w:pPr>
                              <w:r>
                                <w:rPr>
                                  <w:rFonts w:ascii="Arial" w:eastAsia="Arial" w:hAnsi="Arial"/>
                                  <w:color w:val="000000"/>
                                  <w:sz w:val="16"/>
                                </w:rPr>
                                <w:t>342,900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E2F537" w14:textId="77777777" w:rsidR="004F6DAD" w:rsidRDefault="00E32FAF">
                              <w:pPr>
                                <w:jc w:val="right"/>
                              </w:pPr>
                              <w:r>
                                <w:rPr>
                                  <w:rFonts w:ascii="Arial" w:eastAsia="Arial" w:hAnsi="Arial"/>
                                  <w:color w:val="000000"/>
                                  <w:sz w:val="16"/>
                                </w:rPr>
                                <w:t>292,538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E5F527" w14:textId="77777777" w:rsidR="004F6DAD" w:rsidRDefault="00E32FAF">
                              <w:pPr>
                                <w:jc w:val="right"/>
                              </w:pPr>
                              <w:r>
                                <w:rPr>
                                  <w:rFonts w:ascii="Arial" w:eastAsia="Arial" w:hAnsi="Arial"/>
                                  <w:color w:val="000000"/>
                                  <w:sz w:val="16"/>
                                </w:rPr>
                                <w:t>292,538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FABF85" w14:textId="77777777" w:rsidR="004F6DAD" w:rsidRDefault="00E32FAF">
                              <w:pPr>
                                <w:jc w:val="right"/>
                              </w:pPr>
                              <w:r>
                                <w:rPr>
                                  <w:rFonts w:ascii="Arial" w:eastAsia="Arial" w:hAnsi="Arial"/>
                                  <w:color w:val="000000"/>
                                  <w:sz w:val="16"/>
                                </w:rPr>
                                <w:t>100.00</w:t>
                              </w:r>
                            </w:p>
                          </w:tc>
                        </w:tr>
                        <w:tr w:rsidR="004F6DAD" w14:paraId="61256CD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40A72F" w14:textId="77777777" w:rsidR="004F6DAD" w:rsidRDefault="00E32FAF">
                              <w:r>
                                <w:rPr>
                                  <w:rFonts w:ascii="Arial" w:eastAsia="Arial" w:hAnsi="Arial"/>
                                  <w:color w:val="000000"/>
                                  <w:sz w:val="16"/>
                                </w:rPr>
                                <w:t>00065659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5A9C81" w14:textId="77777777" w:rsidR="004F6DAD" w:rsidRDefault="00E32FAF">
                              <w:r>
                                <w:rPr>
                                  <w:rFonts w:ascii="Arial" w:eastAsia="Arial" w:hAnsi="Arial"/>
                                  <w:color w:val="000000"/>
                                  <w:sz w:val="16"/>
                                </w:rPr>
                                <w:t>ALB Result 3.1.1 - Inclusive 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32C007" w14:textId="77777777" w:rsidR="004F6DAD" w:rsidRDefault="00E32FAF">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FDAB1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99E720" w14:textId="77777777" w:rsidR="004F6DAD" w:rsidRDefault="00E32FAF">
                              <w:pPr>
                                <w:jc w:val="right"/>
                              </w:pPr>
                              <w:r>
                                <w:rPr>
                                  <w:rFonts w:ascii="Arial" w:eastAsia="Arial" w:hAnsi="Arial"/>
                                  <w:color w:val="000000"/>
                                  <w:sz w:val="16"/>
                                </w:rPr>
                                <w:t>455,000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4498EE" w14:textId="77777777" w:rsidR="004F6DAD" w:rsidRDefault="00E32FAF">
                              <w:pPr>
                                <w:jc w:val="right"/>
                              </w:pPr>
                              <w:r>
                                <w:rPr>
                                  <w:rFonts w:ascii="Arial" w:eastAsia="Arial" w:hAnsi="Arial"/>
                                  <w:color w:val="000000"/>
                                  <w:sz w:val="16"/>
                                </w:rPr>
                                <w:t>379,316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ABC84A" w14:textId="77777777" w:rsidR="004F6DAD" w:rsidRDefault="00E32FAF">
                              <w:pPr>
                                <w:jc w:val="right"/>
                              </w:pPr>
                              <w:r>
                                <w:rPr>
                                  <w:rFonts w:ascii="Arial" w:eastAsia="Arial" w:hAnsi="Arial"/>
                                  <w:color w:val="000000"/>
                                  <w:sz w:val="16"/>
                                </w:rPr>
                                <w:t>379,316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2F92F3" w14:textId="77777777" w:rsidR="004F6DAD" w:rsidRDefault="00E32FAF">
                              <w:pPr>
                                <w:jc w:val="right"/>
                              </w:pPr>
                              <w:r>
                                <w:rPr>
                                  <w:rFonts w:ascii="Arial" w:eastAsia="Arial" w:hAnsi="Arial"/>
                                  <w:color w:val="000000"/>
                                  <w:sz w:val="16"/>
                                </w:rPr>
                                <w:t>100.00</w:t>
                              </w:r>
                            </w:p>
                          </w:tc>
                        </w:tr>
                        <w:tr w:rsidR="004F6DAD" w14:paraId="59DD33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CD318B" w14:textId="77777777" w:rsidR="004F6DAD" w:rsidRDefault="00E32FAF">
                              <w:r>
                                <w:rPr>
                                  <w:rFonts w:ascii="Arial" w:eastAsia="Arial" w:hAnsi="Arial"/>
                                  <w:color w:val="000000"/>
                                  <w:sz w:val="16"/>
                                </w:rPr>
                                <w:t>00065660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F29F9A" w14:textId="77777777" w:rsidR="004F6DAD" w:rsidRDefault="00E32FAF">
                              <w:r>
                                <w:rPr>
                                  <w:rFonts w:ascii="Arial" w:eastAsia="Arial" w:hAnsi="Arial"/>
                                  <w:color w:val="000000"/>
                                  <w:sz w:val="16"/>
                                </w:rPr>
                                <w:t>ALB Result 3.1.2 - User groups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E1A564"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92F45A"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B4E075" w14:textId="77777777" w:rsidR="004F6DAD" w:rsidRDefault="00E32FAF">
                              <w:pPr>
                                <w:jc w:val="right"/>
                              </w:pPr>
                              <w:r>
                                <w:rPr>
                                  <w:rFonts w:ascii="Arial" w:eastAsia="Arial" w:hAnsi="Arial"/>
                                  <w:color w:val="000000"/>
                                  <w:sz w:val="16"/>
                                </w:rPr>
                                <w:t>57,400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13D873" w14:textId="77777777" w:rsidR="004F6DAD" w:rsidRDefault="00E32FAF">
                              <w:pPr>
                                <w:jc w:val="right"/>
                              </w:pPr>
                              <w:r>
                                <w:rPr>
                                  <w:rFonts w:ascii="Arial" w:eastAsia="Arial" w:hAnsi="Arial"/>
                                  <w:color w:val="000000"/>
                                  <w:sz w:val="16"/>
                                </w:rPr>
                                <w:t>57,400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63757D" w14:textId="77777777" w:rsidR="004F6DAD" w:rsidRDefault="00E32FAF">
                              <w:pPr>
                                <w:jc w:val="right"/>
                              </w:pPr>
                              <w:r>
                                <w:rPr>
                                  <w:rFonts w:ascii="Arial" w:eastAsia="Arial" w:hAnsi="Arial"/>
                                  <w:color w:val="000000"/>
                                  <w:sz w:val="16"/>
                                </w:rPr>
                                <w:t>57,400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9F21B7" w14:textId="77777777" w:rsidR="004F6DAD" w:rsidRDefault="00E32FAF">
                              <w:pPr>
                                <w:jc w:val="right"/>
                              </w:pPr>
                              <w:r>
                                <w:rPr>
                                  <w:rFonts w:ascii="Arial" w:eastAsia="Arial" w:hAnsi="Arial"/>
                                  <w:color w:val="000000"/>
                                  <w:sz w:val="16"/>
                                </w:rPr>
                                <w:t>100.00</w:t>
                              </w:r>
                            </w:p>
                          </w:tc>
                        </w:tr>
                        <w:tr w:rsidR="004F6DAD" w14:paraId="4AEE84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FF8E66" w14:textId="77777777" w:rsidR="004F6DAD" w:rsidRDefault="00E32FAF">
                              <w:r>
                                <w:rPr>
                                  <w:rFonts w:ascii="Arial" w:eastAsia="Arial" w:hAnsi="Arial"/>
                                  <w:color w:val="000000"/>
                                  <w:sz w:val="16"/>
                                </w:rPr>
                                <w:t>00065660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0699E1" w14:textId="77777777" w:rsidR="004F6DAD" w:rsidRDefault="00E32FAF">
                              <w:r>
                                <w:rPr>
                                  <w:rFonts w:ascii="Arial" w:eastAsia="Arial" w:hAnsi="Arial"/>
                                  <w:color w:val="000000"/>
                                  <w:sz w:val="16"/>
                                </w:rPr>
                                <w:t>ALB Result 3.1.2 - User groups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49F069"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988AF1"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170C22" w14:textId="77777777" w:rsidR="004F6DAD" w:rsidRDefault="00E32FAF">
                              <w:pPr>
                                <w:jc w:val="right"/>
                              </w:pPr>
                              <w:r>
                                <w:rPr>
                                  <w:rFonts w:ascii="Arial" w:eastAsia="Arial" w:hAnsi="Arial"/>
                                  <w:color w:val="000000"/>
                                  <w:sz w:val="16"/>
                                </w:rPr>
                                <w:t>117,100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392847" w14:textId="77777777" w:rsidR="004F6DAD" w:rsidRDefault="00E32FAF">
                              <w:pPr>
                                <w:jc w:val="right"/>
                              </w:pPr>
                              <w:r>
                                <w:rPr>
                                  <w:rFonts w:ascii="Arial" w:eastAsia="Arial" w:hAnsi="Arial"/>
                                  <w:color w:val="000000"/>
                                  <w:sz w:val="16"/>
                                </w:rPr>
                                <w:t>116,826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CB00E9" w14:textId="77777777" w:rsidR="004F6DAD" w:rsidRDefault="00E32FAF">
                              <w:pPr>
                                <w:jc w:val="right"/>
                              </w:pPr>
                              <w:r>
                                <w:rPr>
                                  <w:rFonts w:ascii="Arial" w:eastAsia="Arial" w:hAnsi="Arial"/>
                                  <w:color w:val="000000"/>
                                  <w:sz w:val="16"/>
                                </w:rPr>
                                <w:t>116,826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EED1AC" w14:textId="77777777" w:rsidR="004F6DAD" w:rsidRDefault="00E32FAF">
                              <w:pPr>
                                <w:jc w:val="right"/>
                              </w:pPr>
                              <w:r>
                                <w:rPr>
                                  <w:rFonts w:ascii="Arial" w:eastAsia="Arial" w:hAnsi="Arial"/>
                                  <w:color w:val="000000"/>
                                  <w:sz w:val="16"/>
                                </w:rPr>
                                <w:t>100.00</w:t>
                              </w:r>
                            </w:p>
                          </w:tc>
                        </w:tr>
                        <w:tr w:rsidR="004F6DAD" w14:paraId="790A3E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4C0ADC" w14:textId="77777777" w:rsidR="004F6DAD" w:rsidRDefault="00E32FAF">
                              <w:r>
                                <w:rPr>
                                  <w:rFonts w:ascii="Arial" w:eastAsia="Arial" w:hAnsi="Arial"/>
                                  <w:color w:val="000000"/>
                                  <w:sz w:val="16"/>
                                </w:rPr>
                                <w:t>00065661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497F99" w14:textId="77777777" w:rsidR="004F6DAD" w:rsidRDefault="00E32FAF">
                              <w:r>
                                <w:rPr>
                                  <w:rFonts w:ascii="Arial" w:eastAsia="Arial" w:hAnsi="Arial"/>
                                  <w:color w:val="000000"/>
                                  <w:sz w:val="16"/>
                                </w:rPr>
                                <w:t>ALB Result 3.2.1 - Inclusion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B0FD13"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E9C2B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DF5684" w14:textId="77777777" w:rsidR="004F6DAD" w:rsidRDefault="00E32FAF">
                              <w:pPr>
                                <w:jc w:val="right"/>
                              </w:pPr>
                              <w:r>
                                <w:rPr>
                                  <w:rFonts w:ascii="Arial" w:eastAsia="Arial" w:hAnsi="Arial"/>
                                  <w:color w:val="000000"/>
                                  <w:sz w:val="16"/>
                                </w:rPr>
                                <w:t>655,060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071212" w14:textId="77777777" w:rsidR="004F6DAD" w:rsidRDefault="00E32FAF">
                              <w:pPr>
                                <w:jc w:val="right"/>
                              </w:pPr>
                              <w:r>
                                <w:rPr>
                                  <w:rFonts w:ascii="Arial" w:eastAsia="Arial" w:hAnsi="Arial"/>
                                  <w:color w:val="000000"/>
                                  <w:sz w:val="16"/>
                                </w:rPr>
                                <w:t>654,456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4D09CB" w14:textId="77777777" w:rsidR="004F6DAD" w:rsidRDefault="00E32FAF">
                              <w:pPr>
                                <w:jc w:val="right"/>
                              </w:pPr>
                              <w:r>
                                <w:rPr>
                                  <w:rFonts w:ascii="Arial" w:eastAsia="Arial" w:hAnsi="Arial"/>
                                  <w:color w:val="000000"/>
                                  <w:sz w:val="16"/>
                                </w:rPr>
                                <w:t>654,456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7D6EA3" w14:textId="77777777" w:rsidR="004F6DAD" w:rsidRDefault="00E32FAF">
                              <w:pPr>
                                <w:jc w:val="right"/>
                              </w:pPr>
                              <w:r>
                                <w:rPr>
                                  <w:rFonts w:ascii="Arial" w:eastAsia="Arial" w:hAnsi="Arial"/>
                                  <w:color w:val="000000"/>
                                  <w:sz w:val="16"/>
                                </w:rPr>
                                <w:t>100.00</w:t>
                              </w:r>
                            </w:p>
                          </w:tc>
                        </w:tr>
                        <w:tr w:rsidR="004F6DAD" w14:paraId="760DA3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08D16F" w14:textId="77777777" w:rsidR="004F6DAD" w:rsidRDefault="00E32FAF">
                              <w:r>
                                <w:rPr>
                                  <w:rFonts w:ascii="Arial" w:eastAsia="Arial" w:hAnsi="Arial"/>
                                  <w:color w:val="000000"/>
                                  <w:sz w:val="16"/>
                                </w:rPr>
                                <w:t>00065662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5744E7" w14:textId="77777777" w:rsidR="004F6DAD" w:rsidRDefault="00E32FAF">
                              <w:r>
                                <w:rPr>
                                  <w:rFonts w:ascii="Arial" w:eastAsia="Arial" w:hAnsi="Arial"/>
                                  <w:color w:val="000000"/>
                                  <w:sz w:val="16"/>
                                </w:rPr>
                                <w:t>ALB Result 3.2.2 - Standards f</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FB0085"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4FEDC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618E4A" w14:textId="77777777" w:rsidR="004F6DAD" w:rsidRDefault="00E32FAF">
                              <w:pPr>
                                <w:jc w:val="right"/>
                              </w:pPr>
                              <w:r>
                                <w:rPr>
                                  <w:rFonts w:ascii="Arial" w:eastAsia="Arial" w:hAnsi="Arial"/>
                                  <w:color w:val="000000"/>
                                  <w:sz w:val="16"/>
                                </w:rPr>
                                <w:t>238,500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9C59B1" w14:textId="77777777" w:rsidR="004F6DAD" w:rsidRDefault="00E32FAF">
                              <w:pPr>
                                <w:jc w:val="right"/>
                              </w:pPr>
                              <w:r>
                                <w:rPr>
                                  <w:rFonts w:ascii="Arial" w:eastAsia="Arial" w:hAnsi="Arial"/>
                                  <w:color w:val="000000"/>
                                  <w:sz w:val="16"/>
                                </w:rPr>
                                <w:t>238,500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29B4F9" w14:textId="77777777" w:rsidR="004F6DAD" w:rsidRDefault="00E32FAF">
                              <w:pPr>
                                <w:jc w:val="right"/>
                              </w:pPr>
                              <w:r>
                                <w:rPr>
                                  <w:rFonts w:ascii="Arial" w:eastAsia="Arial" w:hAnsi="Arial"/>
                                  <w:color w:val="000000"/>
                                  <w:sz w:val="16"/>
                                </w:rPr>
                                <w:t>238,500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10800F" w14:textId="77777777" w:rsidR="004F6DAD" w:rsidRDefault="00E32FAF">
                              <w:pPr>
                                <w:jc w:val="right"/>
                              </w:pPr>
                              <w:r>
                                <w:rPr>
                                  <w:rFonts w:ascii="Arial" w:eastAsia="Arial" w:hAnsi="Arial"/>
                                  <w:color w:val="000000"/>
                                  <w:sz w:val="16"/>
                                </w:rPr>
                                <w:t>100.00</w:t>
                              </w:r>
                            </w:p>
                          </w:tc>
                        </w:tr>
                        <w:tr w:rsidR="004F6DAD" w14:paraId="7C05E20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53CB53" w14:textId="77777777" w:rsidR="004F6DAD" w:rsidRDefault="00E32FAF">
                              <w:r>
                                <w:rPr>
                                  <w:rFonts w:ascii="Arial" w:eastAsia="Arial" w:hAnsi="Arial"/>
                                  <w:color w:val="000000"/>
                                  <w:sz w:val="16"/>
                                </w:rPr>
                                <w:t>00065663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ABDCA3" w14:textId="77777777" w:rsidR="004F6DAD" w:rsidRDefault="00E32FAF">
                              <w:r>
                                <w:rPr>
                                  <w:rFonts w:ascii="Arial" w:eastAsia="Arial" w:hAnsi="Arial"/>
                                  <w:color w:val="000000"/>
                                  <w:sz w:val="16"/>
                                </w:rPr>
                                <w:t>ALB Result 3.2.3 - Participati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3C1681"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384308"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706087" w14:textId="77777777" w:rsidR="004F6DAD" w:rsidRDefault="00E32FAF">
                              <w:pPr>
                                <w:jc w:val="right"/>
                              </w:pPr>
                              <w:r>
                                <w:rPr>
                                  <w:rFonts w:ascii="Arial" w:eastAsia="Arial" w:hAnsi="Arial"/>
                                  <w:color w:val="000000"/>
                                  <w:sz w:val="16"/>
                                </w:rPr>
                                <w:t>117,500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33CD9F" w14:textId="77777777" w:rsidR="004F6DAD" w:rsidRDefault="00E32FAF">
                              <w:pPr>
                                <w:jc w:val="right"/>
                              </w:pPr>
                              <w:r>
                                <w:rPr>
                                  <w:rFonts w:ascii="Arial" w:eastAsia="Arial" w:hAnsi="Arial"/>
                                  <w:color w:val="000000"/>
                                  <w:sz w:val="16"/>
                                </w:rPr>
                                <w:t>117,439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64178B" w14:textId="77777777" w:rsidR="004F6DAD" w:rsidRDefault="00E32FAF">
                              <w:pPr>
                                <w:jc w:val="right"/>
                              </w:pPr>
                              <w:r>
                                <w:rPr>
                                  <w:rFonts w:ascii="Arial" w:eastAsia="Arial" w:hAnsi="Arial"/>
                                  <w:color w:val="000000"/>
                                  <w:sz w:val="16"/>
                                </w:rPr>
                                <w:t>117,439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E8049D" w14:textId="77777777" w:rsidR="004F6DAD" w:rsidRDefault="00E32FAF">
                              <w:pPr>
                                <w:jc w:val="right"/>
                              </w:pPr>
                              <w:r>
                                <w:rPr>
                                  <w:rFonts w:ascii="Arial" w:eastAsia="Arial" w:hAnsi="Arial"/>
                                  <w:color w:val="000000"/>
                                  <w:sz w:val="16"/>
                                </w:rPr>
                                <w:t>100.00</w:t>
                              </w:r>
                            </w:p>
                          </w:tc>
                        </w:tr>
                        <w:tr w:rsidR="004F6DAD" w14:paraId="1E3833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BE504A" w14:textId="77777777" w:rsidR="004F6DAD" w:rsidRDefault="00E32FAF">
                              <w:r>
                                <w:rPr>
                                  <w:rFonts w:ascii="Arial" w:eastAsia="Arial" w:hAnsi="Arial"/>
                                  <w:color w:val="000000"/>
                                  <w:sz w:val="16"/>
                                </w:rPr>
                                <w:t>00065664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1ADDA9" w14:textId="77777777" w:rsidR="004F6DAD" w:rsidRDefault="00E32FAF">
                              <w:r>
                                <w:rPr>
                                  <w:rFonts w:ascii="Arial" w:eastAsia="Arial" w:hAnsi="Arial"/>
                                  <w:color w:val="000000"/>
                                  <w:sz w:val="16"/>
                                </w:rPr>
                                <w:t>ALB Result 3.2.4 - ICT in educ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B64768"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DE1E4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3D2851" w14:textId="77777777" w:rsidR="004F6DAD" w:rsidRDefault="00E32FAF">
                              <w:pPr>
                                <w:jc w:val="right"/>
                              </w:pPr>
                              <w:r>
                                <w:rPr>
                                  <w:rFonts w:ascii="Arial" w:eastAsia="Arial" w:hAnsi="Arial"/>
                                  <w:color w:val="000000"/>
                                  <w:sz w:val="16"/>
                                </w:rPr>
                                <w:t>568,000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409C0B" w14:textId="77777777" w:rsidR="004F6DAD" w:rsidRDefault="00E32FAF">
                              <w:pPr>
                                <w:jc w:val="right"/>
                              </w:pPr>
                              <w:r>
                                <w:rPr>
                                  <w:rFonts w:ascii="Arial" w:eastAsia="Arial" w:hAnsi="Arial"/>
                                  <w:color w:val="000000"/>
                                  <w:sz w:val="16"/>
                                </w:rPr>
                                <w:t>568,000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AF2C0F" w14:textId="77777777" w:rsidR="004F6DAD" w:rsidRDefault="00E32FAF">
                              <w:pPr>
                                <w:jc w:val="right"/>
                              </w:pPr>
                              <w:r>
                                <w:rPr>
                                  <w:rFonts w:ascii="Arial" w:eastAsia="Arial" w:hAnsi="Arial"/>
                                  <w:color w:val="000000"/>
                                  <w:sz w:val="16"/>
                                </w:rPr>
                                <w:t>568,000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3A2207" w14:textId="77777777" w:rsidR="004F6DAD" w:rsidRDefault="00E32FAF">
                              <w:pPr>
                                <w:jc w:val="right"/>
                              </w:pPr>
                              <w:r>
                                <w:rPr>
                                  <w:rFonts w:ascii="Arial" w:eastAsia="Arial" w:hAnsi="Arial"/>
                                  <w:color w:val="000000"/>
                                  <w:sz w:val="16"/>
                                </w:rPr>
                                <w:t>100.00</w:t>
                              </w:r>
                            </w:p>
                          </w:tc>
                        </w:tr>
                        <w:tr w:rsidR="004F6DAD" w14:paraId="3B2A2FD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1F3763" w14:textId="77777777" w:rsidR="004F6DAD" w:rsidRDefault="00E32FAF">
                              <w:r>
                                <w:rPr>
                                  <w:rFonts w:ascii="Arial" w:eastAsia="Arial" w:hAnsi="Arial"/>
                                  <w:color w:val="000000"/>
                                  <w:sz w:val="16"/>
                                </w:rPr>
                                <w:t>00065665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9CB884" w14:textId="77777777" w:rsidR="004F6DAD" w:rsidRDefault="00E32FAF">
                              <w:r>
                                <w:rPr>
                                  <w:rFonts w:ascii="Arial" w:eastAsia="Arial" w:hAnsi="Arial"/>
                                  <w:color w:val="000000"/>
                                  <w:sz w:val="16"/>
                                </w:rPr>
                                <w:t>ALB Result 3.3.1 - Child prote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5F7AF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FE305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91AA83" w14:textId="77777777" w:rsidR="004F6DAD" w:rsidRDefault="00E32FAF">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4737E3" w14:textId="77777777" w:rsidR="004F6DAD" w:rsidRDefault="00E32FAF">
                              <w:pPr>
                                <w:jc w:val="right"/>
                              </w:pPr>
                              <w:r>
                                <w:rPr>
                                  <w:rFonts w:ascii="Arial" w:eastAsia="Arial" w:hAnsi="Arial"/>
                                  <w:color w:val="000000"/>
                                  <w:sz w:val="16"/>
                                </w:rPr>
                                <w:t>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37C033" w14:textId="77777777" w:rsidR="004F6DAD" w:rsidRDefault="00E32FAF">
                              <w:pPr>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D56255" w14:textId="77777777" w:rsidR="004F6DAD" w:rsidRDefault="004F6DAD"/>
                          </w:tc>
                        </w:tr>
                        <w:tr w:rsidR="004F6DAD" w14:paraId="0A3FC8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795611" w14:textId="77777777" w:rsidR="004F6DAD" w:rsidRDefault="00E32FAF">
                              <w:r>
                                <w:rPr>
                                  <w:rFonts w:ascii="Arial" w:eastAsia="Arial" w:hAnsi="Arial"/>
                                  <w:color w:val="000000"/>
                                  <w:sz w:val="16"/>
                                </w:rPr>
                                <w:t>00065665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E7AEA8" w14:textId="77777777" w:rsidR="004F6DAD" w:rsidRDefault="00E32FAF">
                              <w:r>
                                <w:rPr>
                                  <w:rFonts w:ascii="Arial" w:eastAsia="Arial" w:hAnsi="Arial"/>
                                  <w:color w:val="000000"/>
                                  <w:sz w:val="16"/>
                                </w:rPr>
                                <w:t>ALB Result 3.3.1 - Child prote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242CC4"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D6047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770C79" w14:textId="77777777" w:rsidR="004F6DAD" w:rsidRDefault="00E32FAF">
                              <w:pPr>
                                <w:jc w:val="right"/>
                              </w:pPr>
                              <w:r>
                                <w:rPr>
                                  <w:rFonts w:ascii="Arial" w:eastAsia="Arial" w:hAnsi="Arial"/>
                                  <w:color w:val="000000"/>
                                  <w:sz w:val="16"/>
                                </w:rPr>
                                <w:t>1,750,996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26485C" w14:textId="77777777" w:rsidR="004F6DAD" w:rsidRDefault="00E32FAF">
                              <w:pPr>
                                <w:jc w:val="right"/>
                              </w:pPr>
                              <w:r>
                                <w:rPr>
                                  <w:rFonts w:ascii="Arial" w:eastAsia="Arial" w:hAnsi="Arial"/>
                                  <w:color w:val="000000"/>
                                  <w:sz w:val="16"/>
                                </w:rPr>
                                <w:t>1,732,180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B2D96D" w14:textId="77777777" w:rsidR="004F6DAD" w:rsidRDefault="00E32FAF">
                              <w:pPr>
                                <w:jc w:val="right"/>
                              </w:pPr>
                              <w:r>
                                <w:rPr>
                                  <w:rFonts w:ascii="Arial" w:eastAsia="Arial" w:hAnsi="Arial"/>
                                  <w:color w:val="000000"/>
                                  <w:sz w:val="16"/>
                                </w:rPr>
                                <w:t>1,732,180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4BE292" w14:textId="77777777" w:rsidR="004F6DAD" w:rsidRDefault="00E32FAF">
                              <w:pPr>
                                <w:jc w:val="right"/>
                              </w:pPr>
                              <w:r>
                                <w:rPr>
                                  <w:rFonts w:ascii="Arial" w:eastAsia="Arial" w:hAnsi="Arial"/>
                                  <w:color w:val="000000"/>
                                  <w:sz w:val="16"/>
                                </w:rPr>
                                <w:t>100.00</w:t>
                              </w:r>
                            </w:p>
                          </w:tc>
                        </w:tr>
                        <w:tr w:rsidR="004F6DAD" w14:paraId="6FDE45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07C23B" w14:textId="77777777" w:rsidR="004F6DAD" w:rsidRDefault="00E32FAF">
                              <w:r>
                                <w:rPr>
                                  <w:rFonts w:ascii="Arial" w:eastAsia="Arial" w:hAnsi="Arial"/>
                                  <w:color w:val="000000"/>
                                  <w:sz w:val="16"/>
                                </w:rPr>
                                <w:t>00065666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B33623" w14:textId="77777777" w:rsidR="004F6DAD" w:rsidRDefault="00E32FAF">
                              <w:r>
                                <w:rPr>
                                  <w:rFonts w:ascii="Arial" w:eastAsia="Arial" w:hAnsi="Arial"/>
                                  <w:color w:val="000000"/>
                                  <w:sz w:val="16"/>
                                </w:rPr>
                                <w:t>ALB Result 3.3.2 - Juvenile ju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30BB59"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902EF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67315F" w14:textId="77777777" w:rsidR="004F6DAD" w:rsidRDefault="00E32FAF">
                              <w:pPr>
                                <w:jc w:val="right"/>
                              </w:pPr>
                              <w:r>
                                <w:rPr>
                                  <w:rFonts w:ascii="Arial" w:eastAsia="Arial" w:hAnsi="Arial"/>
                                  <w:color w:val="000000"/>
                                  <w:sz w:val="16"/>
                                </w:rPr>
                                <w:t>545,000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DDC95B" w14:textId="77777777" w:rsidR="004F6DAD" w:rsidRDefault="00E32FAF">
                              <w:pPr>
                                <w:jc w:val="right"/>
                              </w:pPr>
                              <w:r>
                                <w:rPr>
                                  <w:rFonts w:ascii="Arial" w:eastAsia="Arial" w:hAnsi="Arial"/>
                                  <w:color w:val="000000"/>
                                  <w:sz w:val="16"/>
                                </w:rPr>
                                <w:t>532,404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82523F" w14:textId="77777777" w:rsidR="004F6DAD" w:rsidRDefault="00E32FAF">
                              <w:pPr>
                                <w:jc w:val="right"/>
                              </w:pPr>
                              <w:r>
                                <w:rPr>
                                  <w:rFonts w:ascii="Arial" w:eastAsia="Arial" w:hAnsi="Arial"/>
                                  <w:color w:val="000000"/>
                                  <w:sz w:val="16"/>
                                </w:rPr>
                                <w:t>532,404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99F87B" w14:textId="77777777" w:rsidR="004F6DAD" w:rsidRDefault="00E32FAF">
                              <w:pPr>
                                <w:jc w:val="right"/>
                              </w:pPr>
                              <w:r>
                                <w:rPr>
                                  <w:rFonts w:ascii="Arial" w:eastAsia="Arial" w:hAnsi="Arial"/>
                                  <w:color w:val="000000"/>
                                  <w:sz w:val="16"/>
                                </w:rPr>
                                <w:t>100.00</w:t>
                              </w:r>
                            </w:p>
                          </w:tc>
                        </w:tr>
                        <w:tr w:rsidR="004F6DAD" w14:paraId="3220CB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303422" w14:textId="77777777" w:rsidR="004F6DAD" w:rsidRDefault="00E32FAF">
                              <w:r>
                                <w:rPr>
                                  <w:rFonts w:ascii="Arial" w:eastAsia="Arial" w:hAnsi="Arial"/>
                                  <w:color w:val="000000"/>
                                  <w:sz w:val="16"/>
                                </w:rPr>
                                <w:t>00065667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4CD6C9" w14:textId="77777777" w:rsidR="004F6DAD" w:rsidRDefault="00E32FAF">
                              <w:r>
                                <w:rPr>
                                  <w:rFonts w:ascii="Arial" w:eastAsia="Arial" w:hAnsi="Arial"/>
                                  <w:color w:val="000000"/>
                                  <w:sz w:val="16"/>
                                </w:rPr>
                                <w:t>ALB Result 3.3.3 - User groups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D8E671"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0D35A0"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CEF3EC" w14:textId="77777777" w:rsidR="004F6DAD" w:rsidRDefault="00E32FAF">
                              <w:pPr>
                                <w:jc w:val="right"/>
                              </w:pPr>
                              <w:r>
                                <w:rPr>
                                  <w:rFonts w:ascii="Arial" w:eastAsia="Arial" w:hAnsi="Arial"/>
                                  <w:color w:val="000000"/>
                                  <w:sz w:val="16"/>
                                </w:rPr>
                                <w:t>450,000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70726F" w14:textId="77777777" w:rsidR="004F6DAD" w:rsidRDefault="00E32FAF">
                              <w:pPr>
                                <w:jc w:val="right"/>
                              </w:pPr>
                              <w:r>
                                <w:rPr>
                                  <w:rFonts w:ascii="Arial" w:eastAsia="Arial" w:hAnsi="Arial"/>
                                  <w:color w:val="000000"/>
                                  <w:sz w:val="16"/>
                                </w:rPr>
                                <w:t>334,367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E2F407" w14:textId="77777777" w:rsidR="004F6DAD" w:rsidRDefault="00E32FAF">
                              <w:pPr>
                                <w:jc w:val="right"/>
                              </w:pPr>
                              <w:r>
                                <w:rPr>
                                  <w:rFonts w:ascii="Arial" w:eastAsia="Arial" w:hAnsi="Arial"/>
                                  <w:color w:val="000000"/>
                                  <w:sz w:val="16"/>
                                </w:rPr>
                                <w:t>334,367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B87302" w14:textId="77777777" w:rsidR="004F6DAD" w:rsidRDefault="00E32FAF">
                              <w:pPr>
                                <w:jc w:val="right"/>
                              </w:pPr>
                              <w:r>
                                <w:rPr>
                                  <w:rFonts w:ascii="Arial" w:eastAsia="Arial" w:hAnsi="Arial"/>
                                  <w:color w:val="000000"/>
                                  <w:sz w:val="16"/>
                                </w:rPr>
                                <w:t>100.00</w:t>
                              </w:r>
                            </w:p>
                          </w:tc>
                        </w:tr>
                        <w:tr w:rsidR="004F6DAD" w14:paraId="34B0DC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307FEF" w14:textId="77777777" w:rsidR="004F6DAD" w:rsidRDefault="00E32FAF">
                              <w:r>
                                <w:rPr>
                                  <w:rFonts w:ascii="Arial" w:eastAsia="Arial" w:hAnsi="Arial"/>
                                  <w:color w:val="000000"/>
                                  <w:sz w:val="16"/>
                                </w:rPr>
                                <w:t>00065668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A8C040" w14:textId="77777777" w:rsidR="004F6DAD" w:rsidRDefault="00E32FAF">
                              <w:r>
                                <w:rPr>
                                  <w:rFonts w:ascii="Arial" w:eastAsia="Arial" w:hAnsi="Arial"/>
                                  <w:color w:val="000000"/>
                                  <w:sz w:val="16"/>
                                </w:rPr>
                                <w:t>ALB Result 3.3.4 - Registratio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E43B94"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CE7F00"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EADB80" w14:textId="77777777" w:rsidR="004F6DAD" w:rsidRDefault="00E32FAF">
                              <w:pPr>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F36F53" w14:textId="77777777" w:rsidR="004F6DAD" w:rsidRDefault="00E32FAF">
                              <w:pPr>
                                <w:jc w:val="right"/>
                              </w:pPr>
                              <w:r>
                                <w:rPr>
                                  <w:rFonts w:ascii="Arial" w:eastAsia="Arial" w:hAnsi="Arial"/>
                                  <w:color w:val="000000"/>
                                  <w:sz w:val="16"/>
                                </w:rPr>
                                <w:t>39,994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02BB56" w14:textId="77777777" w:rsidR="004F6DAD" w:rsidRDefault="00E32FAF">
                              <w:pPr>
                                <w:jc w:val="right"/>
                              </w:pPr>
                              <w:r>
                                <w:rPr>
                                  <w:rFonts w:ascii="Arial" w:eastAsia="Arial" w:hAnsi="Arial"/>
                                  <w:color w:val="000000"/>
                                  <w:sz w:val="16"/>
                                </w:rPr>
                                <w:t>39,994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D9B991" w14:textId="77777777" w:rsidR="004F6DAD" w:rsidRDefault="00E32FAF">
                              <w:pPr>
                                <w:jc w:val="right"/>
                              </w:pPr>
                              <w:r>
                                <w:rPr>
                                  <w:rFonts w:ascii="Arial" w:eastAsia="Arial" w:hAnsi="Arial"/>
                                  <w:color w:val="000000"/>
                                  <w:sz w:val="16"/>
                                </w:rPr>
                                <w:t>100.00</w:t>
                              </w:r>
                            </w:p>
                          </w:tc>
                        </w:tr>
                        <w:tr w:rsidR="004F6DAD" w14:paraId="396362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F59EAE" w14:textId="77777777" w:rsidR="004F6DAD" w:rsidRDefault="00E32FAF">
                              <w:r>
                                <w:rPr>
                                  <w:rFonts w:ascii="Arial" w:eastAsia="Arial" w:hAnsi="Arial"/>
                                  <w:color w:val="000000"/>
                                  <w:sz w:val="16"/>
                                </w:rPr>
                                <w:t>00065669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D56483" w14:textId="77777777" w:rsidR="004F6DAD" w:rsidRDefault="00E32FAF">
                              <w:r>
                                <w:rPr>
                                  <w:rFonts w:ascii="Arial" w:eastAsia="Arial" w:hAnsi="Arial"/>
                                  <w:color w:val="000000"/>
                                  <w:sz w:val="16"/>
                                </w:rPr>
                                <w:t>ALB Result 3.3.5 - Countering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7DAD42"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6CBB9A"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66023F" w14:textId="77777777" w:rsidR="004F6DAD" w:rsidRDefault="00E32FAF">
                              <w:pPr>
                                <w:jc w:val="right"/>
                              </w:pPr>
                              <w:r>
                                <w:rPr>
                                  <w:rFonts w:ascii="Arial" w:eastAsia="Arial" w:hAnsi="Arial"/>
                                  <w:color w:val="000000"/>
                                  <w:sz w:val="16"/>
                                </w:rPr>
                                <w:t>689,922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711C1B" w14:textId="77777777" w:rsidR="004F6DAD" w:rsidRDefault="00E32FAF">
                              <w:pPr>
                                <w:jc w:val="right"/>
                              </w:pPr>
                              <w:r>
                                <w:rPr>
                                  <w:rFonts w:ascii="Arial" w:eastAsia="Arial" w:hAnsi="Arial"/>
                                  <w:color w:val="000000"/>
                                  <w:sz w:val="16"/>
                                </w:rPr>
                                <w:t>647,341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4FFCE4" w14:textId="77777777" w:rsidR="004F6DAD" w:rsidRDefault="00E32FAF">
                              <w:pPr>
                                <w:jc w:val="right"/>
                              </w:pPr>
                              <w:r>
                                <w:rPr>
                                  <w:rFonts w:ascii="Arial" w:eastAsia="Arial" w:hAnsi="Arial"/>
                                  <w:color w:val="000000"/>
                                  <w:sz w:val="16"/>
                                </w:rPr>
                                <w:t>647,341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A5A2CD" w14:textId="77777777" w:rsidR="004F6DAD" w:rsidRDefault="00E32FAF">
                              <w:pPr>
                                <w:jc w:val="right"/>
                              </w:pPr>
                              <w:r>
                                <w:rPr>
                                  <w:rFonts w:ascii="Arial" w:eastAsia="Arial" w:hAnsi="Arial"/>
                                  <w:color w:val="000000"/>
                                  <w:sz w:val="16"/>
                                </w:rPr>
                                <w:t>100.00</w:t>
                              </w:r>
                            </w:p>
                          </w:tc>
                        </w:tr>
                        <w:tr w:rsidR="004F6DAD" w14:paraId="15F015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C67BAD" w14:textId="77777777" w:rsidR="004F6DAD" w:rsidRDefault="00E32FAF">
                              <w:r>
                                <w:rPr>
                                  <w:rFonts w:ascii="Arial" w:eastAsia="Arial" w:hAnsi="Arial"/>
                                  <w:color w:val="000000"/>
                                  <w:sz w:val="16"/>
                                </w:rPr>
                                <w:t>00065669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837803" w14:textId="77777777" w:rsidR="004F6DAD" w:rsidRDefault="00E32FAF">
                              <w:r>
                                <w:rPr>
                                  <w:rFonts w:ascii="Arial" w:eastAsia="Arial" w:hAnsi="Arial"/>
                                  <w:color w:val="000000"/>
                                  <w:sz w:val="16"/>
                                </w:rPr>
                                <w:t>ALB Result 3.3.5 - Countering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9FCE99"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C5B6AC"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FDBE52" w14:textId="77777777" w:rsidR="004F6DAD" w:rsidRDefault="00E32FAF">
                              <w:pPr>
                                <w:jc w:val="right"/>
                              </w:pPr>
                              <w:r>
                                <w:rPr>
                                  <w:rFonts w:ascii="Arial" w:eastAsia="Arial" w:hAnsi="Arial"/>
                                  <w:color w:val="000000"/>
                                  <w:sz w:val="16"/>
                                </w:rPr>
                                <w:t>250,000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7B47D4" w14:textId="77777777" w:rsidR="004F6DAD" w:rsidRDefault="00E32FAF">
                              <w:pPr>
                                <w:jc w:val="right"/>
                              </w:pPr>
                              <w:r>
                                <w:rPr>
                                  <w:rFonts w:ascii="Arial" w:eastAsia="Arial" w:hAnsi="Arial"/>
                                  <w:color w:val="000000"/>
                                  <w:sz w:val="16"/>
                                </w:rPr>
                                <w:t>249,977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F430B" w14:textId="77777777" w:rsidR="004F6DAD" w:rsidRDefault="00E32FAF">
                              <w:pPr>
                                <w:jc w:val="right"/>
                              </w:pPr>
                              <w:r>
                                <w:rPr>
                                  <w:rFonts w:ascii="Arial" w:eastAsia="Arial" w:hAnsi="Arial"/>
                                  <w:color w:val="000000"/>
                                  <w:sz w:val="16"/>
                                </w:rPr>
                                <w:t>249,977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3BCB39" w14:textId="77777777" w:rsidR="004F6DAD" w:rsidRDefault="00E32FAF">
                              <w:pPr>
                                <w:jc w:val="right"/>
                              </w:pPr>
                              <w:r>
                                <w:rPr>
                                  <w:rFonts w:ascii="Arial" w:eastAsia="Arial" w:hAnsi="Arial"/>
                                  <w:color w:val="000000"/>
                                  <w:sz w:val="16"/>
                                </w:rPr>
                                <w:t>100.00</w:t>
                              </w:r>
                            </w:p>
                          </w:tc>
                        </w:tr>
                        <w:tr w:rsidR="00417E37" w14:paraId="0014A6AA"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741BD8" w14:textId="77777777" w:rsidR="004F6DAD" w:rsidRDefault="00E32FAF">
                              <w:r>
                                <w:rPr>
                                  <w:rFonts w:ascii="Arial" w:eastAsia="Arial" w:hAnsi="Arial"/>
                                  <w:b/>
                                  <w:color w:val="FFFFFF"/>
                                  <w:sz w:val="16"/>
                                </w:rPr>
                                <w:t>Basic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FC6737"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107EA0"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D68B35" w14:textId="77777777" w:rsidR="004F6DAD" w:rsidRDefault="00E32FAF">
                              <w:pPr>
                                <w:jc w:val="right"/>
                              </w:pPr>
                              <w:r>
                                <w:rPr>
                                  <w:rFonts w:ascii="Arial" w:eastAsia="Arial" w:hAnsi="Arial"/>
                                  <w:b/>
                                  <w:color w:val="FFFFFF"/>
                                  <w:sz w:val="16"/>
                                </w:rPr>
                                <w:t>7,730,268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A723E2" w14:textId="77777777" w:rsidR="004F6DAD" w:rsidRDefault="00E32FAF">
                              <w:pPr>
                                <w:jc w:val="right"/>
                              </w:pPr>
                              <w:r>
                                <w:rPr>
                                  <w:rFonts w:ascii="Arial" w:eastAsia="Arial" w:hAnsi="Arial"/>
                                  <w:b/>
                                  <w:color w:val="FFFFFF"/>
                                  <w:sz w:val="16"/>
                                </w:rPr>
                                <w:t>7,322,092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184E59" w14:textId="77777777" w:rsidR="004F6DAD" w:rsidRDefault="00E32FAF">
                              <w:pPr>
                                <w:jc w:val="right"/>
                              </w:pPr>
                              <w:r>
                                <w:rPr>
                                  <w:rFonts w:ascii="Arial" w:eastAsia="Arial" w:hAnsi="Arial"/>
                                  <w:b/>
                                  <w:color w:val="FFFFFF"/>
                                  <w:sz w:val="16"/>
                                </w:rPr>
                                <w:t>7,322,092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827D7B" w14:textId="77777777" w:rsidR="004F6DAD" w:rsidRDefault="00E32FAF">
                              <w:pPr>
                                <w:jc w:val="right"/>
                              </w:pPr>
                              <w:r>
                                <w:rPr>
                                  <w:rFonts w:ascii="Arial" w:eastAsia="Arial" w:hAnsi="Arial"/>
                                  <w:b/>
                                  <w:color w:val="FFFFFF"/>
                                  <w:sz w:val="16"/>
                                </w:rPr>
                                <w:t>100.00</w:t>
                              </w:r>
                            </w:p>
                          </w:tc>
                        </w:tr>
                        <w:tr w:rsidR="00417E37" w14:paraId="4E245E48" w14:textId="77777777" w:rsidTr="00417E37">
                          <w:tc>
                            <w:tcPr>
                              <w:tcW w:w="1090" w:type="dxa"/>
                              <w:tcBorders>
                                <w:top w:val="nil"/>
                                <w:left w:val="nil"/>
                                <w:bottom w:val="nil"/>
                                <w:right w:val="nil"/>
                              </w:tcBorders>
                              <w:tcMar>
                                <w:top w:w="59" w:type="dxa"/>
                                <w:left w:w="59" w:type="dxa"/>
                                <w:bottom w:w="59" w:type="dxa"/>
                                <w:right w:w="59" w:type="dxa"/>
                              </w:tcMar>
                              <w:vAlign w:val="center"/>
                            </w:tcPr>
                            <w:p w14:paraId="334A661B"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483BE2F1" w14:textId="77777777" w:rsidR="004F6DAD" w:rsidRDefault="004F6DAD"/>
                          </w:tc>
                        </w:tr>
                        <w:tr w:rsidR="00417E37" w14:paraId="6BAFC7BC"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41D2E9" w14:textId="77777777" w:rsidR="004F6DAD" w:rsidRDefault="00E32FAF">
                              <w:r>
                                <w:rPr>
                                  <w:rFonts w:ascii="Arial" w:eastAsia="Arial" w:hAnsi="Arial"/>
                                  <w:b/>
                                  <w:color w:val="FFFFFF"/>
                                  <w:sz w:val="16"/>
                                </w:rPr>
                                <w:t>Economic, Labor &amp; Agriculture</w:t>
                              </w:r>
                            </w:p>
                          </w:tc>
                        </w:tr>
                        <w:tr w:rsidR="004F6DAD" w14:paraId="204426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8E6AC3" w14:textId="77777777" w:rsidR="004F6DAD" w:rsidRDefault="00E32FAF">
                              <w:r>
                                <w:rPr>
                                  <w:rFonts w:ascii="Arial" w:eastAsia="Arial" w:hAnsi="Arial"/>
                                  <w:color w:val="000000"/>
                                  <w:sz w:val="16"/>
                                </w:rPr>
                                <w:t>00104097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A2913B" w14:textId="77777777" w:rsidR="004F6DAD" w:rsidRDefault="00E32FAF">
                              <w:r>
                                <w:rPr>
                                  <w:rFonts w:ascii="Arial" w:eastAsia="Arial" w:hAnsi="Arial"/>
                                  <w:color w:val="000000"/>
                                  <w:sz w:val="16"/>
                                </w:rPr>
                                <w:t>ALB-2017-OC3 Economic, Labour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AA6ED4" w14:textId="77777777" w:rsidR="004F6DAD" w:rsidRDefault="00E32FAF">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6AB884"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35A9BF" w14:textId="77777777" w:rsidR="004F6DAD" w:rsidRDefault="00E32FAF">
                              <w:pPr>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BDDFBA" w14:textId="77777777" w:rsidR="004F6DAD" w:rsidRDefault="00E32FAF">
                              <w:pPr>
                                <w:jc w:val="right"/>
                              </w:pPr>
                              <w:r>
                                <w:rPr>
                                  <w:rFonts w:ascii="Arial" w:eastAsia="Arial" w:hAnsi="Arial"/>
                                  <w:color w:val="000000"/>
                                  <w:sz w:val="16"/>
                                </w:rPr>
                                <w:t>148,500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3CA627" w14:textId="77777777" w:rsidR="004F6DAD" w:rsidRDefault="00E32FAF">
                              <w:pPr>
                                <w:jc w:val="right"/>
                              </w:pPr>
                              <w:r>
                                <w:rPr>
                                  <w:rFonts w:ascii="Arial" w:eastAsia="Arial" w:hAnsi="Arial"/>
                                  <w:color w:val="000000"/>
                                  <w:sz w:val="16"/>
                                </w:rPr>
                                <w:t>100,708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BF203A" w14:textId="77777777" w:rsidR="004F6DAD" w:rsidRDefault="00E32FAF">
                              <w:pPr>
                                <w:jc w:val="right"/>
                              </w:pPr>
                              <w:r>
                                <w:rPr>
                                  <w:rFonts w:ascii="Arial" w:eastAsia="Arial" w:hAnsi="Arial"/>
                                  <w:color w:val="000000"/>
                                  <w:sz w:val="16"/>
                                </w:rPr>
                                <w:t>67.82</w:t>
                              </w:r>
                            </w:p>
                          </w:tc>
                        </w:tr>
                        <w:tr w:rsidR="00417E37" w14:paraId="3B5C3F14"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93C54C" w14:textId="77777777" w:rsidR="004F6DAD" w:rsidRDefault="00E32FAF">
                              <w:r>
                                <w:rPr>
                                  <w:rFonts w:ascii="Arial" w:eastAsia="Arial" w:hAnsi="Arial"/>
                                  <w:b/>
                                  <w:color w:val="FFFFFF"/>
                                  <w:sz w:val="16"/>
                                </w:rPr>
                                <w:t>Economic, Labor &amp; Agriculture: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0FA2F47"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F487DE"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80D17A8" w14:textId="77777777" w:rsidR="004F6DAD" w:rsidRDefault="00E32FAF">
                              <w:pPr>
                                <w:jc w:val="right"/>
                              </w:pPr>
                              <w:r>
                                <w:rPr>
                                  <w:rFonts w:ascii="Arial" w:eastAsia="Arial" w:hAnsi="Arial"/>
                                  <w:b/>
                                  <w:color w:val="FFFFFF"/>
                                  <w:sz w:val="16"/>
                                </w:rPr>
                                <w:t>148,500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95150DD" w14:textId="77777777" w:rsidR="004F6DAD" w:rsidRDefault="00E32FAF">
                              <w:pPr>
                                <w:jc w:val="right"/>
                              </w:pPr>
                              <w:r>
                                <w:rPr>
                                  <w:rFonts w:ascii="Arial" w:eastAsia="Arial" w:hAnsi="Arial"/>
                                  <w:b/>
                                  <w:color w:val="FFFFFF"/>
                                  <w:sz w:val="16"/>
                                </w:rPr>
                                <w:t>148,500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F97F709" w14:textId="77777777" w:rsidR="004F6DAD" w:rsidRDefault="00E32FAF">
                              <w:pPr>
                                <w:jc w:val="right"/>
                              </w:pPr>
                              <w:r>
                                <w:rPr>
                                  <w:rFonts w:ascii="Arial" w:eastAsia="Arial" w:hAnsi="Arial"/>
                                  <w:b/>
                                  <w:color w:val="FFFFFF"/>
                                  <w:sz w:val="16"/>
                                </w:rPr>
                                <w:t>100,708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ED22CA" w14:textId="77777777" w:rsidR="004F6DAD" w:rsidRDefault="00E32FAF">
                              <w:pPr>
                                <w:jc w:val="right"/>
                              </w:pPr>
                              <w:r>
                                <w:rPr>
                                  <w:rFonts w:ascii="Arial" w:eastAsia="Arial" w:hAnsi="Arial"/>
                                  <w:b/>
                                  <w:color w:val="FFFFFF"/>
                                  <w:sz w:val="16"/>
                                </w:rPr>
                                <w:t>67.82</w:t>
                              </w:r>
                            </w:p>
                          </w:tc>
                        </w:tr>
                        <w:tr w:rsidR="00417E37" w14:paraId="7B6D0FB9" w14:textId="77777777" w:rsidTr="00417E37">
                          <w:tc>
                            <w:tcPr>
                              <w:tcW w:w="1090" w:type="dxa"/>
                              <w:tcBorders>
                                <w:top w:val="nil"/>
                                <w:left w:val="nil"/>
                                <w:bottom w:val="nil"/>
                                <w:right w:val="nil"/>
                              </w:tcBorders>
                              <w:tcMar>
                                <w:top w:w="59" w:type="dxa"/>
                                <w:left w:w="59" w:type="dxa"/>
                                <w:bottom w:w="59" w:type="dxa"/>
                                <w:right w:w="59" w:type="dxa"/>
                              </w:tcMar>
                              <w:vAlign w:val="center"/>
                            </w:tcPr>
                            <w:p w14:paraId="5CECB5BC"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0004D47A" w14:textId="77777777" w:rsidR="004F6DAD" w:rsidRDefault="004F6DAD"/>
                          </w:tc>
                        </w:tr>
                        <w:tr w:rsidR="00417E37" w14:paraId="0F98E68A"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2011509" w14:textId="77777777" w:rsidR="004F6DAD" w:rsidRDefault="00E32FAF">
                              <w:r>
                                <w:rPr>
                                  <w:rFonts w:ascii="Arial" w:eastAsia="Arial" w:hAnsi="Arial"/>
                                  <w:b/>
                                  <w:color w:val="FFFFFF"/>
                                  <w:sz w:val="16"/>
                                </w:rPr>
                                <w:t>Environment</w:t>
                              </w:r>
                            </w:p>
                          </w:tc>
                        </w:tr>
                        <w:tr w:rsidR="004F6DAD" w14:paraId="4BB0E1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D0ED48" w14:textId="77777777" w:rsidR="004F6DAD" w:rsidRDefault="00E32FAF">
                              <w:r>
                                <w:rPr>
                                  <w:rFonts w:ascii="Arial" w:eastAsia="Arial" w:hAnsi="Arial"/>
                                  <w:color w:val="000000"/>
                                  <w:sz w:val="16"/>
                                </w:rPr>
                                <w:t>00065676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2BE95B" w14:textId="77777777" w:rsidR="004F6DAD" w:rsidRDefault="00E32FAF">
                              <w:r>
                                <w:rPr>
                                  <w:rFonts w:ascii="Arial" w:eastAsia="Arial" w:hAnsi="Arial"/>
                                  <w:color w:val="000000"/>
                                  <w:sz w:val="16"/>
                                </w:rPr>
                                <w:t>ALB Result 5.1.1  - Ministry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A407D3"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CCF33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9C0683" w14:textId="77777777" w:rsidR="004F6DAD" w:rsidRDefault="00E32FAF">
                              <w:pPr>
                                <w:jc w:val="right"/>
                              </w:pPr>
                              <w:r>
                                <w:rPr>
                                  <w:rFonts w:ascii="Arial" w:eastAsia="Arial" w:hAnsi="Arial"/>
                                  <w:color w:val="000000"/>
                                  <w:sz w:val="16"/>
                                </w:rPr>
                                <w:t>105,000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B28E87" w14:textId="77777777" w:rsidR="004F6DAD" w:rsidRDefault="00E32FAF">
                              <w:pPr>
                                <w:jc w:val="right"/>
                              </w:pPr>
                              <w:r>
                                <w:rPr>
                                  <w:rFonts w:ascii="Arial" w:eastAsia="Arial" w:hAnsi="Arial"/>
                                  <w:color w:val="000000"/>
                                  <w:sz w:val="16"/>
                                </w:rPr>
                                <w:t>90,269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12C110" w14:textId="77777777" w:rsidR="004F6DAD" w:rsidRDefault="00E32FAF">
                              <w:pPr>
                                <w:jc w:val="right"/>
                              </w:pPr>
                              <w:r>
                                <w:rPr>
                                  <w:rFonts w:ascii="Arial" w:eastAsia="Arial" w:hAnsi="Arial"/>
                                  <w:color w:val="000000"/>
                                  <w:sz w:val="16"/>
                                </w:rPr>
                                <w:t>90,269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854B92" w14:textId="77777777" w:rsidR="004F6DAD" w:rsidRDefault="00E32FAF">
                              <w:pPr>
                                <w:jc w:val="right"/>
                              </w:pPr>
                              <w:r>
                                <w:rPr>
                                  <w:rFonts w:ascii="Arial" w:eastAsia="Arial" w:hAnsi="Arial"/>
                                  <w:color w:val="000000"/>
                                  <w:sz w:val="16"/>
                                </w:rPr>
                                <w:t>100.00</w:t>
                              </w:r>
                            </w:p>
                          </w:tc>
                        </w:tr>
                        <w:tr w:rsidR="004F6DAD" w14:paraId="4EBCA5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D447EC" w14:textId="77777777" w:rsidR="004F6DAD" w:rsidRDefault="00E32FAF">
                              <w:r>
                                <w:rPr>
                                  <w:rFonts w:ascii="Arial" w:eastAsia="Arial" w:hAnsi="Arial"/>
                                  <w:color w:val="000000"/>
                                  <w:sz w:val="16"/>
                                </w:rPr>
                                <w:t>00065676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D814A1" w14:textId="77777777" w:rsidR="004F6DAD" w:rsidRDefault="00E32FAF">
                              <w:r>
                                <w:rPr>
                                  <w:rFonts w:ascii="Arial" w:eastAsia="Arial" w:hAnsi="Arial"/>
                                  <w:color w:val="000000"/>
                                  <w:sz w:val="16"/>
                                </w:rPr>
                                <w:t>ALB Result 5.1.1  - Ministry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9C53E7" w14:textId="77777777" w:rsidR="004F6DAD" w:rsidRDefault="00E32FAF">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4BC90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6B8149" w14:textId="77777777" w:rsidR="004F6DAD" w:rsidRDefault="00E32FAF">
                              <w:pPr>
                                <w:jc w:val="right"/>
                              </w:pPr>
                              <w:r>
                                <w:rPr>
                                  <w:rFonts w:ascii="Arial" w:eastAsia="Arial" w:hAnsi="Arial"/>
                                  <w:color w:val="000000"/>
                                  <w:sz w:val="16"/>
                                </w:rPr>
                                <w:t>79,700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4B9767" w14:textId="77777777" w:rsidR="004F6DAD" w:rsidRDefault="00E32FAF">
                              <w:pPr>
                                <w:jc w:val="right"/>
                              </w:pPr>
                              <w:r>
                                <w:rPr>
                                  <w:rFonts w:ascii="Arial" w:eastAsia="Arial" w:hAnsi="Arial"/>
                                  <w:color w:val="000000"/>
                                  <w:sz w:val="16"/>
                                </w:rPr>
                                <w:t>79,700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FC01A3" w14:textId="77777777" w:rsidR="004F6DAD" w:rsidRDefault="00E32FAF">
                              <w:pPr>
                                <w:jc w:val="right"/>
                              </w:pPr>
                              <w:r>
                                <w:rPr>
                                  <w:rFonts w:ascii="Arial" w:eastAsia="Arial" w:hAnsi="Arial"/>
                                  <w:color w:val="000000"/>
                                  <w:sz w:val="16"/>
                                </w:rPr>
                                <w:t>79,700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D7C565" w14:textId="77777777" w:rsidR="004F6DAD" w:rsidRDefault="00E32FAF">
                              <w:pPr>
                                <w:jc w:val="right"/>
                              </w:pPr>
                              <w:r>
                                <w:rPr>
                                  <w:rFonts w:ascii="Arial" w:eastAsia="Arial" w:hAnsi="Arial"/>
                                  <w:color w:val="000000"/>
                                  <w:sz w:val="16"/>
                                </w:rPr>
                                <w:t>100.00</w:t>
                              </w:r>
                            </w:p>
                          </w:tc>
                        </w:tr>
                        <w:tr w:rsidR="004F6DAD" w14:paraId="72BD7C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1AC349" w14:textId="77777777" w:rsidR="004F6DAD" w:rsidRDefault="00E32FAF">
                              <w:r>
                                <w:rPr>
                                  <w:rFonts w:ascii="Arial" w:eastAsia="Arial" w:hAnsi="Arial"/>
                                  <w:color w:val="000000"/>
                                  <w:sz w:val="16"/>
                                </w:rPr>
                                <w:t>00065677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C2A9FA" w14:textId="77777777" w:rsidR="004F6DAD" w:rsidRDefault="00E32FAF">
                              <w:r>
                                <w:rPr>
                                  <w:rFonts w:ascii="Arial" w:eastAsia="Arial" w:hAnsi="Arial"/>
                                  <w:color w:val="000000"/>
                                  <w:sz w:val="16"/>
                                </w:rPr>
                                <w:t>ALB Result 5.1.2 -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FFA939"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0BBB89"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2649B7" w14:textId="77777777" w:rsidR="004F6DAD" w:rsidRDefault="00E32FAF">
                              <w:pPr>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E6CE3E" w14:textId="77777777" w:rsidR="004F6DAD" w:rsidRDefault="00E32FAF">
                              <w:pPr>
                                <w:jc w:val="right"/>
                              </w:pPr>
                              <w:r>
                                <w:rPr>
                                  <w:rFonts w:ascii="Arial" w:eastAsia="Arial" w:hAnsi="Arial"/>
                                  <w:color w:val="000000"/>
                                  <w:sz w:val="16"/>
                                </w:rPr>
                                <w:t>43,786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82F56B" w14:textId="77777777" w:rsidR="004F6DAD" w:rsidRDefault="00E32FAF">
                              <w:pPr>
                                <w:jc w:val="right"/>
                              </w:pPr>
                              <w:r>
                                <w:rPr>
                                  <w:rFonts w:ascii="Arial" w:eastAsia="Arial" w:hAnsi="Arial"/>
                                  <w:color w:val="000000"/>
                                  <w:sz w:val="16"/>
                                </w:rPr>
                                <w:t>43,321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0DDBFF" w14:textId="77777777" w:rsidR="004F6DAD" w:rsidRDefault="00E32FAF">
                              <w:pPr>
                                <w:jc w:val="right"/>
                              </w:pPr>
                              <w:r>
                                <w:rPr>
                                  <w:rFonts w:ascii="Arial" w:eastAsia="Arial" w:hAnsi="Arial"/>
                                  <w:color w:val="000000"/>
                                  <w:sz w:val="16"/>
                                </w:rPr>
                                <w:t>98.94</w:t>
                              </w:r>
                            </w:p>
                          </w:tc>
                        </w:tr>
                        <w:tr w:rsidR="004F6DAD" w14:paraId="74CE82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4F1A08" w14:textId="77777777" w:rsidR="004F6DAD" w:rsidRDefault="00E32FAF">
                              <w:r>
                                <w:rPr>
                                  <w:rFonts w:ascii="Arial" w:eastAsia="Arial" w:hAnsi="Arial"/>
                                  <w:color w:val="000000"/>
                                  <w:sz w:val="16"/>
                                </w:rPr>
                                <w:t>00065677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A6996B" w14:textId="77777777" w:rsidR="004F6DAD" w:rsidRDefault="00E32FAF">
                              <w:r>
                                <w:rPr>
                                  <w:rFonts w:ascii="Arial" w:eastAsia="Arial" w:hAnsi="Arial"/>
                                  <w:color w:val="000000"/>
                                  <w:sz w:val="16"/>
                                </w:rPr>
                                <w:t>ALB Result 5.1.2 -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588905" w14:textId="77777777" w:rsidR="004F6DAD" w:rsidRDefault="00E32FAF">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8D5510"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053542" w14:textId="77777777" w:rsidR="004F6DAD" w:rsidRDefault="00E32FAF">
                              <w:pPr>
                                <w:jc w:val="right"/>
                              </w:pPr>
                              <w:r>
                                <w:rPr>
                                  <w:rFonts w:ascii="Arial" w:eastAsia="Arial" w:hAnsi="Arial"/>
                                  <w:color w:val="000000"/>
                                  <w:sz w:val="16"/>
                                </w:rPr>
                                <w:t>144,844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D8F4C6" w14:textId="77777777" w:rsidR="004F6DAD" w:rsidRDefault="00E32FAF">
                              <w:pPr>
                                <w:jc w:val="right"/>
                              </w:pPr>
                              <w:r>
                                <w:rPr>
                                  <w:rFonts w:ascii="Arial" w:eastAsia="Arial" w:hAnsi="Arial"/>
                                  <w:color w:val="000000"/>
                                  <w:sz w:val="16"/>
                                </w:rPr>
                                <w:t>144,844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333AED" w14:textId="77777777" w:rsidR="004F6DAD" w:rsidRDefault="00E32FAF">
                              <w:pPr>
                                <w:jc w:val="right"/>
                              </w:pPr>
                              <w:r>
                                <w:rPr>
                                  <w:rFonts w:ascii="Arial" w:eastAsia="Arial" w:hAnsi="Arial"/>
                                  <w:color w:val="000000"/>
                                  <w:sz w:val="16"/>
                                </w:rPr>
                                <w:t>144,844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687E9F" w14:textId="77777777" w:rsidR="004F6DAD" w:rsidRDefault="00E32FAF">
                              <w:pPr>
                                <w:jc w:val="right"/>
                              </w:pPr>
                              <w:r>
                                <w:rPr>
                                  <w:rFonts w:ascii="Arial" w:eastAsia="Arial" w:hAnsi="Arial"/>
                                  <w:color w:val="000000"/>
                                  <w:sz w:val="16"/>
                                </w:rPr>
                                <w:t>100.00</w:t>
                              </w:r>
                            </w:p>
                          </w:tc>
                        </w:tr>
                        <w:tr w:rsidR="004F6DAD" w14:paraId="723AADC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71B2E2" w14:textId="77777777" w:rsidR="004F6DAD" w:rsidRDefault="00E32FAF">
                              <w:r>
                                <w:rPr>
                                  <w:rFonts w:ascii="Arial" w:eastAsia="Arial" w:hAnsi="Arial"/>
                                  <w:color w:val="000000"/>
                                  <w:sz w:val="16"/>
                                </w:rPr>
                                <w:t>00065677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E8531A" w14:textId="77777777" w:rsidR="004F6DAD" w:rsidRDefault="00E32FAF">
                              <w:r>
                                <w:rPr>
                                  <w:rFonts w:ascii="Arial" w:eastAsia="Arial" w:hAnsi="Arial"/>
                                  <w:color w:val="000000"/>
                                  <w:sz w:val="16"/>
                                </w:rPr>
                                <w:t>ALB Result 5.1.2 -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C905D3" w14:textId="77777777" w:rsidR="004F6DAD" w:rsidRDefault="00E32FAF">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F179B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D8653D" w14:textId="77777777" w:rsidR="004F6DAD" w:rsidRDefault="00E32FAF">
                              <w:pPr>
                                <w:jc w:val="right"/>
                              </w:pPr>
                              <w:r>
                                <w:rPr>
                                  <w:rFonts w:ascii="Arial" w:eastAsia="Arial" w:hAnsi="Arial"/>
                                  <w:color w:val="000000"/>
                                  <w:sz w:val="16"/>
                                </w:rPr>
                                <w:t>493,098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B08843" w14:textId="77777777" w:rsidR="004F6DAD" w:rsidRDefault="00E32FAF">
                              <w:pPr>
                                <w:jc w:val="right"/>
                              </w:pPr>
                              <w:r>
                                <w:rPr>
                                  <w:rFonts w:ascii="Arial" w:eastAsia="Arial" w:hAnsi="Arial"/>
                                  <w:color w:val="000000"/>
                                  <w:sz w:val="16"/>
                                </w:rPr>
                                <w:t>349,329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684789" w14:textId="77777777" w:rsidR="004F6DAD" w:rsidRDefault="00E32FAF">
                              <w:pPr>
                                <w:jc w:val="right"/>
                              </w:pPr>
                              <w:r>
                                <w:rPr>
                                  <w:rFonts w:ascii="Arial" w:eastAsia="Arial" w:hAnsi="Arial"/>
                                  <w:color w:val="000000"/>
                                  <w:sz w:val="16"/>
                                </w:rPr>
                                <w:t>349,329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8D1A66" w14:textId="77777777" w:rsidR="004F6DAD" w:rsidRDefault="00E32FAF">
                              <w:pPr>
                                <w:jc w:val="right"/>
                              </w:pPr>
                              <w:r>
                                <w:rPr>
                                  <w:rFonts w:ascii="Arial" w:eastAsia="Arial" w:hAnsi="Arial"/>
                                  <w:color w:val="000000"/>
                                  <w:sz w:val="16"/>
                                </w:rPr>
                                <w:t>100.00</w:t>
                              </w:r>
                            </w:p>
                          </w:tc>
                        </w:tr>
                        <w:tr w:rsidR="004F6DAD" w14:paraId="62EA47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293BED" w14:textId="77777777" w:rsidR="004F6DAD" w:rsidRDefault="00E32FAF">
                              <w:r>
                                <w:rPr>
                                  <w:rFonts w:ascii="Arial" w:eastAsia="Arial" w:hAnsi="Arial"/>
                                  <w:color w:val="000000"/>
                                  <w:sz w:val="16"/>
                                </w:rPr>
                                <w:lastRenderedPageBreak/>
                                <w:t>00065678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ECD986" w14:textId="77777777" w:rsidR="004F6DAD" w:rsidRDefault="00E32FAF">
                              <w:r>
                                <w:rPr>
                                  <w:rFonts w:ascii="Arial" w:eastAsia="Arial" w:hAnsi="Arial"/>
                                  <w:color w:val="000000"/>
                                  <w:sz w:val="16"/>
                                </w:rPr>
                                <w:t>ALB Result 5.1.3  - Environmen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61CF23"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5422F1"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CD5E5A" w14:textId="77777777" w:rsidR="004F6DAD" w:rsidRDefault="00E32FAF">
                              <w:pPr>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984A0" w14:textId="77777777" w:rsidR="004F6DAD" w:rsidRDefault="00E32FAF">
                              <w:pPr>
                                <w:jc w:val="right"/>
                              </w:pPr>
                              <w:r>
                                <w:rPr>
                                  <w:rFonts w:ascii="Arial" w:eastAsia="Arial" w:hAnsi="Arial"/>
                                  <w:color w:val="000000"/>
                                  <w:sz w:val="16"/>
                                </w:rPr>
                                <w:t>43,592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51D779" w14:textId="77777777" w:rsidR="004F6DAD" w:rsidRDefault="00E32FAF">
                              <w:pPr>
                                <w:jc w:val="right"/>
                              </w:pPr>
                              <w:r>
                                <w:rPr>
                                  <w:rFonts w:ascii="Arial" w:eastAsia="Arial" w:hAnsi="Arial"/>
                                  <w:color w:val="000000"/>
                                  <w:sz w:val="16"/>
                                </w:rPr>
                                <w:t>43,592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FC425C8" w14:textId="77777777" w:rsidR="004F6DAD" w:rsidRDefault="00E32FAF">
                              <w:pPr>
                                <w:jc w:val="right"/>
                              </w:pPr>
                              <w:r>
                                <w:rPr>
                                  <w:rFonts w:ascii="Arial" w:eastAsia="Arial" w:hAnsi="Arial"/>
                                  <w:color w:val="000000"/>
                                  <w:sz w:val="16"/>
                                </w:rPr>
                                <w:t>100.00</w:t>
                              </w:r>
                            </w:p>
                          </w:tc>
                        </w:tr>
                        <w:tr w:rsidR="004F6DAD" w14:paraId="22F1D1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D5C92D" w14:textId="77777777" w:rsidR="004F6DAD" w:rsidRDefault="00E32FAF">
                              <w:r>
                                <w:rPr>
                                  <w:rFonts w:ascii="Arial" w:eastAsia="Arial" w:hAnsi="Arial"/>
                                  <w:color w:val="000000"/>
                                  <w:sz w:val="16"/>
                                </w:rPr>
                                <w:t>00065679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93B624" w14:textId="77777777" w:rsidR="004F6DAD" w:rsidRDefault="00E32FAF">
                              <w:r>
                                <w:rPr>
                                  <w:rFonts w:ascii="Arial" w:eastAsia="Arial" w:hAnsi="Arial"/>
                                  <w:color w:val="000000"/>
                                  <w:sz w:val="16"/>
                                </w:rPr>
                                <w:t>ALB Result 5.1.4 - Civil socie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BF410C"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2F252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B1210F" w14:textId="77777777" w:rsidR="004F6DAD" w:rsidRDefault="00E32FAF">
                              <w:pPr>
                                <w:jc w:val="right"/>
                              </w:pPr>
                              <w:r>
                                <w:rPr>
                                  <w:rFonts w:ascii="Arial" w:eastAsia="Arial" w:hAnsi="Arial"/>
                                  <w:color w:val="000000"/>
                                  <w:sz w:val="16"/>
                                </w:rPr>
                                <w:t>275,000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4E18C3" w14:textId="77777777" w:rsidR="004F6DAD" w:rsidRDefault="00E32FAF">
                              <w:pPr>
                                <w:jc w:val="right"/>
                              </w:pPr>
                              <w:r>
                                <w:rPr>
                                  <w:rFonts w:ascii="Arial" w:eastAsia="Arial" w:hAnsi="Arial"/>
                                  <w:color w:val="000000"/>
                                  <w:sz w:val="16"/>
                                </w:rPr>
                                <w:t>76,617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18C24A" w14:textId="77777777" w:rsidR="004F6DAD" w:rsidRDefault="00E32FAF">
                              <w:pPr>
                                <w:jc w:val="right"/>
                              </w:pPr>
                              <w:r>
                                <w:rPr>
                                  <w:rFonts w:ascii="Arial" w:eastAsia="Arial" w:hAnsi="Arial"/>
                                  <w:color w:val="000000"/>
                                  <w:sz w:val="16"/>
                                </w:rPr>
                                <w:t>76,617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E2555E" w14:textId="77777777" w:rsidR="004F6DAD" w:rsidRDefault="00E32FAF">
                              <w:pPr>
                                <w:jc w:val="right"/>
                              </w:pPr>
                              <w:r>
                                <w:rPr>
                                  <w:rFonts w:ascii="Arial" w:eastAsia="Arial" w:hAnsi="Arial"/>
                                  <w:color w:val="000000"/>
                                  <w:sz w:val="16"/>
                                </w:rPr>
                                <w:t>100.00</w:t>
                              </w:r>
                            </w:p>
                          </w:tc>
                        </w:tr>
                        <w:tr w:rsidR="004F6DAD" w14:paraId="57491A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080A4A" w14:textId="77777777" w:rsidR="004F6DAD" w:rsidRDefault="00E32FAF">
                              <w:r>
                                <w:rPr>
                                  <w:rFonts w:ascii="Arial" w:eastAsia="Arial" w:hAnsi="Arial"/>
                                  <w:color w:val="000000"/>
                                  <w:sz w:val="16"/>
                                </w:rPr>
                                <w:t>00065679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7F8F6C" w14:textId="77777777" w:rsidR="004F6DAD" w:rsidRDefault="00E32FAF">
                              <w:r>
                                <w:rPr>
                                  <w:rFonts w:ascii="Arial" w:eastAsia="Arial" w:hAnsi="Arial"/>
                                  <w:color w:val="000000"/>
                                  <w:sz w:val="16"/>
                                </w:rPr>
                                <w:t>ALB Result 5.1.4 - Civil socie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AE1A92"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3E2218"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AE9808" w14:textId="77777777" w:rsidR="004F6DAD" w:rsidRDefault="00E32FAF">
                              <w:pPr>
                                <w:jc w:val="right"/>
                              </w:pPr>
                              <w:r>
                                <w:rPr>
                                  <w:rFonts w:ascii="Arial" w:eastAsia="Arial" w:hAnsi="Arial"/>
                                  <w:color w:val="000000"/>
                                  <w:sz w:val="16"/>
                                </w:rPr>
                                <w:t>427,500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0B5647" w14:textId="77777777" w:rsidR="004F6DAD" w:rsidRDefault="00E32FAF">
                              <w:pPr>
                                <w:jc w:val="right"/>
                              </w:pPr>
                              <w:r>
                                <w:rPr>
                                  <w:rFonts w:ascii="Arial" w:eastAsia="Arial" w:hAnsi="Arial"/>
                                  <w:color w:val="000000"/>
                                  <w:sz w:val="16"/>
                                </w:rPr>
                                <w:t>377,292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F9C6CC" w14:textId="77777777" w:rsidR="004F6DAD" w:rsidRDefault="00E32FAF">
                              <w:pPr>
                                <w:jc w:val="right"/>
                              </w:pPr>
                              <w:r>
                                <w:rPr>
                                  <w:rFonts w:ascii="Arial" w:eastAsia="Arial" w:hAnsi="Arial"/>
                                  <w:color w:val="000000"/>
                                  <w:sz w:val="16"/>
                                </w:rPr>
                                <w:t>377,292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4C5441" w14:textId="77777777" w:rsidR="004F6DAD" w:rsidRDefault="00E32FAF">
                              <w:pPr>
                                <w:jc w:val="right"/>
                              </w:pPr>
                              <w:r>
                                <w:rPr>
                                  <w:rFonts w:ascii="Arial" w:eastAsia="Arial" w:hAnsi="Arial"/>
                                  <w:color w:val="000000"/>
                                  <w:sz w:val="16"/>
                                </w:rPr>
                                <w:t>100.00</w:t>
                              </w:r>
                            </w:p>
                          </w:tc>
                        </w:tr>
                        <w:tr w:rsidR="004F6DAD" w14:paraId="0B624B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9523FA" w14:textId="77777777" w:rsidR="004F6DAD" w:rsidRDefault="00E32FAF">
                              <w:r>
                                <w:rPr>
                                  <w:rFonts w:ascii="Arial" w:eastAsia="Arial" w:hAnsi="Arial"/>
                                  <w:color w:val="000000"/>
                                  <w:sz w:val="16"/>
                                </w:rPr>
                                <w:t>00065680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9205F0" w14:textId="77777777" w:rsidR="004F6DAD" w:rsidRDefault="00E32FAF">
                              <w:r>
                                <w:rPr>
                                  <w:rFonts w:ascii="Arial" w:eastAsia="Arial" w:hAnsi="Arial"/>
                                  <w:color w:val="000000"/>
                                  <w:sz w:val="16"/>
                                </w:rPr>
                                <w:t>ALB Result 5.2.1 - Climate cha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FA930B"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E7D21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73353C" w14:textId="77777777" w:rsidR="004F6DAD" w:rsidRDefault="00E32FAF">
                              <w:pPr>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CE352E" w14:textId="77777777" w:rsidR="004F6DAD" w:rsidRDefault="00E32FAF">
                              <w:pPr>
                                <w:jc w:val="right"/>
                              </w:pPr>
                              <w:r>
                                <w:rPr>
                                  <w:rFonts w:ascii="Arial" w:eastAsia="Arial" w:hAnsi="Arial"/>
                                  <w:color w:val="000000"/>
                                  <w:sz w:val="16"/>
                                </w:rPr>
                                <w:t>96,652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DB259D" w14:textId="77777777" w:rsidR="004F6DAD" w:rsidRDefault="00E32FAF">
                              <w:pPr>
                                <w:jc w:val="right"/>
                              </w:pPr>
                              <w:r>
                                <w:rPr>
                                  <w:rFonts w:ascii="Arial" w:eastAsia="Arial" w:hAnsi="Arial"/>
                                  <w:color w:val="000000"/>
                                  <w:sz w:val="16"/>
                                </w:rPr>
                                <w:t>96,652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3ED446" w14:textId="77777777" w:rsidR="004F6DAD" w:rsidRDefault="00E32FAF">
                              <w:pPr>
                                <w:jc w:val="right"/>
                              </w:pPr>
                              <w:r>
                                <w:rPr>
                                  <w:rFonts w:ascii="Arial" w:eastAsia="Arial" w:hAnsi="Arial"/>
                                  <w:color w:val="000000"/>
                                  <w:sz w:val="16"/>
                                </w:rPr>
                                <w:t>100.00</w:t>
                              </w:r>
                            </w:p>
                          </w:tc>
                        </w:tr>
                        <w:tr w:rsidR="004F6DAD" w14:paraId="290A1F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06F240" w14:textId="77777777" w:rsidR="004F6DAD" w:rsidRDefault="00E32FAF">
                              <w:r>
                                <w:rPr>
                                  <w:rFonts w:ascii="Arial" w:eastAsia="Arial" w:hAnsi="Arial"/>
                                  <w:color w:val="000000"/>
                                  <w:sz w:val="16"/>
                                </w:rPr>
                                <w:t>00065682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885B78" w14:textId="77777777" w:rsidR="004F6DAD" w:rsidRDefault="00E32FAF">
                              <w:r>
                                <w:rPr>
                                  <w:rFonts w:ascii="Arial" w:eastAsia="Arial" w:hAnsi="Arial"/>
                                  <w:color w:val="000000"/>
                                  <w:sz w:val="16"/>
                                </w:rPr>
                                <w:t>ALB Result 5.2.3 -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29B262" w14:textId="77777777" w:rsidR="004F6DAD" w:rsidRDefault="00E32FAF">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AD1E63"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738C10" w14:textId="77777777" w:rsidR="004F6DAD" w:rsidRDefault="00E32FAF">
                              <w:pPr>
                                <w:jc w:val="right"/>
                              </w:pPr>
                              <w:r>
                                <w:rPr>
                                  <w:rFonts w:ascii="Arial" w:eastAsia="Arial" w:hAnsi="Arial"/>
                                  <w:color w:val="000000"/>
                                  <w:sz w:val="16"/>
                                </w:rPr>
                                <w:t>29,700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D12253" w14:textId="77777777" w:rsidR="004F6DAD" w:rsidRDefault="00E32FAF">
                              <w:pPr>
                                <w:jc w:val="right"/>
                              </w:pPr>
                              <w:r>
                                <w:rPr>
                                  <w:rFonts w:ascii="Arial" w:eastAsia="Arial" w:hAnsi="Arial"/>
                                  <w:color w:val="000000"/>
                                  <w:sz w:val="16"/>
                                </w:rPr>
                                <w:t>29,700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1E7BD5" w14:textId="77777777" w:rsidR="004F6DAD" w:rsidRDefault="00E32FAF">
                              <w:pPr>
                                <w:jc w:val="right"/>
                              </w:pPr>
                              <w:r>
                                <w:rPr>
                                  <w:rFonts w:ascii="Arial" w:eastAsia="Arial" w:hAnsi="Arial"/>
                                  <w:color w:val="000000"/>
                                  <w:sz w:val="16"/>
                                </w:rPr>
                                <w:t>29,700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815E44" w14:textId="77777777" w:rsidR="004F6DAD" w:rsidRDefault="00E32FAF">
                              <w:pPr>
                                <w:jc w:val="right"/>
                              </w:pPr>
                              <w:r>
                                <w:rPr>
                                  <w:rFonts w:ascii="Arial" w:eastAsia="Arial" w:hAnsi="Arial"/>
                                  <w:color w:val="000000"/>
                                  <w:sz w:val="16"/>
                                </w:rPr>
                                <w:t>100.00</w:t>
                              </w:r>
                            </w:p>
                          </w:tc>
                        </w:tr>
                        <w:tr w:rsidR="004F6DAD" w14:paraId="1D883F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76F2E2" w14:textId="77777777" w:rsidR="004F6DAD" w:rsidRDefault="00E32FAF">
                              <w:r>
                                <w:rPr>
                                  <w:rFonts w:ascii="Arial" w:eastAsia="Arial" w:hAnsi="Arial"/>
                                  <w:color w:val="000000"/>
                                  <w:sz w:val="16"/>
                                </w:rPr>
                                <w:t>00065683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507548" w14:textId="77777777" w:rsidR="004F6DAD" w:rsidRDefault="00E32FAF">
                              <w:r>
                                <w:rPr>
                                  <w:rFonts w:ascii="Arial" w:eastAsia="Arial" w:hAnsi="Arial"/>
                                  <w:color w:val="000000"/>
                                  <w:sz w:val="16"/>
                                </w:rPr>
                                <w:t>ALB Result 5.2.4 - Air, water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B0394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931943"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3CF475" w14:textId="77777777" w:rsidR="004F6DAD" w:rsidRDefault="00E32FAF">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7B1388" w14:textId="77777777" w:rsidR="004F6DAD" w:rsidRDefault="00E32FAF">
                              <w:pPr>
                                <w:jc w:val="right"/>
                              </w:pPr>
                              <w:r>
                                <w:rPr>
                                  <w:rFonts w:ascii="Arial" w:eastAsia="Arial" w:hAnsi="Arial"/>
                                  <w:color w:val="000000"/>
                                  <w:sz w:val="16"/>
                                </w:rPr>
                                <w:t>55,369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A918E1" w14:textId="77777777" w:rsidR="004F6DAD" w:rsidRDefault="00E32FAF">
                              <w:pPr>
                                <w:jc w:val="right"/>
                              </w:pPr>
                              <w:r>
                                <w:rPr>
                                  <w:rFonts w:ascii="Arial" w:eastAsia="Arial" w:hAnsi="Arial"/>
                                  <w:color w:val="000000"/>
                                  <w:sz w:val="16"/>
                                </w:rPr>
                                <w:t>55,369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2C4CB9" w14:textId="77777777" w:rsidR="004F6DAD" w:rsidRDefault="00E32FAF">
                              <w:pPr>
                                <w:jc w:val="right"/>
                              </w:pPr>
                              <w:r>
                                <w:rPr>
                                  <w:rFonts w:ascii="Arial" w:eastAsia="Arial" w:hAnsi="Arial"/>
                                  <w:color w:val="000000"/>
                                  <w:sz w:val="16"/>
                                </w:rPr>
                                <w:t>100.00</w:t>
                              </w:r>
                            </w:p>
                          </w:tc>
                        </w:tr>
                        <w:tr w:rsidR="00417E37" w14:paraId="227E6295"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EE5F57D" w14:textId="77777777" w:rsidR="004F6DAD" w:rsidRDefault="00E32FAF">
                              <w:r>
                                <w:rPr>
                                  <w:rFonts w:ascii="Arial" w:eastAsia="Arial" w:hAnsi="Arial"/>
                                  <w:b/>
                                  <w:color w:val="FFFFFF"/>
                                  <w:sz w:val="16"/>
                                </w:rPr>
                                <w:t>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3FA4206"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2C3BD18"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39FE2F" w14:textId="77777777" w:rsidR="004F6DAD" w:rsidRDefault="00E32FAF">
                              <w:pPr>
                                <w:jc w:val="right"/>
                              </w:pPr>
                              <w:r>
                                <w:rPr>
                                  <w:rFonts w:ascii="Arial" w:eastAsia="Arial" w:hAnsi="Arial"/>
                                  <w:b/>
                                  <w:color w:val="FFFFFF"/>
                                  <w:sz w:val="16"/>
                                </w:rPr>
                                <w:t>2,134,842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DD94152" w14:textId="77777777" w:rsidR="004F6DAD" w:rsidRDefault="00E32FAF">
                              <w:pPr>
                                <w:jc w:val="right"/>
                              </w:pPr>
                              <w:r>
                                <w:rPr>
                                  <w:rFonts w:ascii="Arial" w:eastAsia="Arial" w:hAnsi="Arial"/>
                                  <w:b/>
                                  <w:color w:val="FFFFFF"/>
                                  <w:sz w:val="16"/>
                                </w:rPr>
                                <w:t>1,387,150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2AB9E2A" w14:textId="77777777" w:rsidR="004F6DAD" w:rsidRDefault="00E32FAF">
                              <w:pPr>
                                <w:jc w:val="right"/>
                              </w:pPr>
                              <w:r>
                                <w:rPr>
                                  <w:rFonts w:ascii="Arial" w:eastAsia="Arial" w:hAnsi="Arial"/>
                                  <w:b/>
                                  <w:color w:val="FFFFFF"/>
                                  <w:sz w:val="16"/>
                                </w:rPr>
                                <w:t>1,386,685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DF6DA6" w14:textId="77777777" w:rsidR="004F6DAD" w:rsidRDefault="00E32FAF">
                              <w:pPr>
                                <w:jc w:val="right"/>
                              </w:pPr>
                              <w:r>
                                <w:rPr>
                                  <w:rFonts w:ascii="Arial" w:eastAsia="Arial" w:hAnsi="Arial"/>
                                  <w:b/>
                                  <w:color w:val="FFFFFF"/>
                                  <w:sz w:val="16"/>
                                </w:rPr>
                                <w:t>99.97</w:t>
                              </w:r>
                            </w:p>
                          </w:tc>
                        </w:tr>
                        <w:tr w:rsidR="00417E37" w14:paraId="25BD557A" w14:textId="77777777" w:rsidTr="00417E37">
                          <w:tc>
                            <w:tcPr>
                              <w:tcW w:w="1090" w:type="dxa"/>
                              <w:tcBorders>
                                <w:top w:val="nil"/>
                                <w:left w:val="nil"/>
                                <w:bottom w:val="nil"/>
                                <w:right w:val="nil"/>
                              </w:tcBorders>
                              <w:tcMar>
                                <w:top w:w="59" w:type="dxa"/>
                                <w:left w:w="59" w:type="dxa"/>
                                <w:bottom w:w="59" w:type="dxa"/>
                                <w:right w:w="59" w:type="dxa"/>
                              </w:tcMar>
                              <w:vAlign w:val="center"/>
                            </w:tcPr>
                            <w:p w14:paraId="6598A98C"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2CAD3B46" w14:textId="77777777" w:rsidR="004F6DAD" w:rsidRDefault="004F6DAD"/>
                          </w:tc>
                        </w:tr>
                        <w:tr w:rsidR="00417E37" w14:paraId="573F701B"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B84EFD3" w14:textId="77777777" w:rsidR="004F6DAD" w:rsidRDefault="00E32FAF">
                              <w:r>
                                <w:rPr>
                                  <w:rFonts w:ascii="Arial" w:eastAsia="Arial" w:hAnsi="Arial"/>
                                  <w:b/>
                                  <w:color w:val="FFFFFF"/>
                                  <w:sz w:val="16"/>
                                </w:rPr>
                                <w:t>Environment &amp; Climate Change</w:t>
                              </w:r>
                            </w:p>
                          </w:tc>
                        </w:tr>
                        <w:tr w:rsidR="004F6DAD" w14:paraId="179764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BCAADA" w14:textId="77777777" w:rsidR="004F6DAD" w:rsidRDefault="00E32FAF">
                              <w:r>
                                <w:rPr>
                                  <w:rFonts w:ascii="Arial" w:eastAsia="Arial" w:hAnsi="Arial"/>
                                  <w:color w:val="000000"/>
                                  <w:sz w:val="16"/>
                                </w:rPr>
                                <w:t>00104098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F34E60" w14:textId="77777777" w:rsidR="004F6DAD" w:rsidRDefault="00E32FAF">
                              <w:r>
                                <w:rPr>
                                  <w:rFonts w:ascii="Arial" w:eastAsia="Arial" w:hAnsi="Arial"/>
                                  <w:color w:val="000000"/>
                                  <w:sz w:val="16"/>
                                </w:rPr>
                                <w:t>ALB-2017-OC4 Environment &amp;Clim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12A945" w14:textId="77777777" w:rsidR="004F6DAD" w:rsidRDefault="00E32FAF">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F4813B"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0E5AA5" w14:textId="77777777" w:rsidR="004F6DAD" w:rsidRDefault="00E32FAF">
                              <w:pPr>
                                <w:jc w:val="right"/>
                              </w:pPr>
                              <w:r>
                                <w:rPr>
                                  <w:rFonts w:ascii="Arial" w:eastAsia="Arial" w:hAnsi="Arial"/>
                                  <w:color w:val="000000"/>
                                  <w:sz w:val="16"/>
                                </w:rPr>
                                <w:t>678,847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B85E35" w14:textId="77777777" w:rsidR="004F6DAD" w:rsidRDefault="00E32FAF">
                              <w:pPr>
                                <w:jc w:val="right"/>
                              </w:pPr>
                              <w:r>
                                <w:rPr>
                                  <w:rFonts w:ascii="Arial" w:eastAsia="Arial" w:hAnsi="Arial"/>
                                  <w:color w:val="000000"/>
                                  <w:sz w:val="16"/>
                                </w:rPr>
                                <w:t>678,847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02F13E" w14:textId="77777777" w:rsidR="004F6DAD" w:rsidRDefault="00E32FAF">
                              <w:pPr>
                                <w:jc w:val="right"/>
                              </w:pPr>
                              <w:r>
                                <w:rPr>
                                  <w:rFonts w:ascii="Arial" w:eastAsia="Arial" w:hAnsi="Arial"/>
                                  <w:color w:val="000000"/>
                                  <w:sz w:val="16"/>
                                </w:rPr>
                                <w:t>475,335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EDB723" w14:textId="77777777" w:rsidR="004F6DAD" w:rsidRDefault="00E32FAF">
                              <w:pPr>
                                <w:jc w:val="right"/>
                              </w:pPr>
                              <w:r>
                                <w:rPr>
                                  <w:rFonts w:ascii="Arial" w:eastAsia="Arial" w:hAnsi="Arial"/>
                                  <w:color w:val="000000"/>
                                  <w:sz w:val="16"/>
                                </w:rPr>
                                <w:t>70.02</w:t>
                              </w:r>
                            </w:p>
                          </w:tc>
                        </w:tr>
                        <w:tr w:rsidR="004F6DAD" w14:paraId="5EF555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F7517B" w14:textId="77777777" w:rsidR="004F6DAD" w:rsidRDefault="00E32FAF">
                              <w:r>
                                <w:rPr>
                                  <w:rFonts w:ascii="Arial" w:eastAsia="Arial" w:hAnsi="Arial"/>
                                  <w:color w:val="000000"/>
                                  <w:sz w:val="16"/>
                                </w:rPr>
                                <w:t>00104098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FD9109" w14:textId="77777777" w:rsidR="004F6DAD" w:rsidRDefault="00E32FAF">
                              <w:r>
                                <w:rPr>
                                  <w:rFonts w:ascii="Arial" w:eastAsia="Arial" w:hAnsi="Arial"/>
                                  <w:color w:val="000000"/>
                                  <w:sz w:val="16"/>
                                </w:rPr>
                                <w:t>ALB-2017-OC4 Environment &amp;Clim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B1C655"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129054"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37E479" w14:textId="77777777" w:rsidR="004F6DAD" w:rsidRDefault="00E32FAF">
                              <w:pPr>
                                <w:jc w:val="right"/>
                              </w:pPr>
                              <w:r>
                                <w:rPr>
                                  <w:rFonts w:ascii="Arial" w:eastAsia="Arial" w:hAnsi="Arial"/>
                                  <w:color w:val="000000"/>
                                  <w:sz w:val="16"/>
                                </w:rPr>
                                <w:t>8,609,432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44B664" w14:textId="77777777" w:rsidR="004F6DAD" w:rsidRDefault="00E32FAF">
                              <w:pPr>
                                <w:jc w:val="right"/>
                              </w:pPr>
                              <w:r>
                                <w:rPr>
                                  <w:rFonts w:ascii="Arial" w:eastAsia="Arial" w:hAnsi="Arial"/>
                                  <w:color w:val="000000"/>
                                  <w:sz w:val="16"/>
                                </w:rPr>
                                <w:t>8,609,432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16229F" w14:textId="77777777" w:rsidR="004F6DAD" w:rsidRDefault="00E32FAF">
                              <w:pPr>
                                <w:jc w:val="right"/>
                              </w:pPr>
                              <w:r>
                                <w:rPr>
                                  <w:rFonts w:ascii="Arial" w:eastAsia="Arial" w:hAnsi="Arial"/>
                                  <w:color w:val="000000"/>
                                  <w:sz w:val="16"/>
                                </w:rPr>
                                <w:t>881,268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3B172F" w14:textId="77777777" w:rsidR="004F6DAD" w:rsidRDefault="00E32FAF">
                              <w:pPr>
                                <w:jc w:val="right"/>
                              </w:pPr>
                              <w:r>
                                <w:rPr>
                                  <w:rFonts w:ascii="Arial" w:eastAsia="Arial" w:hAnsi="Arial"/>
                                  <w:color w:val="000000"/>
                                  <w:sz w:val="16"/>
                                </w:rPr>
                                <w:t>10.24</w:t>
                              </w:r>
                            </w:p>
                          </w:tc>
                        </w:tr>
                        <w:tr w:rsidR="004F6DAD" w14:paraId="65F2B3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E64033" w14:textId="77777777" w:rsidR="004F6DAD" w:rsidRDefault="00E32FAF">
                              <w:r>
                                <w:rPr>
                                  <w:rFonts w:ascii="Arial" w:eastAsia="Arial" w:hAnsi="Arial"/>
                                  <w:color w:val="000000"/>
                                  <w:sz w:val="16"/>
                                </w:rPr>
                                <w:t>00104098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399B87" w14:textId="77777777" w:rsidR="004F6DAD" w:rsidRDefault="00E32FAF">
                              <w:r>
                                <w:rPr>
                                  <w:rFonts w:ascii="Arial" w:eastAsia="Arial" w:hAnsi="Arial"/>
                                  <w:color w:val="000000"/>
                                  <w:sz w:val="16"/>
                                </w:rPr>
                                <w:t>ALB-2017-OC4 Environment &amp;Clim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1049F6"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F21385"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E3B527" w14:textId="77777777" w:rsidR="004F6DAD" w:rsidRDefault="00E32FAF">
                              <w:pPr>
                                <w:jc w:val="right"/>
                              </w:pPr>
                              <w:r>
                                <w:rPr>
                                  <w:rFonts w:ascii="Arial" w:eastAsia="Arial" w:hAnsi="Arial"/>
                                  <w:color w:val="000000"/>
                                  <w:sz w:val="16"/>
                                </w:rPr>
                                <w:t>3,330,291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A958DB" w14:textId="77777777" w:rsidR="004F6DAD" w:rsidRDefault="00E32FAF">
                              <w:pPr>
                                <w:jc w:val="right"/>
                              </w:pPr>
                              <w:r>
                                <w:rPr>
                                  <w:rFonts w:ascii="Arial" w:eastAsia="Arial" w:hAnsi="Arial"/>
                                  <w:color w:val="000000"/>
                                  <w:sz w:val="16"/>
                                </w:rPr>
                                <w:t>3,330,291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C2B289" w14:textId="77777777" w:rsidR="004F6DAD" w:rsidRDefault="00E32FAF">
                              <w:pPr>
                                <w:jc w:val="right"/>
                              </w:pPr>
                              <w:r>
                                <w:rPr>
                                  <w:rFonts w:ascii="Arial" w:eastAsia="Arial" w:hAnsi="Arial"/>
                                  <w:color w:val="000000"/>
                                  <w:sz w:val="16"/>
                                </w:rPr>
                                <w:t>2,809,904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47F79A" w14:textId="77777777" w:rsidR="004F6DAD" w:rsidRDefault="00E32FAF">
                              <w:pPr>
                                <w:jc w:val="right"/>
                              </w:pPr>
                              <w:r>
                                <w:rPr>
                                  <w:rFonts w:ascii="Arial" w:eastAsia="Arial" w:hAnsi="Arial"/>
                                  <w:color w:val="000000"/>
                                  <w:sz w:val="16"/>
                                </w:rPr>
                                <w:t>84.37</w:t>
                              </w:r>
                            </w:p>
                          </w:tc>
                        </w:tr>
                        <w:tr w:rsidR="004F6DAD" w14:paraId="5D474D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EB658E" w14:textId="77777777" w:rsidR="004F6DAD" w:rsidRDefault="00E32FAF">
                              <w:r>
                                <w:rPr>
                                  <w:rFonts w:ascii="Arial" w:eastAsia="Arial" w:hAnsi="Arial"/>
                                  <w:color w:val="000000"/>
                                  <w:sz w:val="16"/>
                                </w:rPr>
                                <w:t>00104098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A3AF83" w14:textId="77777777" w:rsidR="004F6DAD" w:rsidRDefault="00E32FAF">
                              <w:r>
                                <w:rPr>
                                  <w:rFonts w:ascii="Arial" w:eastAsia="Arial" w:hAnsi="Arial"/>
                                  <w:color w:val="000000"/>
                                  <w:sz w:val="16"/>
                                </w:rPr>
                                <w:t>ALB-2017-OC4 Environment &amp;Clim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90ED89"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F57C69"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B2813E" w14:textId="77777777" w:rsidR="004F6DAD" w:rsidRDefault="00E32FAF">
                              <w:pPr>
                                <w:jc w:val="right"/>
                              </w:pPr>
                              <w:r>
                                <w:rPr>
                                  <w:rFonts w:ascii="Arial" w:eastAsia="Arial" w:hAnsi="Arial"/>
                                  <w:color w:val="000000"/>
                                  <w:sz w:val="16"/>
                                </w:rPr>
                                <w:t>1,180,292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14EABC" w14:textId="77777777" w:rsidR="004F6DAD" w:rsidRDefault="00E32FAF">
                              <w:pPr>
                                <w:jc w:val="right"/>
                              </w:pPr>
                              <w:r>
                                <w:rPr>
                                  <w:rFonts w:ascii="Arial" w:eastAsia="Arial" w:hAnsi="Arial"/>
                                  <w:color w:val="000000"/>
                                  <w:sz w:val="16"/>
                                </w:rPr>
                                <w:t>1,180,292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7E0584" w14:textId="77777777" w:rsidR="004F6DAD" w:rsidRDefault="00E32FAF">
                              <w:pPr>
                                <w:jc w:val="right"/>
                              </w:pPr>
                              <w:r>
                                <w:rPr>
                                  <w:rFonts w:ascii="Arial" w:eastAsia="Arial" w:hAnsi="Arial"/>
                                  <w:color w:val="000000"/>
                                  <w:sz w:val="16"/>
                                </w:rPr>
                                <w:t>593,941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A65CE9" w14:textId="77777777" w:rsidR="004F6DAD" w:rsidRDefault="00E32FAF">
                              <w:pPr>
                                <w:jc w:val="right"/>
                              </w:pPr>
                              <w:r>
                                <w:rPr>
                                  <w:rFonts w:ascii="Arial" w:eastAsia="Arial" w:hAnsi="Arial"/>
                                  <w:color w:val="000000"/>
                                  <w:sz w:val="16"/>
                                </w:rPr>
                                <w:t>50.32</w:t>
                              </w:r>
                            </w:p>
                          </w:tc>
                        </w:tr>
                        <w:tr w:rsidR="00417E37" w14:paraId="40173A0B"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368C531" w14:textId="77777777" w:rsidR="004F6DAD" w:rsidRDefault="00E32FAF">
                              <w:r>
                                <w:rPr>
                                  <w:rFonts w:ascii="Arial" w:eastAsia="Arial" w:hAnsi="Arial"/>
                                  <w:b/>
                                  <w:color w:val="FFFFFF"/>
                                  <w:sz w:val="16"/>
                                </w:rPr>
                                <w:t>Environment &amp; 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BD20BAE"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416FE42"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125011E" w14:textId="77777777" w:rsidR="004F6DAD" w:rsidRDefault="00E32FAF">
                              <w:pPr>
                                <w:jc w:val="right"/>
                              </w:pPr>
                              <w:r>
                                <w:rPr>
                                  <w:rFonts w:ascii="Arial" w:eastAsia="Arial" w:hAnsi="Arial"/>
                                  <w:b/>
                                  <w:color w:val="FFFFFF"/>
                                  <w:sz w:val="16"/>
                                </w:rPr>
                                <w:t>13,798,862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3A8BF41" w14:textId="77777777" w:rsidR="004F6DAD" w:rsidRDefault="00E32FAF">
                              <w:pPr>
                                <w:jc w:val="right"/>
                              </w:pPr>
                              <w:r>
                                <w:rPr>
                                  <w:rFonts w:ascii="Arial" w:eastAsia="Arial" w:hAnsi="Arial"/>
                                  <w:b/>
                                  <w:color w:val="FFFFFF"/>
                                  <w:sz w:val="16"/>
                                </w:rPr>
                                <w:t>13,798,862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BBDF4E8" w14:textId="77777777" w:rsidR="004F6DAD" w:rsidRDefault="00E32FAF">
                              <w:pPr>
                                <w:jc w:val="right"/>
                              </w:pPr>
                              <w:r>
                                <w:rPr>
                                  <w:rFonts w:ascii="Arial" w:eastAsia="Arial" w:hAnsi="Arial"/>
                                  <w:b/>
                                  <w:color w:val="FFFFFF"/>
                                  <w:sz w:val="16"/>
                                </w:rPr>
                                <w:t>4,760,448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1694F63" w14:textId="77777777" w:rsidR="004F6DAD" w:rsidRDefault="00E32FAF">
                              <w:pPr>
                                <w:jc w:val="right"/>
                              </w:pPr>
                              <w:r>
                                <w:rPr>
                                  <w:rFonts w:ascii="Arial" w:eastAsia="Arial" w:hAnsi="Arial"/>
                                  <w:b/>
                                  <w:color w:val="FFFFFF"/>
                                  <w:sz w:val="16"/>
                                </w:rPr>
                                <w:t>34.50</w:t>
                              </w:r>
                            </w:p>
                          </w:tc>
                        </w:tr>
                        <w:tr w:rsidR="00417E37" w14:paraId="19668DCF" w14:textId="77777777" w:rsidTr="00417E37">
                          <w:tc>
                            <w:tcPr>
                              <w:tcW w:w="1090" w:type="dxa"/>
                              <w:tcBorders>
                                <w:top w:val="nil"/>
                                <w:left w:val="nil"/>
                                <w:bottom w:val="nil"/>
                                <w:right w:val="nil"/>
                              </w:tcBorders>
                              <w:tcMar>
                                <w:top w:w="59" w:type="dxa"/>
                                <w:left w:w="59" w:type="dxa"/>
                                <w:bottom w:w="59" w:type="dxa"/>
                                <w:right w:w="59" w:type="dxa"/>
                              </w:tcMar>
                              <w:vAlign w:val="center"/>
                            </w:tcPr>
                            <w:p w14:paraId="561A90DC"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54343D8F" w14:textId="77777777" w:rsidR="004F6DAD" w:rsidRDefault="004F6DAD"/>
                          </w:tc>
                        </w:tr>
                        <w:tr w:rsidR="00417E37" w14:paraId="05521AE7"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E5AEF35" w14:textId="77777777" w:rsidR="004F6DAD" w:rsidRDefault="00E32FAF">
                              <w:r>
                                <w:rPr>
                                  <w:rFonts w:ascii="Arial" w:eastAsia="Arial" w:hAnsi="Arial"/>
                                  <w:b/>
                                  <w:color w:val="FFFFFF"/>
                                  <w:sz w:val="16"/>
                                </w:rPr>
                                <w:t>Governance</w:t>
                              </w:r>
                            </w:p>
                          </w:tc>
                        </w:tr>
                        <w:tr w:rsidR="004F6DAD" w14:paraId="1FD4CC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DEB29C" w14:textId="77777777" w:rsidR="004F6DAD" w:rsidRDefault="00E32FAF">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76E855" w14:textId="77777777" w:rsidR="004F6DAD" w:rsidRDefault="00E32FAF">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BBE0AA"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A6C72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330480" w14:textId="77777777" w:rsidR="004F6DAD" w:rsidRDefault="00E32FAF">
                              <w:pPr>
                                <w:jc w:val="right"/>
                              </w:pPr>
                              <w:r>
                                <w:rPr>
                                  <w:rFonts w:ascii="Arial" w:eastAsia="Arial" w:hAnsi="Arial"/>
                                  <w:color w:val="000000"/>
                                  <w:sz w:val="16"/>
                                </w:rPr>
                                <w:t>1,117,511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407A78" w14:textId="77777777" w:rsidR="004F6DAD" w:rsidRDefault="00E32FAF">
                              <w:pPr>
                                <w:jc w:val="right"/>
                              </w:pPr>
                              <w:r>
                                <w:rPr>
                                  <w:rFonts w:ascii="Arial" w:eastAsia="Arial" w:hAnsi="Arial"/>
                                  <w:color w:val="000000"/>
                                  <w:sz w:val="16"/>
                                </w:rPr>
                                <w:t>1,031,835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A70A83" w14:textId="77777777" w:rsidR="004F6DAD" w:rsidRDefault="00E32FAF">
                              <w:pPr>
                                <w:jc w:val="right"/>
                              </w:pPr>
                              <w:r>
                                <w:rPr>
                                  <w:rFonts w:ascii="Arial" w:eastAsia="Arial" w:hAnsi="Arial"/>
                                  <w:color w:val="000000"/>
                                  <w:sz w:val="16"/>
                                </w:rPr>
                                <w:t>1,031,835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4B10EB" w14:textId="77777777" w:rsidR="004F6DAD" w:rsidRDefault="00E32FAF">
                              <w:pPr>
                                <w:jc w:val="right"/>
                              </w:pPr>
                              <w:r>
                                <w:rPr>
                                  <w:rFonts w:ascii="Arial" w:eastAsia="Arial" w:hAnsi="Arial"/>
                                  <w:color w:val="000000"/>
                                  <w:sz w:val="16"/>
                                </w:rPr>
                                <w:t>100.00</w:t>
                              </w:r>
                            </w:p>
                          </w:tc>
                        </w:tr>
                        <w:tr w:rsidR="004F6DAD" w14:paraId="0232B6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ABCA80" w14:textId="77777777" w:rsidR="004F6DAD" w:rsidRDefault="00E32FAF">
                              <w:r>
                                <w:rPr>
                                  <w:rFonts w:ascii="Arial" w:eastAsia="Arial" w:hAnsi="Arial"/>
                                  <w:color w:val="000000"/>
                                  <w:sz w:val="16"/>
                                </w:rPr>
                                <w:t>00065641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846CE2" w14:textId="77777777" w:rsidR="004F6DAD" w:rsidRDefault="00E32FAF">
                              <w:r>
                                <w:rPr>
                                  <w:rFonts w:ascii="Arial" w:eastAsia="Arial" w:hAnsi="Arial"/>
                                  <w:color w:val="000000"/>
                                  <w:sz w:val="16"/>
                                </w:rPr>
                                <w:t>ALB Result 1.1.1  - Data and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5218E1"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91567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AEEE32" w14:textId="77777777" w:rsidR="004F6DAD" w:rsidRDefault="00E32FAF">
                              <w:pPr>
                                <w:jc w:val="right"/>
                              </w:pPr>
                              <w:r>
                                <w:rPr>
                                  <w:rFonts w:ascii="Arial" w:eastAsia="Arial" w:hAnsi="Arial"/>
                                  <w:color w:val="000000"/>
                                  <w:sz w:val="16"/>
                                </w:rPr>
                                <w:t>1,638,151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F4BB46" w14:textId="77777777" w:rsidR="004F6DAD" w:rsidRDefault="00E32FAF">
                              <w:pPr>
                                <w:jc w:val="right"/>
                              </w:pPr>
                              <w:r>
                                <w:rPr>
                                  <w:rFonts w:ascii="Arial" w:eastAsia="Arial" w:hAnsi="Arial"/>
                                  <w:color w:val="000000"/>
                                  <w:sz w:val="16"/>
                                </w:rPr>
                                <w:t>1,638,151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C12E5E" w14:textId="77777777" w:rsidR="004F6DAD" w:rsidRDefault="00E32FAF">
                              <w:pPr>
                                <w:jc w:val="right"/>
                              </w:pPr>
                              <w:r>
                                <w:rPr>
                                  <w:rFonts w:ascii="Arial" w:eastAsia="Arial" w:hAnsi="Arial"/>
                                  <w:color w:val="000000"/>
                                  <w:sz w:val="16"/>
                                </w:rPr>
                                <w:t>1,638,151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1C9FFE" w14:textId="77777777" w:rsidR="004F6DAD" w:rsidRDefault="00E32FAF">
                              <w:pPr>
                                <w:jc w:val="right"/>
                              </w:pPr>
                              <w:r>
                                <w:rPr>
                                  <w:rFonts w:ascii="Arial" w:eastAsia="Arial" w:hAnsi="Arial"/>
                                  <w:color w:val="000000"/>
                                  <w:sz w:val="16"/>
                                </w:rPr>
                                <w:t>100.00</w:t>
                              </w:r>
                            </w:p>
                          </w:tc>
                        </w:tr>
                        <w:tr w:rsidR="004F6DAD" w14:paraId="0115E5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A09243" w14:textId="77777777" w:rsidR="004F6DAD" w:rsidRDefault="00E32FAF">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181153" w14:textId="77777777" w:rsidR="004F6DAD" w:rsidRDefault="00E32FAF">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5D66CF"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3DDBE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2927EB" w14:textId="77777777" w:rsidR="004F6DAD" w:rsidRDefault="00E32FAF">
                              <w:pPr>
                                <w:jc w:val="right"/>
                              </w:pPr>
                              <w:r>
                                <w:rPr>
                                  <w:rFonts w:ascii="Arial" w:eastAsia="Arial" w:hAnsi="Arial"/>
                                  <w:color w:val="000000"/>
                                  <w:sz w:val="16"/>
                                </w:rPr>
                                <w:t>644,500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ED52C4" w14:textId="77777777" w:rsidR="004F6DAD" w:rsidRDefault="00E32FAF">
                              <w:pPr>
                                <w:jc w:val="right"/>
                              </w:pPr>
                              <w:r>
                                <w:rPr>
                                  <w:rFonts w:ascii="Arial" w:eastAsia="Arial" w:hAnsi="Arial"/>
                                  <w:color w:val="000000"/>
                                  <w:sz w:val="16"/>
                                </w:rPr>
                                <w:t>607,718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8CEE5D" w14:textId="77777777" w:rsidR="004F6DAD" w:rsidRDefault="00E32FAF">
                              <w:pPr>
                                <w:jc w:val="right"/>
                              </w:pPr>
                              <w:r>
                                <w:rPr>
                                  <w:rFonts w:ascii="Arial" w:eastAsia="Arial" w:hAnsi="Arial"/>
                                  <w:color w:val="000000"/>
                                  <w:sz w:val="16"/>
                                </w:rPr>
                                <w:t>607,718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A1325C" w14:textId="77777777" w:rsidR="004F6DAD" w:rsidRDefault="00E32FAF">
                              <w:pPr>
                                <w:jc w:val="right"/>
                              </w:pPr>
                              <w:r>
                                <w:rPr>
                                  <w:rFonts w:ascii="Arial" w:eastAsia="Arial" w:hAnsi="Arial"/>
                                  <w:color w:val="000000"/>
                                  <w:sz w:val="16"/>
                                </w:rPr>
                                <w:t>100.00</w:t>
                              </w:r>
                            </w:p>
                          </w:tc>
                        </w:tr>
                        <w:tr w:rsidR="004F6DAD" w14:paraId="138409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196ADA" w14:textId="77777777" w:rsidR="004F6DAD" w:rsidRDefault="00E32FAF">
                              <w:r>
                                <w:rPr>
                                  <w:rFonts w:ascii="Arial" w:eastAsia="Arial" w:hAnsi="Arial"/>
                                  <w:color w:val="000000"/>
                                  <w:sz w:val="16"/>
                                </w:rPr>
                                <w:t>00065641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2505D7" w14:textId="77777777" w:rsidR="004F6DAD" w:rsidRDefault="00E32FAF">
                              <w:r>
                                <w:rPr>
                                  <w:rFonts w:ascii="Arial" w:eastAsia="Arial" w:hAnsi="Arial"/>
                                  <w:color w:val="000000"/>
                                  <w:sz w:val="16"/>
                                </w:rPr>
                                <w:t>ALB Result 1.1.1  - Data and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5DC379"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20E5E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20ACCF" w14:textId="77777777" w:rsidR="004F6DAD" w:rsidRDefault="00E32FAF">
                              <w:pPr>
                                <w:jc w:val="right"/>
                              </w:pPr>
                              <w:r>
                                <w:rPr>
                                  <w:rFonts w:ascii="Arial" w:eastAsia="Arial" w:hAnsi="Arial"/>
                                  <w:color w:val="000000"/>
                                  <w:sz w:val="16"/>
                                </w:rPr>
                                <w:t>110,490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92252A" w14:textId="77777777" w:rsidR="004F6DAD" w:rsidRDefault="00E32FAF">
                              <w:pPr>
                                <w:jc w:val="right"/>
                              </w:pPr>
                              <w:r>
                                <w:rPr>
                                  <w:rFonts w:ascii="Arial" w:eastAsia="Arial" w:hAnsi="Arial"/>
                                  <w:color w:val="000000"/>
                                  <w:sz w:val="16"/>
                                </w:rPr>
                                <w:t>100,440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A89D4C" w14:textId="77777777" w:rsidR="004F6DAD" w:rsidRDefault="00E32FAF">
                              <w:pPr>
                                <w:jc w:val="right"/>
                              </w:pPr>
                              <w:r>
                                <w:rPr>
                                  <w:rFonts w:ascii="Arial" w:eastAsia="Arial" w:hAnsi="Arial"/>
                                  <w:color w:val="000000"/>
                                  <w:sz w:val="16"/>
                                </w:rPr>
                                <w:t>100,440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A71957" w14:textId="77777777" w:rsidR="004F6DAD" w:rsidRDefault="00E32FAF">
                              <w:pPr>
                                <w:jc w:val="right"/>
                              </w:pPr>
                              <w:r>
                                <w:rPr>
                                  <w:rFonts w:ascii="Arial" w:eastAsia="Arial" w:hAnsi="Arial"/>
                                  <w:color w:val="000000"/>
                                  <w:sz w:val="16"/>
                                </w:rPr>
                                <w:t>100.00</w:t>
                              </w:r>
                            </w:p>
                          </w:tc>
                        </w:tr>
                        <w:tr w:rsidR="004F6DAD" w14:paraId="7CF35B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65C1FD" w14:textId="77777777" w:rsidR="004F6DAD" w:rsidRDefault="00E32FAF">
                              <w:r>
                                <w:rPr>
                                  <w:rFonts w:ascii="Arial" w:eastAsia="Arial" w:hAnsi="Arial"/>
                                  <w:color w:val="000000"/>
                                  <w:sz w:val="16"/>
                                </w:rPr>
                                <w:t>00065641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CFD9C9" w14:textId="77777777" w:rsidR="004F6DAD" w:rsidRDefault="00E32FAF">
                              <w:r>
                                <w:rPr>
                                  <w:rFonts w:ascii="Arial" w:eastAsia="Arial" w:hAnsi="Arial"/>
                                  <w:color w:val="000000"/>
                                  <w:sz w:val="16"/>
                                </w:rPr>
                                <w:t>ALB Result 1.1.1  - Data and 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E2A373" w14:textId="77777777" w:rsidR="004F6DAD" w:rsidRDefault="00E32FAF">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A54BCA"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597C7E" w14:textId="77777777" w:rsidR="004F6DAD" w:rsidRDefault="00E32FAF">
                              <w:pPr>
                                <w:jc w:val="right"/>
                              </w:pPr>
                              <w:r>
                                <w:rPr>
                                  <w:rFonts w:ascii="Arial" w:eastAsia="Arial" w:hAnsi="Arial"/>
                                  <w:color w:val="000000"/>
                                  <w:sz w:val="16"/>
                                </w:rPr>
                                <w:t>55,000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09CE34" w14:textId="77777777" w:rsidR="004F6DAD" w:rsidRDefault="00E32FAF">
                              <w:pPr>
                                <w:jc w:val="right"/>
                              </w:pPr>
                              <w:r>
                                <w:rPr>
                                  <w:rFonts w:ascii="Arial" w:eastAsia="Arial" w:hAnsi="Arial"/>
                                  <w:color w:val="000000"/>
                                  <w:sz w:val="16"/>
                                </w:rPr>
                                <w:t>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389854" w14:textId="77777777" w:rsidR="004F6DAD" w:rsidRDefault="00E32FAF">
                              <w:pPr>
                                <w:jc w:val="right"/>
                              </w:pPr>
                              <w:r>
                                <w:rPr>
                                  <w:rFonts w:ascii="Arial" w:eastAsia="Arial" w:hAnsi="Arial"/>
                                  <w:color w:val="000000"/>
                                  <w:sz w:val="16"/>
                                </w:rPr>
                                <w:t>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389686" w14:textId="77777777" w:rsidR="004F6DAD" w:rsidRDefault="00E32FAF">
                              <w:pPr>
                                <w:jc w:val="right"/>
                              </w:pPr>
                              <w:r>
                                <w:rPr>
                                  <w:rFonts w:ascii="Arial" w:eastAsia="Arial" w:hAnsi="Arial"/>
                                  <w:color w:val="000000"/>
                                  <w:sz w:val="16"/>
                                </w:rPr>
                                <w:t>100.00</w:t>
                              </w:r>
                            </w:p>
                          </w:tc>
                        </w:tr>
                        <w:tr w:rsidR="004F6DAD" w14:paraId="7A6ECCD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0A7959" w14:textId="77777777" w:rsidR="004F6DAD" w:rsidRDefault="00E32FAF">
                              <w:r>
                                <w:rPr>
                                  <w:rFonts w:ascii="Arial" w:eastAsia="Arial" w:hAnsi="Arial"/>
                                  <w:color w:val="000000"/>
                                  <w:sz w:val="16"/>
                                </w:rPr>
                                <w:t>00065642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DE0D31" w14:textId="77777777" w:rsidR="004F6DAD" w:rsidRDefault="00E32FAF">
                              <w:r>
                                <w:rPr>
                                  <w:rFonts w:ascii="Arial" w:eastAsia="Arial" w:hAnsi="Arial"/>
                                  <w:color w:val="000000"/>
                                  <w:sz w:val="16"/>
                                </w:rPr>
                                <w:t>ALB Result 1.1.2  - Brain Gain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AD040B"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80DB8E"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73D451" w14:textId="77777777" w:rsidR="004F6DAD" w:rsidRDefault="00E32FAF">
                              <w:pPr>
                                <w:jc w:val="right"/>
                              </w:pPr>
                              <w:r>
                                <w:rPr>
                                  <w:rFonts w:ascii="Arial" w:eastAsia="Arial" w:hAnsi="Arial"/>
                                  <w:color w:val="000000"/>
                                  <w:sz w:val="16"/>
                                </w:rPr>
                                <w:t>868,500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A4F979" w14:textId="77777777" w:rsidR="004F6DAD" w:rsidRDefault="00E32FAF">
                              <w:pPr>
                                <w:jc w:val="right"/>
                              </w:pPr>
                              <w:r>
                                <w:rPr>
                                  <w:rFonts w:ascii="Arial" w:eastAsia="Arial" w:hAnsi="Arial"/>
                                  <w:color w:val="000000"/>
                                  <w:sz w:val="16"/>
                                </w:rPr>
                                <w:t>839,878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036CD4" w14:textId="77777777" w:rsidR="004F6DAD" w:rsidRDefault="00E32FAF">
                              <w:pPr>
                                <w:jc w:val="right"/>
                              </w:pPr>
                              <w:r>
                                <w:rPr>
                                  <w:rFonts w:ascii="Arial" w:eastAsia="Arial" w:hAnsi="Arial"/>
                                  <w:color w:val="000000"/>
                                  <w:sz w:val="16"/>
                                </w:rPr>
                                <w:t>839,878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72BAA4" w14:textId="77777777" w:rsidR="004F6DAD" w:rsidRDefault="00E32FAF">
                              <w:pPr>
                                <w:jc w:val="right"/>
                              </w:pPr>
                              <w:r>
                                <w:rPr>
                                  <w:rFonts w:ascii="Arial" w:eastAsia="Arial" w:hAnsi="Arial"/>
                                  <w:color w:val="000000"/>
                                  <w:sz w:val="16"/>
                                </w:rPr>
                                <w:t>100.00</w:t>
                              </w:r>
                            </w:p>
                          </w:tc>
                        </w:tr>
                        <w:tr w:rsidR="004F6DAD" w14:paraId="79551B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B534D7" w14:textId="77777777" w:rsidR="004F6DAD" w:rsidRDefault="00E32FAF">
                              <w:r>
                                <w:rPr>
                                  <w:rFonts w:ascii="Arial" w:eastAsia="Arial" w:hAnsi="Arial"/>
                                  <w:color w:val="000000"/>
                                  <w:sz w:val="16"/>
                                </w:rPr>
                                <w:t>00065642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B8E2C3" w14:textId="77777777" w:rsidR="004F6DAD" w:rsidRDefault="00E32FAF">
                              <w:r>
                                <w:rPr>
                                  <w:rFonts w:ascii="Arial" w:eastAsia="Arial" w:hAnsi="Arial"/>
                                  <w:color w:val="000000"/>
                                  <w:sz w:val="16"/>
                                </w:rPr>
                                <w:t>ALB Result 1.1.2  - Brain Gain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E037B1"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C56DD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14E56C" w14:textId="77777777" w:rsidR="004F6DAD" w:rsidRDefault="00E32FAF">
                              <w:pPr>
                                <w:jc w:val="right"/>
                              </w:pPr>
                              <w:r>
                                <w:rPr>
                                  <w:rFonts w:ascii="Arial" w:eastAsia="Arial" w:hAnsi="Arial"/>
                                  <w:color w:val="000000"/>
                                  <w:sz w:val="16"/>
                                </w:rPr>
                                <w:t>84,750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B218CE" w14:textId="77777777" w:rsidR="004F6DAD" w:rsidRDefault="00E32FAF">
                              <w:pPr>
                                <w:jc w:val="right"/>
                              </w:pPr>
                              <w:r>
                                <w:rPr>
                                  <w:rFonts w:ascii="Arial" w:eastAsia="Arial" w:hAnsi="Arial"/>
                                  <w:color w:val="000000"/>
                                  <w:sz w:val="16"/>
                                </w:rPr>
                                <w:t>60,389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6E75FE" w14:textId="77777777" w:rsidR="004F6DAD" w:rsidRDefault="00E32FAF">
                              <w:pPr>
                                <w:jc w:val="right"/>
                              </w:pPr>
                              <w:r>
                                <w:rPr>
                                  <w:rFonts w:ascii="Arial" w:eastAsia="Arial" w:hAnsi="Arial"/>
                                  <w:color w:val="000000"/>
                                  <w:sz w:val="16"/>
                                </w:rPr>
                                <w:t>60,389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B18557" w14:textId="77777777" w:rsidR="004F6DAD" w:rsidRDefault="00E32FAF">
                              <w:pPr>
                                <w:jc w:val="right"/>
                              </w:pPr>
                              <w:r>
                                <w:rPr>
                                  <w:rFonts w:ascii="Arial" w:eastAsia="Arial" w:hAnsi="Arial"/>
                                  <w:color w:val="000000"/>
                                  <w:sz w:val="16"/>
                                </w:rPr>
                                <w:t>100.00</w:t>
                              </w:r>
                            </w:p>
                          </w:tc>
                        </w:tr>
                        <w:tr w:rsidR="004F6DAD" w14:paraId="315B18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1DD560" w14:textId="77777777" w:rsidR="004F6DAD" w:rsidRDefault="00E32FAF">
                              <w:r>
                                <w:rPr>
                                  <w:rFonts w:ascii="Arial" w:eastAsia="Arial" w:hAnsi="Arial"/>
                                  <w:color w:val="000000"/>
                                  <w:sz w:val="16"/>
                                </w:rPr>
                                <w:t>00065643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8FA237" w14:textId="77777777" w:rsidR="004F6DAD" w:rsidRDefault="00E32FAF">
                              <w:r>
                                <w:rPr>
                                  <w:rFonts w:ascii="Arial" w:eastAsia="Arial" w:hAnsi="Arial"/>
                                  <w:color w:val="000000"/>
                                  <w:sz w:val="16"/>
                                </w:rPr>
                                <w:t>ALB Result 1.1.3 - Government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4EBF65"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114DF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EA1FD7" w14:textId="77777777" w:rsidR="004F6DAD" w:rsidRDefault="00E32FAF">
                              <w:pPr>
                                <w:jc w:val="right"/>
                              </w:pPr>
                              <w:r>
                                <w:rPr>
                                  <w:rFonts w:ascii="Arial" w:eastAsia="Arial" w:hAnsi="Arial"/>
                                  <w:color w:val="000000"/>
                                  <w:sz w:val="16"/>
                                </w:rPr>
                                <w:t>1,009,200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D4685A" w14:textId="77777777" w:rsidR="004F6DAD" w:rsidRDefault="00E32FAF">
                              <w:pPr>
                                <w:jc w:val="right"/>
                              </w:pPr>
                              <w:r>
                                <w:rPr>
                                  <w:rFonts w:ascii="Arial" w:eastAsia="Arial" w:hAnsi="Arial"/>
                                  <w:color w:val="000000"/>
                                  <w:sz w:val="16"/>
                                </w:rPr>
                                <w:t>680,822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B41818" w14:textId="77777777" w:rsidR="004F6DAD" w:rsidRDefault="00E32FAF">
                              <w:pPr>
                                <w:jc w:val="right"/>
                              </w:pPr>
                              <w:r>
                                <w:rPr>
                                  <w:rFonts w:ascii="Arial" w:eastAsia="Arial" w:hAnsi="Arial"/>
                                  <w:color w:val="000000"/>
                                  <w:sz w:val="16"/>
                                </w:rPr>
                                <w:t>635,073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0D0A91" w14:textId="77777777" w:rsidR="004F6DAD" w:rsidRDefault="00E32FAF">
                              <w:pPr>
                                <w:jc w:val="right"/>
                              </w:pPr>
                              <w:r>
                                <w:rPr>
                                  <w:rFonts w:ascii="Arial" w:eastAsia="Arial" w:hAnsi="Arial"/>
                                  <w:color w:val="000000"/>
                                  <w:sz w:val="16"/>
                                </w:rPr>
                                <w:t>93.28</w:t>
                              </w:r>
                            </w:p>
                          </w:tc>
                        </w:tr>
                        <w:tr w:rsidR="004F6DAD" w14:paraId="16B206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D4EAD7" w14:textId="77777777" w:rsidR="004F6DAD" w:rsidRDefault="00E32FAF">
                              <w:r>
                                <w:rPr>
                                  <w:rFonts w:ascii="Arial" w:eastAsia="Arial" w:hAnsi="Arial"/>
                                  <w:color w:val="000000"/>
                                  <w:sz w:val="16"/>
                                </w:rPr>
                                <w:t>00065643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4201D1" w14:textId="77777777" w:rsidR="004F6DAD" w:rsidRDefault="00E32FAF">
                              <w:r>
                                <w:rPr>
                                  <w:rFonts w:ascii="Arial" w:eastAsia="Arial" w:hAnsi="Arial"/>
                                  <w:color w:val="000000"/>
                                  <w:sz w:val="16"/>
                                </w:rPr>
                                <w:t>ALB Result 1.1.3 - Government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4C5BE3" w14:textId="77777777" w:rsidR="004F6DAD" w:rsidRDefault="00E32FAF">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6DC657"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5EDE42" w14:textId="77777777" w:rsidR="004F6DAD" w:rsidRDefault="00E32FAF">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815DF9" w14:textId="77777777" w:rsidR="004F6DAD" w:rsidRDefault="00E32FAF">
                              <w:pPr>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FEE4AF" w14:textId="77777777" w:rsidR="004F6DAD" w:rsidRDefault="00E32FAF">
                              <w:pPr>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97F580" w14:textId="77777777" w:rsidR="004F6DAD" w:rsidRDefault="00E32FAF">
                              <w:pPr>
                                <w:jc w:val="right"/>
                              </w:pPr>
                              <w:r>
                                <w:rPr>
                                  <w:rFonts w:ascii="Arial" w:eastAsia="Arial" w:hAnsi="Arial"/>
                                  <w:color w:val="000000"/>
                                  <w:sz w:val="16"/>
                                </w:rPr>
                                <w:t>100.00</w:t>
                              </w:r>
                            </w:p>
                          </w:tc>
                        </w:tr>
                        <w:tr w:rsidR="004F6DAD" w14:paraId="238C80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BE448C" w14:textId="77777777" w:rsidR="004F6DAD" w:rsidRDefault="00E32FAF">
                              <w:r>
                                <w:rPr>
                                  <w:rFonts w:ascii="Arial" w:eastAsia="Arial" w:hAnsi="Arial"/>
                                  <w:color w:val="000000"/>
                                  <w:sz w:val="16"/>
                                </w:rPr>
                                <w:t>00065644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5876CB" w14:textId="77777777" w:rsidR="004F6DAD" w:rsidRDefault="00E32FAF">
                              <w:r>
                                <w:rPr>
                                  <w:rFonts w:ascii="Arial" w:eastAsia="Arial" w:hAnsi="Arial"/>
                                  <w:color w:val="000000"/>
                                  <w:sz w:val="16"/>
                                </w:rPr>
                                <w:t>ALB Result 1.1.4 - Migration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D20B9C"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142C8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FDDEA3" w14:textId="77777777" w:rsidR="004F6DAD" w:rsidRDefault="00E32FAF">
                              <w:pPr>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52DCB8" w14:textId="77777777" w:rsidR="004F6DAD" w:rsidRDefault="00E32FAF">
                              <w:pPr>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EA5FF4" w14:textId="77777777" w:rsidR="004F6DAD" w:rsidRDefault="00E32FAF">
                              <w:pPr>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6FD6B3" w14:textId="77777777" w:rsidR="004F6DAD" w:rsidRDefault="00E32FAF">
                              <w:pPr>
                                <w:jc w:val="right"/>
                              </w:pPr>
                              <w:r>
                                <w:rPr>
                                  <w:rFonts w:ascii="Arial" w:eastAsia="Arial" w:hAnsi="Arial"/>
                                  <w:color w:val="000000"/>
                                  <w:sz w:val="16"/>
                                </w:rPr>
                                <w:t>100.00</w:t>
                              </w:r>
                            </w:p>
                          </w:tc>
                        </w:tr>
                        <w:tr w:rsidR="004F6DAD" w14:paraId="08BF8D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3112D6" w14:textId="77777777" w:rsidR="004F6DAD" w:rsidRDefault="00E32FAF">
                              <w:r>
                                <w:rPr>
                                  <w:rFonts w:ascii="Arial" w:eastAsia="Arial" w:hAnsi="Arial"/>
                                  <w:color w:val="000000"/>
                                  <w:sz w:val="16"/>
                                </w:rPr>
                                <w:t>00065644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AC791A" w14:textId="77777777" w:rsidR="004F6DAD" w:rsidRDefault="00E32FAF">
                              <w:r>
                                <w:rPr>
                                  <w:rFonts w:ascii="Arial" w:eastAsia="Arial" w:hAnsi="Arial"/>
                                  <w:color w:val="000000"/>
                                  <w:sz w:val="16"/>
                                </w:rPr>
                                <w:t>ALB Result 1.1.4 - Migration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AEC0B9"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2450B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39A90A" w14:textId="77777777" w:rsidR="004F6DAD" w:rsidRDefault="00E32FAF">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16CAB0" w14:textId="77777777" w:rsidR="004F6DAD" w:rsidRDefault="00E32FAF">
                              <w:pPr>
                                <w:jc w:val="right"/>
                              </w:pPr>
                              <w:r>
                                <w:rPr>
                                  <w:rFonts w:ascii="Arial" w:eastAsia="Arial" w:hAnsi="Arial"/>
                                  <w:color w:val="000000"/>
                                  <w:sz w:val="16"/>
                                </w:rPr>
                                <w:t>59,999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6A848C" w14:textId="77777777" w:rsidR="004F6DAD" w:rsidRDefault="00E32FAF">
                              <w:pPr>
                                <w:jc w:val="right"/>
                              </w:pPr>
                              <w:r>
                                <w:rPr>
                                  <w:rFonts w:ascii="Arial" w:eastAsia="Arial" w:hAnsi="Arial"/>
                                  <w:color w:val="000000"/>
                                  <w:sz w:val="16"/>
                                </w:rPr>
                                <w:t>59,999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6BDB0F" w14:textId="77777777" w:rsidR="004F6DAD" w:rsidRDefault="00E32FAF">
                              <w:pPr>
                                <w:jc w:val="right"/>
                              </w:pPr>
                              <w:r>
                                <w:rPr>
                                  <w:rFonts w:ascii="Arial" w:eastAsia="Arial" w:hAnsi="Arial"/>
                                  <w:color w:val="000000"/>
                                  <w:sz w:val="16"/>
                                </w:rPr>
                                <w:t>100.00</w:t>
                              </w:r>
                            </w:p>
                          </w:tc>
                        </w:tr>
                        <w:tr w:rsidR="004F6DAD" w14:paraId="1E0D1D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919FA1" w14:textId="77777777" w:rsidR="004F6DAD" w:rsidRDefault="00E32FAF">
                              <w:r>
                                <w:rPr>
                                  <w:rFonts w:ascii="Arial" w:eastAsia="Arial" w:hAnsi="Arial"/>
                                  <w:color w:val="000000"/>
                                  <w:sz w:val="16"/>
                                </w:rPr>
                                <w:t>00065646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A5C0C6" w14:textId="77777777" w:rsidR="004F6DAD" w:rsidRDefault="00E32FAF">
                              <w:r>
                                <w:rPr>
                                  <w:rFonts w:ascii="Arial" w:eastAsia="Arial" w:hAnsi="Arial"/>
                                  <w:color w:val="000000"/>
                                  <w:sz w:val="16"/>
                                </w:rPr>
                                <w:t>ALB Result 1.2.1 - NSDI implem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E14B3D"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103ECD"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45F791" w14:textId="77777777" w:rsidR="004F6DAD" w:rsidRDefault="00E32FAF">
                              <w:pPr>
                                <w:jc w:val="right"/>
                              </w:pPr>
                              <w:r>
                                <w:rPr>
                                  <w:rFonts w:ascii="Arial" w:eastAsia="Arial" w:hAnsi="Arial"/>
                                  <w:color w:val="000000"/>
                                  <w:sz w:val="16"/>
                                </w:rPr>
                                <w:t>1,010,000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375F40" w14:textId="77777777" w:rsidR="004F6DAD" w:rsidRDefault="00E32FAF">
                              <w:pPr>
                                <w:jc w:val="right"/>
                              </w:pPr>
                              <w:r>
                                <w:rPr>
                                  <w:rFonts w:ascii="Arial" w:eastAsia="Arial" w:hAnsi="Arial"/>
                                  <w:color w:val="000000"/>
                                  <w:sz w:val="16"/>
                                </w:rPr>
                                <w:t>633,138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4DF18A" w14:textId="77777777" w:rsidR="004F6DAD" w:rsidRDefault="00E32FAF">
                              <w:pPr>
                                <w:jc w:val="right"/>
                              </w:pPr>
                              <w:r>
                                <w:rPr>
                                  <w:rFonts w:ascii="Arial" w:eastAsia="Arial" w:hAnsi="Arial"/>
                                  <w:color w:val="000000"/>
                                  <w:sz w:val="16"/>
                                </w:rPr>
                                <w:t>633,138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382C6C" w14:textId="77777777" w:rsidR="004F6DAD" w:rsidRDefault="00E32FAF">
                              <w:pPr>
                                <w:jc w:val="right"/>
                              </w:pPr>
                              <w:r>
                                <w:rPr>
                                  <w:rFonts w:ascii="Arial" w:eastAsia="Arial" w:hAnsi="Arial"/>
                                  <w:color w:val="000000"/>
                                  <w:sz w:val="16"/>
                                </w:rPr>
                                <w:t>100.00</w:t>
                              </w:r>
                            </w:p>
                          </w:tc>
                        </w:tr>
                        <w:tr w:rsidR="004F6DAD" w14:paraId="1F18BB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37513A" w14:textId="77777777" w:rsidR="004F6DAD" w:rsidRDefault="00E32FAF">
                              <w:r>
                                <w:rPr>
                                  <w:rFonts w:ascii="Arial" w:eastAsia="Arial" w:hAnsi="Arial"/>
                                  <w:color w:val="000000"/>
                                  <w:sz w:val="16"/>
                                </w:rPr>
                                <w:t>00065646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341BCC" w14:textId="77777777" w:rsidR="004F6DAD" w:rsidRDefault="00E32FAF">
                              <w:r>
                                <w:rPr>
                                  <w:rFonts w:ascii="Arial" w:eastAsia="Arial" w:hAnsi="Arial"/>
                                  <w:color w:val="000000"/>
                                  <w:sz w:val="16"/>
                                </w:rPr>
                                <w:t>ALB Result 1.2.1 - NSDI implem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1B5985"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46194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43DFEE" w14:textId="77777777" w:rsidR="004F6DAD" w:rsidRDefault="00E32FAF">
                              <w:pPr>
                                <w:jc w:val="right"/>
                              </w:pPr>
                              <w:r>
                                <w:rPr>
                                  <w:rFonts w:ascii="Arial" w:eastAsia="Arial" w:hAnsi="Arial"/>
                                  <w:color w:val="000000"/>
                                  <w:sz w:val="16"/>
                                </w:rPr>
                                <w:t>525,270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F276F7" w14:textId="77777777" w:rsidR="004F6DAD" w:rsidRDefault="00E32FAF">
                              <w:pPr>
                                <w:jc w:val="right"/>
                              </w:pPr>
                              <w:r>
                                <w:rPr>
                                  <w:rFonts w:ascii="Arial" w:eastAsia="Arial" w:hAnsi="Arial"/>
                                  <w:color w:val="000000"/>
                                  <w:sz w:val="16"/>
                                </w:rPr>
                                <w:t>524,808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CAC2D7" w14:textId="77777777" w:rsidR="004F6DAD" w:rsidRDefault="00E32FAF">
                              <w:pPr>
                                <w:jc w:val="right"/>
                              </w:pPr>
                              <w:r>
                                <w:rPr>
                                  <w:rFonts w:ascii="Arial" w:eastAsia="Arial" w:hAnsi="Arial"/>
                                  <w:color w:val="000000"/>
                                  <w:sz w:val="16"/>
                                </w:rPr>
                                <w:t>524,808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A1752A" w14:textId="77777777" w:rsidR="004F6DAD" w:rsidRDefault="00E32FAF">
                              <w:pPr>
                                <w:jc w:val="right"/>
                              </w:pPr>
                              <w:r>
                                <w:rPr>
                                  <w:rFonts w:ascii="Arial" w:eastAsia="Arial" w:hAnsi="Arial"/>
                                  <w:color w:val="000000"/>
                                  <w:sz w:val="16"/>
                                </w:rPr>
                                <w:t>100.00</w:t>
                              </w:r>
                            </w:p>
                          </w:tc>
                        </w:tr>
                        <w:tr w:rsidR="004F6DAD" w14:paraId="3A2F60B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ED5946" w14:textId="77777777" w:rsidR="004F6DAD" w:rsidRDefault="00E32FAF">
                              <w:r>
                                <w:rPr>
                                  <w:rFonts w:ascii="Arial" w:eastAsia="Arial" w:hAnsi="Arial"/>
                                  <w:color w:val="000000"/>
                                  <w:sz w:val="16"/>
                                </w:rPr>
                                <w:t>00065647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86896E" w14:textId="77777777" w:rsidR="004F6DAD" w:rsidRDefault="00E32FAF">
                              <w:r>
                                <w:rPr>
                                  <w:rFonts w:ascii="Arial" w:eastAsia="Arial" w:hAnsi="Arial"/>
                                  <w:color w:val="000000"/>
                                  <w:sz w:val="16"/>
                                </w:rPr>
                                <w:t>ALB Result 1.2.2 - Gender Equa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5300D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5568E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A5D2A9" w14:textId="77777777" w:rsidR="004F6DAD" w:rsidRDefault="00E32FAF">
                              <w:pPr>
                                <w:jc w:val="right"/>
                              </w:pPr>
                              <w:r>
                                <w:rPr>
                                  <w:rFonts w:ascii="Arial" w:eastAsia="Arial" w:hAnsi="Arial"/>
                                  <w:color w:val="000000"/>
                                  <w:sz w:val="16"/>
                                </w:rPr>
                                <w:t>478,240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8F8372" w14:textId="77777777" w:rsidR="004F6DAD" w:rsidRDefault="00E32FAF">
                              <w:pPr>
                                <w:jc w:val="right"/>
                              </w:pPr>
                              <w:r>
                                <w:rPr>
                                  <w:rFonts w:ascii="Arial" w:eastAsia="Arial" w:hAnsi="Arial"/>
                                  <w:color w:val="000000"/>
                                  <w:sz w:val="16"/>
                                </w:rPr>
                                <w:t>478,202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B29563" w14:textId="77777777" w:rsidR="004F6DAD" w:rsidRDefault="00E32FAF">
                              <w:pPr>
                                <w:jc w:val="right"/>
                              </w:pPr>
                              <w:r>
                                <w:rPr>
                                  <w:rFonts w:ascii="Arial" w:eastAsia="Arial" w:hAnsi="Arial"/>
                                  <w:color w:val="000000"/>
                                  <w:sz w:val="16"/>
                                </w:rPr>
                                <w:t>478,202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19E33C" w14:textId="77777777" w:rsidR="004F6DAD" w:rsidRDefault="00E32FAF">
                              <w:pPr>
                                <w:jc w:val="right"/>
                              </w:pPr>
                              <w:r>
                                <w:rPr>
                                  <w:rFonts w:ascii="Arial" w:eastAsia="Arial" w:hAnsi="Arial"/>
                                  <w:color w:val="000000"/>
                                  <w:sz w:val="16"/>
                                </w:rPr>
                                <w:t>100.00</w:t>
                              </w:r>
                            </w:p>
                          </w:tc>
                        </w:tr>
                        <w:tr w:rsidR="004F6DAD" w14:paraId="72A1D4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9D55B8" w14:textId="77777777" w:rsidR="004F6DAD" w:rsidRDefault="00E32FAF">
                              <w:r>
                                <w:rPr>
                                  <w:rFonts w:ascii="Arial" w:eastAsia="Arial" w:hAnsi="Arial"/>
                                  <w:color w:val="000000"/>
                                  <w:sz w:val="16"/>
                                </w:rPr>
                                <w:t>00065647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EE5182" w14:textId="77777777" w:rsidR="004F6DAD" w:rsidRDefault="00E32FAF">
                              <w:r>
                                <w:rPr>
                                  <w:rFonts w:ascii="Arial" w:eastAsia="Arial" w:hAnsi="Arial"/>
                                  <w:color w:val="000000"/>
                                  <w:sz w:val="16"/>
                                </w:rPr>
                                <w:t xml:space="preserve">ALB Result 1.2.2 - Gender </w:t>
                              </w:r>
                              <w:r>
                                <w:rPr>
                                  <w:rFonts w:ascii="Arial" w:eastAsia="Arial" w:hAnsi="Arial"/>
                                  <w:color w:val="000000"/>
                                  <w:sz w:val="16"/>
                                </w:rPr>
                                <w:lastRenderedPageBreak/>
                                <w:t>Equa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B99DA6" w14:textId="77777777" w:rsidR="004F6DAD" w:rsidRDefault="00E32FAF">
                              <w:r>
                                <w:rPr>
                                  <w:rFonts w:ascii="Arial" w:eastAsia="Arial" w:hAnsi="Arial"/>
                                  <w:color w:val="000000"/>
                                  <w:sz w:val="16"/>
                                </w:rPr>
                                <w:lastRenderedPageBreak/>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E1D6B3" w14:textId="77777777" w:rsidR="004F6DAD" w:rsidRDefault="00E32FAF">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F6725B" w14:textId="77777777" w:rsidR="004F6DAD" w:rsidRDefault="00E32FAF">
                              <w:pPr>
                                <w:jc w:val="right"/>
                              </w:pPr>
                              <w:r>
                                <w:rPr>
                                  <w:rFonts w:ascii="Arial" w:eastAsia="Arial" w:hAnsi="Arial"/>
                                  <w:color w:val="000000"/>
                                  <w:sz w:val="16"/>
                                </w:rPr>
                                <w:lastRenderedPageBreak/>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8E0B63" w14:textId="77777777" w:rsidR="004F6DAD" w:rsidRDefault="00E32FAF">
                              <w:pPr>
                                <w:jc w:val="right"/>
                              </w:pPr>
                              <w:r>
                                <w:rPr>
                                  <w:rFonts w:ascii="Arial" w:eastAsia="Arial" w:hAnsi="Arial"/>
                                  <w:color w:val="000000"/>
                                  <w:sz w:val="16"/>
                                </w:rPr>
                                <w:t>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57B865" w14:textId="77777777" w:rsidR="004F6DAD" w:rsidRDefault="00E32FAF">
                              <w:pPr>
                                <w:jc w:val="right"/>
                              </w:pPr>
                              <w:r>
                                <w:rPr>
                                  <w:rFonts w:ascii="Arial" w:eastAsia="Arial" w:hAnsi="Arial"/>
                                  <w:color w:val="000000"/>
                                  <w:sz w:val="16"/>
                                </w:rPr>
                                <w:t>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49D5F4" w14:textId="77777777" w:rsidR="004F6DAD" w:rsidRDefault="00E32FAF">
                              <w:pPr>
                                <w:jc w:val="right"/>
                              </w:pPr>
                              <w:r>
                                <w:rPr>
                                  <w:rFonts w:ascii="Arial" w:eastAsia="Arial" w:hAnsi="Arial"/>
                                  <w:color w:val="000000"/>
                                  <w:sz w:val="16"/>
                                </w:rPr>
                                <w:t>100.00</w:t>
                              </w:r>
                            </w:p>
                          </w:tc>
                        </w:tr>
                        <w:tr w:rsidR="004F6DAD" w14:paraId="764593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66AFA7" w14:textId="77777777" w:rsidR="004F6DAD" w:rsidRDefault="00E32FAF">
                              <w:r>
                                <w:rPr>
                                  <w:rFonts w:ascii="Arial" w:eastAsia="Arial" w:hAnsi="Arial"/>
                                  <w:color w:val="000000"/>
                                  <w:sz w:val="16"/>
                                </w:rPr>
                                <w:t>00065647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6D760F" w14:textId="77777777" w:rsidR="004F6DAD" w:rsidRDefault="00E32FAF">
                              <w:r>
                                <w:rPr>
                                  <w:rFonts w:ascii="Arial" w:eastAsia="Arial" w:hAnsi="Arial"/>
                                  <w:color w:val="000000"/>
                                  <w:sz w:val="16"/>
                                </w:rPr>
                                <w:t>ALB Result 1.2.2 - Gender Equa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56CF80"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E63483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D6B41B" w14:textId="77777777" w:rsidR="004F6DAD" w:rsidRDefault="00E32FAF">
                              <w:pPr>
                                <w:jc w:val="right"/>
                              </w:pPr>
                              <w:r>
                                <w:rPr>
                                  <w:rFonts w:ascii="Arial" w:eastAsia="Arial" w:hAnsi="Arial"/>
                                  <w:color w:val="000000"/>
                                  <w:sz w:val="16"/>
                                </w:rPr>
                                <w:t>59,706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C86440" w14:textId="77777777" w:rsidR="004F6DAD" w:rsidRDefault="00E32FAF">
                              <w:pPr>
                                <w:jc w:val="right"/>
                              </w:pPr>
                              <w:r>
                                <w:rPr>
                                  <w:rFonts w:ascii="Arial" w:eastAsia="Arial" w:hAnsi="Arial"/>
                                  <w:color w:val="000000"/>
                                  <w:sz w:val="16"/>
                                </w:rPr>
                                <w:t>59,698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BAA912" w14:textId="77777777" w:rsidR="004F6DAD" w:rsidRDefault="00E32FAF">
                              <w:pPr>
                                <w:jc w:val="right"/>
                              </w:pPr>
                              <w:r>
                                <w:rPr>
                                  <w:rFonts w:ascii="Arial" w:eastAsia="Arial" w:hAnsi="Arial"/>
                                  <w:color w:val="000000"/>
                                  <w:sz w:val="16"/>
                                </w:rPr>
                                <w:t>59,698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F4C566" w14:textId="77777777" w:rsidR="004F6DAD" w:rsidRDefault="00E32FAF">
                              <w:pPr>
                                <w:jc w:val="right"/>
                              </w:pPr>
                              <w:r>
                                <w:rPr>
                                  <w:rFonts w:ascii="Arial" w:eastAsia="Arial" w:hAnsi="Arial"/>
                                  <w:color w:val="000000"/>
                                  <w:sz w:val="16"/>
                                </w:rPr>
                                <w:t>100.00</w:t>
                              </w:r>
                            </w:p>
                          </w:tc>
                        </w:tr>
                        <w:tr w:rsidR="004F6DAD" w14:paraId="164971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44E136" w14:textId="77777777" w:rsidR="004F6DAD" w:rsidRDefault="00E32FAF">
                              <w:r>
                                <w:rPr>
                                  <w:rFonts w:ascii="Arial" w:eastAsia="Arial" w:hAnsi="Arial"/>
                                  <w:color w:val="000000"/>
                                  <w:sz w:val="16"/>
                                </w:rPr>
                                <w:t>00065647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80D39E" w14:textId="77777777" w:rsidR="004F6DAD" w:rsidRDefault="00E32FAF">
                              <w:r>
                                <w:rPr>
                                  <w:rFonts w:ascii="Arial" w:eastAsia="Arial" w:hAnsi="Arial"/>
                                  <w:color w:val="000000"/>
                                  <w:sz w:val="16"/>
                                </w:rPr>
                                <w:t>ALB Result 1.2.2 - Gender Equa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435008"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6211A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4C3032" w14:textId="77777777" w:rsidR="004F6DAD" w:rsidRDefault="00E32FAF">
                              <w:pPr>
                                <w:jc w:val="right"/>
                              </w:pPr>
                              <w:r>
                                <w:rPr>
                                  <w:rFonts w:ascii="Arial" w:eastAsia="Arial" w:hAnsi="Arial"/>
                                  <w:color w:val="000000"/>
                                  <w:sz w:val="16"/>
                                </w:rPr>
                                <w:t>296,450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E1EA05" w14:textId="77777777" w:rsidR="004F6DAD" w:rsidRDefault="00E32FAF">
                              <w:pPr>
                                <w:jc w:val="right"/>
                              </w:pPr>
                              <w:r>
                                <w:rPr>
                                  <w:rFonts w:ascii="Arial" w:eastAsia="Arial" w:hAnsi="Arial"/>
                                  <w:color w:val="000000"/>
                                  <w:sz w:val="16"/>
                                </w:rPr>
                                <w:t>277,125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DBA565" w14:textId="77777777" w:rsidR="004F6DAD" w:rsidRDefault="00E32FAF">
                              <w:pPr>
                                <w:jc w:val="right"/>
                              </w:pPr>
                              <w:r>
                                <w:rPr>
                                  <w:rFonts w:ascii="Arial" w:eastAsia="Arial" w:hAnsi="Arial"/>
                                  <w:color w:val="000000"/>
                                  <w:sz w:val="16"/>
                                </w:rPr>
                                <w:t>277,125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64FCF8" w14:textId="77777777" w:rsidR="004F6DAD" w:rsidRDefault="00E32FAF">
                              <w:pPr>
                                <w:jc w:val="right"/>
                              </w:pPr>
                              <w:r>
                                <w:rPr>
                                  <w:rFonts w:ascii="Arial" w:eastAsia="Arial" w:hAnsi="Arial"/>
                                  <w:color w:val="000000"/>
                                  <w:sz w:val="16"/>
                                </w:rPr>
                                <w:t>100.00</w:t>
                              </w:r>
                            </w:p>
                          </w:tc>
                        </w:tr>
                        <w:tr w:rsidR="004F6DAD" w14:paraId="711F42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91AA22" w14:textId="77777777" w:rsidR="004F6DAD" w:rsidRDefault="00E32FAF">
                              <w:r>
                                <w:rPr>
                                  <w:rFonts w:ascii="Arial" w:eastAsia="Arial" w:hAnsi="Arial"/>
                                  <w:color w:val="000000"/>
                                  <w:sz w:val="16"/>
                                </w:rPr>
                                <w:t>00065648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38A906" w14:textId="77777777" w:rsidR="004F6DAD" w:rsidRDefault="00E32FAF">
                              <w:r>
                                <w:rPr>
                                  <w:rFonts w:ascii="Arial" w:eastAsia="Arial" w:hAnsi="Arial"/>
                                  <w:color w:val="000000"/>
                                  <w:sz w:val="16"/>
                                </w:rPr>
                                <w:t>ALB Result 1.3.1 - Trade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B940BE"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F592A3"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075A58" w14:textId="77777777" w:rsidR="004F6DAD" w:rsidRDefault="00E32FAF">
                              <w:pPr>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21C7B9" w14:textId="77777777" w:rsidR="004F6DAD" w:rsidRDefault="00E32FAF">
                              <w:pPr>
                                <w:jc w:val="right"/>
                              </w:pPr>
                              <w:r>
                                <w:rPr>
                                  <w:rFonts w:ascii="Arial" w:eastAsia="Arial" w:hAnsi="Arial"/>
                                  <w:color w:val="000000"/>
                                  <w:sz w:val="16"/>
                                </w:rPr>
                                <w:t>340,368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F7D175" w14:textId="77777777" w:rsidR="004F6DAD" w:rsidRDefault="00E32FAF">
                              <w:pPr>
                                <w:jc w:val="right"/>
                              </w:pPr>
                              <w:r>
                                <w:rPr>
                                  <w:rFonts w:ascii="Arial" w:eastAsia="Arial" w:hAnsi="Arial"/>
                                  <w:color w:val="000000"/>
                                  <w:sz w:val="16"/>
                                </w:rPr>
                                <w:t>340,368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2B59C2" w14:textId="77777777" w:rsidR="004F6DAD" w:rsidRDefault="00E32FAF">
                              <w:pPr>
                                <w:jc w:val="right"/>
                              </w:pPr>
                              <w:r>
                                <w:rPr>
                                  <w:rFonts w:ascii="Arial" w:eastAsia="Arial" w:hAnsi="Arial"/>
                                  <w:color w:val="000000"/>
                                  <w:sz w:val="16"/>
                                </w:rPr>
                                <w:t>100.00</w:t>
                              </w:r>
                            </w:p>
                          </w:tc>
                        </w:tr>
                        <w:tr w:rsidR="004F6DAD" w14:paraId="52D8B1C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4D4FC5" w14:textId="77777777" w:rsidR="004F6DAD" w:rsidRDefault="00E32FAF">
                              <w:r>
                                <w:rPr>
                                  <w:rFonts w:ascii="Arial" w:eastAsia="Arial" w:hAnsi="Arial"/>
                                  <w:color w:val="000000"/>
                                  <w:sz w:val="16"/>
                                </w:rPr>
                                <w:t>00065649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FA1481" w14:textId="77777777" w:rsidR="004F6DAD" w:rsidRDefault="00E32FAF">
                              <w:r>
                                <w:rPr>
                                  <w:rFonts w:ascii="Arial" w:eastAsia="Arial" w:hAnsi="Arial"/>
                                  <w:color w:val="000000"/>
                                  <w:sz w:val="16"/>
                                </w:rPr>
                                <w:t>ALB Result 1.3.2 - Informality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F16DD5"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0F5D7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819D50" w14:textId="77777777" w:rsidR="004F6DAD" w:rsidRDefault="00E32FAF">
                              <w:pPr>
                                <w:jc w:val="right"/>
                              </w:pPr>
                              <w:r>
                                <w:rPr>
                                  <w:rFonts w:ascii="Arial" w:eastAsia="Arial" w:hAnsi="Arial"/>
                                  <w:color w:val="000000"/>
                                  <w:sz w:val="16"/>
                                </w:rPr>
                                <w:t>416,678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7CBBF0" w14:textId="77777777" w:rsidR="004F6DAD" w:rsidRDefault="00E32FAF">
                              <w:pPr>
                                <w:jc w:val="right"/>
                              </w:pPr>
                              <w:r>
                                <w:rPr>
                                  <w:rFonts w:ascii="Arial" w:eastAsia="Arial" w:hAnsi="Arial"/>
                                  <w:color w:val="000000"/>
                                  <w:sz w:val="16"/>
                                </w:rPr>
                                <w:t>416,678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42B0AB" w14:textId="77777777" w:rsidR="004F6DAD" w:rsidRDefault="00E32FAF">
                              <w:pPr>
                                <w:jc w:val="right"/>
                              </w:pPr>
                              <w:r>
                                <w:rPr>
                                  <w:rFonts w:ascii="Arial" w:eastAsia="Arial" w:hAnsi="Arial"/>
                                  <w:color w:val="000000"/>
                                  <w:sz w:val="16"/>
                                </w:rPr>
                                <w:t>416,678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8058BA" w14:textId="77777777" w:rsidR="004F6DAD" w:rsidRDefault="00E32FAF">
                              <w:pPr>
                                <w:jc w:val="right"/>
                              </w:pPr>
                              <w:r>
                                <w:rPr>
                                  <w:rFonts w:ascii="Arial" w:eastAsia="Arial" w:hAnsi="Arial"/>
                                  <w:color w:val="000000"/>
                                  <w:sz w:val="16"/>
                                </w:rPr>
                                <w:t>100.00</w:t>
                              </w:r>
                            </w:p>
                          </w:tc>
                        </w:tr>
                        <w:tr w:rsidR="004F6DAD" w14:paraId="5CD873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293A2B" w14:textId="77777777" w:rsidR="004F6DAD" w:rsidRDefault="00E32FAF">
                              <w:r>
                                <w:rPr>
                                  <w:rFonts w:ascii="Arial" w:eastAsia="Arial" w:hAnsi="Arial"/>
                                  <w:color w:val="000000"/>
                                  <w:sz w:val="16"/>
                                </w:rPr>
                                <w:t>00065651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A96EC4" w14:textId="77777777" w:rsidR="004F6DAD" w:rsidRDefault="00E32FAF">
                              <w:r>
                                <w:rPr>
                                  <w:rFonts w:ascii="Arial" w:eastAsia="Arial" w:hAnsi="Arial"/>
                                  <w:color w:val="000000"/>
                                  <w:sz w:val="16"/>
                                </w:rPr>
                                <w:t>ALB Result 1.3.4 - Culture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0B4BA9"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62995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A17DB0" w14:textId="77777777" w:rsidR="004F6DAD" w:rsidRDefault="00E32FAF">
                              <w:pPr>
                                <w:jc w:val="right"/>
                              </w:pPr>
                              <w:r>
                                <w:rPr>
                                  <w:rFonts w:ascii="Arial" w:eastAsia="Arial" w:hAnsi="Arial"/>
                                  <w:color w:val="000000"/>
                                  <w:sz w:val="16"/>
                                </w:rPr>
                                <w:t>48,000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5FB60A" w14:textId="77777777" w:rsidR="004F6DAD" w:rsidRDefault="00E32FAF">
                              <w:pPr>
                                <w:jc w:val="right"/>
                              </w:pPr>
                              <w:r>
                                <w:rPr>
                                  <w:rFonts w:ascii="Arial" w:eastAsia="Arial" w:hAnsi="Arial"/>
                                  <w:color w:val="000000"/>
                                  <w:sz w:val="16"/>
                                </w:rPr>
                                <w:t>4,091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D73CBA" w14:textId="77777777" w:rsidR="004F6DAD" w:rsidRDefault="00E32FAF">
                              <w:pPr>
                                <w:jc w:val="right"/>
                              </w:pPr>
                              <w:r>
                                <w:rPr>
                                  <w:rFonts w:ascii="Arial" w:eastAsia="Arial" w:hAnsi="Arial"/>
                                  <w:color w:val="000000"/>
                                  <w:sz w:val="16"/>
                                </w:rPr>
                                <w:t>4,091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419406" w14:textId="77777777" w:rsidR="004F6DAD" w:rsidRDefault="00E32FAF">
                              <w:pPr>
                                <w:jc w:val="right"/>
                              </w:pPr>
                              <w:r>
                                <w:rPr>
                                  <w:rFonts w:ascii="Arial" w:eastAsia="Arial" w:hAnsi="Arial"/>
                                  <w:color w:val="000000"/>
                                  <w:sz w:val="16"/>
                                </w:rPr>
                                <w:t>100.00</w:t>
                              </w:r>
                            </w:p>
                          </w:tc>
                        </w:tr>
                        <w:tr w:rsidR="004F6DAD" w14:paraId="2F8778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E66129" w14:textId="77777777" w:rsidR="004F6DAD" w:rsidRDefault="00E32FAF">
                              <w:r>
                                <w:rPr>
                                  <w:rFonts w:ascii="Arial" w:eastAsia="Arial" w:hAnsi="Arial"/>
                                  <w:color w:val="000000"/>
                                  <w:sz w:val="16"/>
                                </w:rPr>
                                <w:t>00065651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2A6132" w14:textId="77777777" w:rsidR="004F6DAD" w:rsidRDefault="00E32FAF">
                              <w:r>
                                <w:rPr>
                                  <w:rFonts w:ascii="Arial" w:eastAsia="Arial" w:hAnsi="Arial"/>
                                  <w:color w:val="000000"/>
                                  <w:sz w:val="16"/>
                                </w:rPr>
                                <w:t>ALB Result 1.3.4 - Culture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DFAC62" w14:textId="77777777" w:rsidR="004F6DAD" w:rsidRDefault="00E32FAF">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E4F0C2"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F5356B" w14:textId="77777777" w:rsidR="004F6DAD" w:rsidRDefault="00E32FAF">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0F15EC" w14:textId="77777777" w:rsidR="004F6DAD" w:rsidRDefault="00E32FAF">
                              <w:pPr>
                                <w:jc w:val="right"/>
                              </w:pPr>
                              <w:r>
                                <w:rPr>
                                  <w:rFonts w:ascii="Arial" w:eastAsia="Arial" w:hAnsi="Arial"/>
                                  <w:color w:val="000000"/>
                                  <w:sz w:val="16"/>
                                </w:rPr>
                                <w:t>136,386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C8E695" w14:textId="77777777" w:rsidR="004F6DAD" w:rsidRDefault="00E32FAF">
                              <w:pPr>
                                <w:jc w:val="right"/>
                              </w:pPr>
                              <w:r>
                                <w:rPr>
                                  <w:rFonts w:ascii="Arial" w:eastAsia="Arial" w:hAnsi="Arial"/>
                                  <w:color w:val="000000"/>
                                  <w:sz w:val="16"/>
                                </w:rPr>
                                <w:t>136,386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42D8E4" w14:textId="77777777" w:rsidR="004F6DAD" w:rsidRDefault="00E32FAF">
                              <w:pPr>
                                <w:jc w:val="right"/>
                              </w:pPr>
                              <w:r>
                                <w:rPr>
                                  <w:rFonts w:ascii="Arial" w:eastAsia="Arial" w:hAnsi="Arial"/>
                                  <w:color w:val="000000"/>
                                  <w:sz w:val="16"/>
                                </w:rPr>
                                <w:t>100.00</w:t>
                              </w:r>
                            </w:p>
                          </w:tc>
                        </w:tr>
                        <w:tr w:rsidR="004F6DAD" w14:paraId="154760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3E463" w14:textId="77777777" w:rsidR="004F6DAD" w:rsidRDefault="00E32FAF">
                              <w:r>
                                <w:rPr>
                                  <w:rFonts w:ascii="Arial" w:eastAsia="Arial" w:hAnsi="Arial"/>
                                  <w:color w:val="000000"/>
                                  <w:sz w:val="16"/>
                                </w:rPr>
                                <w:t>00065652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CD95B7" w14:textId="77777777" w:rsidR="004F6DAD" w:rsidRDefault="00E32FAF">
                              <w:r>
                                <w:rPr>
                                  <w:rFonts w:ascii="Arial" w:eastAsia="Arial" w:hAnsi="Arial"/>
                                  <w:color w:val="000000"/>
                                  <w:sz w:val="16"/>
                                </w:rPr>
                                <w:t>ALB Result 1.3.5 - Socially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F548C0"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F4BB3B"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BF72DD" w14:textId="77777777" w:rsidR="004F6DAD" w:rsidRDefault="00E32FAF">
                              <w:pPr>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67D78" w14:textId="77777777" w:rsidR="004F6DAD" w:rsidRDefault="00E32FAF">
                              <w:pPr>
                                <w:jc w:val="right"/>
                              </w:pPr>
                              <w:r>
                                <w:rPr>
                                  <w:rFonts w:ascii="Arial" w:eastAsia="Arial" w:hAnsi="Arial"/>
                                  <w:color w:val="000000"/>
                                  <w:sz w:val="16"/>
                                </w:rPr>
                                <w:t>30,584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286817" w14:textId="77777777" w:rsidR="004F6DAD" w:rsidRDefault="00E32FAF">
                              <w:pPr>
                                <w:jc w:val="right"/>
                              </w:pPr>
                              <w:r>
                                <w:rPr>
                                  <w:rFonts w:ascii="Arial" w:eastAsia="Arial" w:hAnsi="Arial"/>
                                  <w:color w:val="000000"/>
                                  <w:sz w:val="16"/>
                                </w:rPr>
                                <w:t>30,584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2E322A" w14:textId="77777777" w:rsidR="004F6DAD" w:rsidRDefault="00E32FAF">
                              <w:pPr>
                                <w:jc w:val="right"/>
                              </w:pPr>
                              <w:r>
                                <w:rPr>
                                  <w:rFonts w:ascii="Arial" w:eastAsia="Arial" w:hAnsi="Arial"/>
                                  <w:color w:val="000000"/>
                                  <w:sz w:val="16"/>
                                </w:rPr>
                                <w:t>100.00</w:t>
                              </w:r>
                            </w:p>
                          </w:tc>
                        </w:tr>
                        <w:tr w:rsidR="00417E37" w14:paraId="47065EB5"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E3EC665" w14:textId="77777777" w:rsidR="004F6DAD" w:rsidRDefault="00E32FAF">
                              <w:r>
                                <w:rPr>
                                  <w:rFonts w:ascii="Arial" w:eastAsia="Arial" w:hAnsi="Arial"/>
                                  <w:b/>
                                  <w:color w:val="FFFFFF"/>
                                  <w:sz w:val="16"/>
                                </w:rPr>
                                <w:t>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0A36D1E"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89DE9F2"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D24BEC8" w14:textId="77777777" w:rsidR="004F6DAD" w:rsidRDefault="00E32FAF">
                              <w:pPr>
                                <w:jc w:val="right"/>
                              </w:pPr>
                              <w:r>
                                <w:rPr>
                                  <w:rFonts w:ascii="Arial" w:eastAsia="Arial" w:hAnsi="Arial"/>
                                  <w:b/>
                                  <w:color w:val="FFFFFF"/>
                                  <w:sz w:val="16"/>
                                </w:rPr>
                                <w:t>9,137,446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5B7DEA4" w14:textId="77777777" w:rsidR="004F6DAD" w:rsidRDefault="00E32FAF">
                              <w:pPr>
                                <w:jc w:val="right"/>
                              </w:pPr>
                              <w:r>
                                <w:rPr>
                                  <w:rFonts w:ascii="Arial" w:eastAsia="Arial" w:hAnsi="Arial"/>
                                  <w:b/>
                                  <w:color w:val="FFFFFF"/>
                                  <w:sz w:val="16"/>
                                </w:rPr>
                                <w:t>8,070,310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9E50734" w14:textId="77777777" w:rsidR="004F6DAD" w:rsidRDefault="00E32FAF">
                              <w:pPr>
                                <w:jc w:val="right"/>
                              </w:pPr>
                              <w:r>
                                <w:rPr>
                                  <w:rFonts w:ascii="Arial" w:eastAsia="Arial" w:hAnsi="Arial"/>
                                  <w:b/>
                                  <w:color w:val="FFFFFF"/>
                                  <w:sz w:val="16"/>
                                </w:rPr>
                                <w:t>8,024,560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25236A0" w14:textId="77777777" w:rsidR="004F6DAD" w:rsidRDefault="00E32FAF">
                              <w:pPr>
                                <w:jc w:val="right"/>
                              </w:pPr>
                              <w:r>
                                <w:rPr>
                                  <w:rFonts w:ascii="Arial" w:eastAsia="Arial" w:hAnsi="Arial"/>
                                  <w:b/>
                                  <w:color w:val="FFFFFF"/>
                                  <w:sz w:val="16"/>
                                </w:rPr>
                                <w:t>99.43</w:t>
                              </w:r>
                            </w:p>
                          </w:tc>
                        </w:tr>
                        <w:tr w:rsidR="00417E37" w14:paraId="0E313B22" w14:textId="77777777" w:rsidTr="00417E37">
                          <w:tc>
                            <w:tcPr>
                              <w:tcW w:w="1090" w:type="dxa"/>
                              <w:tcBorders>
                                <w:top w:val="nil"/>
                                <w:left w:val="nil"/>
                                <w:bottom w:val="nil"/>
                                <w:right w:val="nil"/>
                              </w:tcBorders>
                              <w:tcMar>
                                <w:top w:w="59" w:type="dxa"/>
                                <w:left w:w="59" w:type="dxa"/>
                                <w:bottom w:w="59" w:type="dxa"/>
                                <w:right w:w="59" w:type="dxa"/>
                              </w:tcMar>
                              <w:vAlign w:val="center"/>
                            </w:tcPr>
                            <w:p w14:paraId="5A6C23A3"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01A014E9" w14:textId="77777777" w:rsidR="004F6DAD" w:rsidRDefault="004F6DAD"/>
                          </w:tc>
                        </w:tr>
                        <w:tr w:rsidR="00417E37" w14:paraId="031BC6A9"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B63A88" w14:textId="77777777" w:rsidR="004F6DAD" w:rsidRDefault="00E32FAF">
                              <w:r>
                                <w:rPr>
                                  <w:rFonts w:ascii="Arial" w:eastAsia="Arial" w:hAnsi="Arial"/>
                                  <w:b/>
                                  <w:color w:val="FFFFFF"/>
                                  <w:sz w:val="16"/>
                                </w:rPr>
                                <w:t>Governance and Rule of Law</w:t>
                              </w:r>
                            </w:p>
                          </w:tc>
                        </w:tr>
                        <w:tr w:rsidR="004F6DAD" w14:paraId="025D10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A0E3DC"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525E0B"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EEA4C9"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34963A"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73F56F" w14:textId="77777777" w:rsidR="004F6DAD" w:rsidRDefault="00E32FAF">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9B45F1" w14:textId="77777777" w:rsidR="004F6DAD" w:rsidRDefault="00E32FAF">
                              <w:pPr>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D7053F" w14:textId="77777777" w:rsidR="004F6DAD" w:rsidRDefault="00E32FAF">
                              <w:pPr>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F1126F" w14:textId="77777777" w:rsidR="004F6DAD" w:rsidRDefault="00E32FAF">
                              <w:pPr>
                                <w:jc w:val="right"/>
                              </w:pPr>
                              <w:r>
                                <w:rPr>
                                  <w:rFonts w:ascii="Arial" w:eastAsia="Arial" w:hAnsi="Arial"/>
                                  <w:color w:val="000000"/>
                                  <w:sz w:val="16"/>
                                </w:rPr>
                                <w:t>100.00</w:t>
                              </w:r>
                            </w:p>
                          </w:tc>
                        </w:tr>
                        <w:tr w:rsidR="004F6DAD" w14:paraId="020656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46599F"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E8FCD5"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386094"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DDE881"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2D756E" w14:textId="77777777" w:rsidR="004F6DAD" w:rsidRDefault="00E32FAF">
                              <w:pPr>
                                <w:jc w:val="right"/>
                              </w:pPr>
                              <w:r>
                                <w:rPr>
                                  <w:rFonts w:ascii="Arial" w:eastAsia="Arial" w:hAnsi="Arial"/>
                                  <w:color w:val="000000"/>
                                  <w:sz w:val="16"/>
                                </w:rPr>
                                <w:t>251,485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FECB44" w14:textId="77777777" w:rsidR="004F6DAD" w:rsidRDefault="00E32FAF">
                              <w:pPr>
                                <w:jc w:val="right"/>
                              </w:pPr>
                              <w:r>
                                <w:rPr>
                                  <w:rFonts w:ascii="Arial" w:eastAsia="Arial" w:hAnsi="Arial"/>
                                  <w:color w:val="000000"/>
                                  <w:sz w:val="16"/>
                                </w:rPr>
                                <w:t>251,485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89C10" w14:textId="77777777" w:rsidR="004F6DAD" w:rsidRDefault="00E32FAF">
                              <w:pPr>
                                <w:jc w:val="right"/>
                              </w:pPr>
                              <w:r>
                                <w:rPr>
                                  <w:rFonts w:ascii="Arial" w:eastAsia="Arial" w:hAnsi="Arial"/>
                                  <w:color w:val="000000"/>
                                  <w:sz w:val="16"/>
                                </w:rPr>
                                <w:t>216,373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17D9AB" w14:textId="77777777" w:rsidR="004F6DAD" w:rsidRDefault="00E32FAF">
                              <w:pPr>
                                <w:jc w:val="right"/>
                              </w:pPr>
                              <w:r>
                                <w:rPr>
                                  <w:rFonts w:ascii="Arial" w:eastAsia="Arial" w:hAnsi="Arial"/>
                                  <w:color w:val="000000"/>
                                  <w:sz w:val="16"/>
                                </w:rPr>
                                <w:t>86.04</w:t>
                              </w:r>
                            </w:p>
                          </w:tc>
                        </w:tr>
                        <w:tr w:rsidR="004F6DAD" w14:paraId="55D5FB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2C983C"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D91D33"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42117C"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A58183"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6652A9" w14:textId="77777777" w:rsidR="004F6DAD" w:rsidRDefault="00E32FAF">
                              <w:pPr>
                                <w:jc w:val="right"/>
                              </w:pPr>
                              <w:r>
                                <w:rPr>
                                  <w:rFonts w:ascii="Arial" w:eastAsia="Arial" w:hAnsi="Arial"/>
                                  <w:color w:val="000000"/>
                                  <w:sz w:val="16"/>
                                </w:rPr>
                                <w:t>13,070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7DEF96" w14:textId="77777777" w:rsidR="004F6DAD" w:rsidRDefault="00E32FAF">
                              <w:pPr>
                                <w:jc w:val="right"/>
                              </w:pPr>
                              <w:r>
                                <w:rPr>
                                  <w:rFonts w:ascii="Arial" w:eastAsia="Arial" w:hAnsi="Arial"/>
                                  <w:color w:val="000000"/>
                                  <w:sz w:val="16"/>
                                </w:rPr>
                                <w:t>13,070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5D57A9" w14:textId="77777777" w:rsidR="004F6DAD" w:rsidRDefault="00E32FAF">
                              <w:pPr>
                                <w:jc w:val="right"/>
                              </w:pPr>
                              <w:r>
                                <w:rPr>
                                  <w:rFonts w:ascii="Arial" w:eastAsia="Arial" w:hAnsi="Arial"/>
                                  <w:color w:val="000000"/>
                                  <w:sz w:val="16"/>
                                </w:rPr>
                                <w:t>13,070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F8C624" w14:textId="77777777" w:rsidR="004F6DAD" w:rsidRDefault="00E32FAF">
                              <w:pPr>
                                <w:jc w:val="right"/>
                              </w:pPr>
                              <w:r>
                                <w:rPr>
                                  <w:rFonts w:ascii="Arial" w:eastAsia="Arial" w:hAnsi="Arial"/>
                                  <w:color w:val="000000"/>
                                  <w:sz w:val="16"/>
                                </w:rPr>
                                <w:t>100.00</w:t>
                              </w:r>
                            </w:p>
                          </w:tc>
                        </w:tr>
                        <w:tr w:rsidR="004F6DAD" w14:paraId="5626E6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0E7B0C"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933F17"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E85D5A" w14:textId="77777777" w:rsidR="004F6DAD" w:rsidRDefault="00E32FAF">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52133F"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B931A7" w14:textId="77777777" w:rsidR="004F6DAD" w:rsidRDefault="00E32FAF">
                              <w:pPr>
                                <w:jc w:val="right"/>
                              </w:pPr>
                              <w:r>
                                <w:rPr>
                                  <w:rFonts w:ascii="Arial" w:eastAsia="Arial" w:hAnsi="Arial"/>
                                  <w:color w:val="000000"/>
                                  <w:sz w:val="16"/>
                                </w:rPr>
                                <w:t>125,000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B29E5F" w14:textId="77777777" w:rsidR="004F6DAD" w:rsidRDefault="00E32FAF">
                              <w:pPr>
                                <w:jc w:val="right"/>
                              </w:pPr>
                              <w:r>
                                <w:rPr>
                                  <w:rFonts w:ascii="Arial" w:eastAsia="Arial" w:hAnsi="Arial"/>
                                  <w:color w:val="000000"/>
                                  <w:sz w:val="16"/>
                                </w:rPr>
                                <w:t>125,000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728006" w14:textId="77777777" w:rsidR="004F6DAD" w:rsidRDefault="00E32FAF">
                              <w:pPr>
                                <w:jc w:val="right"/>
                              </w:pPr>
                              <w:r>
                                <w:rPr>
                                  <w:rFonts w:ascii="Arial" w:eastAsia="Arial" w:hAnsi="Arial"/>
                                  <w:color w:val="000000"/>
                                  <w:sz w:val="16"/>
                                </w:rPr>
                                <w:t>125,000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63407" w14:textId="77777777" w:rsidR="004F6DAD" w:rsidRDefault="00E32FAF">
                              <w:pPr>
                                <w:jc w:val="right"/>
                              </w:pPr>
                              <w:r>
                                <w:rPr>
                                  <w:rFonts w:ascii="Arial" w:eastAsia="Arial" w:hAnsi="Arial"/>
                                  <w:color w:val="000000"/>
                                  <w:sz w:val="16"/>
                                </w:rPr>
                                <w:t>100.00</w:t>
                              </w:r>
                            </w:p>
                          </w:tc>
                        </w:tr>
                        <w:tr w:rsidR="004F6DAD" w14:paraId="3D3276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595372"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E302FF"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F6CE85"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5DB502"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F5EEC3" w14:textId="77777777" w:rsidR="004F6DAD" w:rsidRDefault="00E32FAF">
                              <w:pPr>
                                <w:jc w:val="right"/>
                              </w:pPr>
                              <w:r>
                                <w:rPr>
                                  <w:rFonts w:ascii="Arial" w:eastAsia="Arial" w:hAnsi="Arial"/>
                                  <w:color w:val="000000"/>
                                  <w:sz w:val="16"/>
                                </w:rPr>
                                <w:t>195,000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D56AEF" w14:textId="77777777" w:rsidR="004F6DAD" w:rsidRDefault="00E32FAF">
                              <w:pPr>
                                <w:jc w:val="right"/>
                              </w:pPr>
                              <w:r>
                                <w:rPr>
                                  <w:rFonts w:ascii="Arial" w:eastAsia="Arial" w:hAnsi="Arial"/>
                                  <w:color w:val="000000"/>
                                  <w:sz w:val="16"/>
                                </w:rPr>
                                <w:t>195,000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74203B" w14:textId="77777777" w:rsidR="004F6DAD" w:rsidRDefault="00E32FAF">
                              <w:pPr>
                                <w:jc w:val="right"/>
                              </w:pPr>
                              <w:r>
                                <w:rPr>
                                  <w:rFonts w:ascii="Arial" w:eastAsia="Arial" w:hAnsi="Arial"/>
                                  <w:color w:val="000000"/>
                                  <w:sz w:val="16"/>
                                </w:rPr>
                                <w:t>195,014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051CE5" w14:textId="77777777" w:rsidR="004F6DAD" w:rsidRDefault="00E32FAF">
                              <w:pPr>
                                <w:jc w:val="right"/>
                              </w:pPr>
                              <w:r>
                                <w:rPr>
                                  <w:rFonts w:ascii="Arial" w:eastAsia="Arial" w:hAnsi="Arial"/>
                                  <w:color w:val="000000"/>
                                  <w:sz w:val="16"/>
                                </w:rPr>
                                <w:t>100.01</w:t>
                              </w:r>
                            </w:p>
                          </w:tc>
                        </w:tr>
                        <w:tr w:rsidR="004F6DAD" w14:paraId="083CC4D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F8E956" w14:textId="77777777" w:rsidR="004F6DAD" w:rsidRDefault="00E32FAF">
                              <w:r>
                                <w:rPr>
                                  <w:rFonts w:ascii="Arial" w:eastAsia="Arial" w:hAnsi="Arial"/>
                                  <w:color w:val="000000"/>
                                  <w:sz w:val="16"/>
                                </w:rPr>
                                <w:t>00104093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1C641C" w14:textId="77777777" w:rsidR="004F6DAD" w:rsidRDefault="00E32FAF">
                              <w:r>
                                <w:rPr>
                                  <w:rFonts w:ascii="Arial" w:eastAsia="Arial" w:hAnsi="Arial"/>
                                  <w:color w:val="000000"/>
                                  <w:sz w:val="16"/>
                                </w:rPr>
                                <w:t>ALB-2017-OC1 Governance &amp; RoL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392DCF"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9F3B69"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B7037B" w14:textId="77777777" w:rsidR="004F6DAD" w:rsidRDefault="00E32FAF">
                              <w:pPr>
                                <w:jc w:val="right"/>
                              </w:pPr>
                              <w:r>
                                <w:rPr>
                                  <w:rFonts w:ascii="Arial" w:eastAsia="Arial" w:hAnsi="Arial"/>
                                  <w:color w:val="000000"/>
                                  <w:sz w:val="16"/>
                                </w:rPr>
                                <w:t>164,988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0D8BCE" w14:textId="77777777" w:rsidR="004F6DAD" w:rsidRDefault="00E32FAF">
                              <w:pPr>
                                <w:jc w:val="right"/>
                              </w:pPr>
                              <w:r>
                                <w:rPr>
                                  <w:rFonts w:ascii="Arial" w:eastAsia="Arial" w:hAnsi="Arial"/>
                                  <w:color w:val="000000"/>
                                  <w:sz w:val="16"/>
                                </w:rPr>
                                <w:t>164,988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B93D12" w14:textId="77777777" w:rsidR="004F6DAD" w:rsidRDefault="00E32FAF">
                              <w:pPr>
                                <w:jc w:val="right"/>
                              </w:pPr>
                              <w:r>
                                <w:rPr>
                                  <w:rFonts w:ascii="Arial" w:eastAsia="Arial" w:hAnsi="Arial"/>
                                  <w:color w:val="000000"/>
                                  <w:sz w:val="16"/>
                                </w:rPr>
                                <w:t>164,988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68B035" w14:textId="77777777" w:rsidR="004F6DAD" w:rsidRDefault="00E32FAF">
                              <w:pPr>
                                <w:jc w:val="right"/>
                              </w:pPr>
                              <w:r>
                                <w:rPr>
                                  <w:rFonts w:ascii="Arial" w:eastAsia="Arial" w:hAnsi="Arial"/>
                                  <w:color w:val="000000"/>
                                  <w:sz w:val="16"/>
                                </w:rPr>
                                <w:t>100.00</w:t>
                              </w:r>
                            </w:p>
                          </w:tc>
                        </w:tr>
                        <w:tr w:rsidR="004F6DAD" w14:paraId="33229C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580895" w14:textId="77777777" w:rsidR="004F6DAD" w:rsidRDefault="00E32FAF">
                              <w:r>
                                <w:rPr>
                                  <w:rFonts w:ascii="Arial" w:eastAsia="Arial" w:hAnsi="Arial"/>
                                  <w:color w:val="000000"/>
                                  <w:sz w:val="16"/>
                                </w:rPr>
                                <w:t>00126784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4DF081" w14:textId="77777777" w:rsidR="004F6DAD" w:rsidRDefault="00E32FAF">
                              <w:r>
                                <w:rPr>
                                  <w:rFonts w:ascii="Arial" w:eastAsia="Arial" w:hAnsi="Arial"/>
                                  <w:color w:val="000000"/>
                                  <w:sz w:val="16"/>
                                </w:rPr>
                                <w:t>EU for Gender Equality in Alba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105D6D"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DD1343"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38C423" w14:textId="77777777" w:rsidR="004F6DAD" w:rsidRDefault="00E32FAF">
                              <w:pPr>
                                <w:jc w:val="right"/>
                              </w:pPr>
                              <w:r>
                                <w:rPr>
                                  <w:rFonts w:ascii="Arial" w:eastAsia="Arial" w:hAnsi="Arial"/>
                                  <w:color w:val="000000"/>
                                  <w:sz w:val="16"/>
                                </w:rPr>
                                <w:t>84,212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C9418B" w14:textId="77777777" w:rsidR="004F6DAD" w:rsidRDefault="00E32FAF">
                              <w:pPr>
                                <w:jc w:val="right"/>
                              </w:pPr>
                              <w:r>
                                <w:rPr>
                                  <w:rFonts w:ascii="Arial" w:eastAsia="Arial" w:hAnsi="Arial"/>
                                  <w:color w:val="000000"/>
                                  <w:sz w:val="16"/>
                                </w:rPr>
                                <w:t>84,212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E42845" w14:textId="77777777" w:rsidR="004F6DAD" w:rsidRDefault="00E32FAF">
                              <w:pPr>
                                <w:jc w:val="right"/>
                              </w:pPr>
                              <w:r>
                                <w:rPr>
                                  <w:rFonts w:ascii="Arial" w:eastAsia="Arial" w:hAnsi="Arial"/>
                                  <w:color w:val="000000"/>
                                  <w:sz w:val="16"/>
                                </w:rPr>
                                <w:t>56,930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E9B071" w14:textId="77777777" w:rsidR="004F6DAD" w:rsidRDefault="00E32FAF">
                              <w:pPr>
                                <w:jc w:val="right"/>
                              </w:pPr>
                              <w:r>
                                <w:rPr>
                                  <w:rFonts w:ascii="Arial" w:eastAsia="Arial" w:hAnsi="Arial"/>
                                  <w:color w:val="000000"/>
                                  <w:sz w:val="16"/>
                                </w:rPr>
                                <w:t>67.60</w:t>
                              </w:r>
                            </w:p>
                          </w:tc>
                        </w:tr>
                        <w:tr w:rsidR="004F6DAD" w14:paraId="321A10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DD4562" w14:textId="77777777" w:rsidR="004F6DAD" w:rsidRDefault="00E32FAF">
                              <w:r>
                                <w:rPr>
                                  <w:rFonts w:ascii="Arial" w:eastAsia="Arial" w:hAnsi="Arial"/>
                                  <w:color w:val="000000"/>
                                  <w:sz w:val="16"/>
                                </w:rPr>
                                <w:t>00126784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BBB138" w14:textId="77777777" w:rsidR="004F6DAD" w:rsidRDefault="00E32FAF">
                              <w:r>
                                <w:rPr>
                                  <w:rFonts w:ascii="Arial" w:eastAsia="Arial" w:hAnsi="Arial"/>
                                  <w:color w:val="000000"/>
                                  <w:sz w:val="16"/>
                                </w:rPr>
                                <w:t>EU for Gender Equality in Alba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8A8B69"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12FB5B"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41C572" w14:textId="77777777" w:rsidR="004F6DAD" w:rsidRDefault="00E32FAF">
                              <w:pPr>
                                <w:jc w:val="right"/>
                              </w:pPr>
                              <w:r>
                                <w:rPr>
                                  <w:rFonts w:ascii="Arial" w:eastAsia="Arial" w:hAnsi="Arial"/>
                                  <w:color w:val="000000"/>
                                  <w:sz w:val="16"/>
                                </w:rPr>
                                <w:t>350,306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409C20" w14:textId="77777777" w:rsidR="004F6DAD" w:rsidRDefault="00E32FAF">
                              <w:pPr>
                                <w:jc w:val="right"/>
                              </w:pPr>
                              <w:r>
                                <w:rPr>
                                  <w:rFonts w:ascii="Arial" w:eastAsia="Arial" w:hAnsi="Arial"/>
                                  <w:color w:val="000000"/>
                                  <w:sz w:val="16"/>
                                </w:rPr>
                                <w:t>350,306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B25F2D" w14:textId="77777777" w:rsidR="004F6DAD" w:rsidRDefault="00E32FAF">
                              <w:pPr>
                                <w:jc w:val="right"/>
                              </w:pPr>
                              <w:r>
                                <w:rPr>
                                  <w:rFonts w:ascii="Arial" w:eastAsia="Arial" w:hAnsi="Arial"/>
                                  <w:color w:val="000000"/>
                                  <w:sz w:val="16"/>
                                </w:rPr>
                                <w:t>111,974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FA1C3C" w14:textId="77777777" w:rsidR="004F6DAD" w:rsidRDefault="00E32FAF">
                              <w:pPr>
                                <w:jc w:val="right"/>
                              </w:pPr>
                              <w:r>
                                <w:rPr>
                                  <w:rFonts w:ascii="Arial" w:eastAsia="Arial" w:hAnsi="Arial"/>
                                  <w:color w:val="000000"/>
                                  <w:sz w:val="16"/>
                                </w:rPr>
                                <w:t>31.96</w:t>
                              </w:r>
                            </w:p>
                          </w:tc>
                        </w:tr>
                        <w:tr w:rsidR="00417E37" w14:paraId="7559FC2C"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CF02008" w14:textId="77777777" w:rsidR="004F6DAD" w:rsidRDefault="00E32FAF">
                              <w:r>
                                <w:rPr>
                                  <w:rFonts w:ascii="Arial" w:eastAsia="Arial" w:hAnsi="Arial"/>
                                  <w:b/>
                                  <w:color w:val="FFFFFF"/>
                                  <w:sz w:val="16"/>
                                </w:rPr>
                                <w:t>Governance and Rule of Law: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440980C"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D160921"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169321A" w14:textId="77777777" w:rsidR="004F6DAD" w:rsidRDefault="00E32FAF">
                              <w:pPr>
                                <w:jc w:val="right"/>
                              </w:pPr>
                              <w:r>
                                <w:rPr>
                                  <w:rFonts w:ascii="Arial" w:eastAsia="Arial" w:hAnsi="Arial"/>
                                  <w:b/>
                                  <w:color w:val="FFFFFF"/>
                                  <w:sz w:val="16"/>
                                </w:rPr>
                                <w:t>1,234,061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B3AD58" w14:textId="77777777" w:rsidR="004F6DAD" w:rsidRDefault="00E32FAF">
                              <w:pPr>
                                <w:jc w:val="right"/>
                              </w:pPr>
                              <w:r>
                                <w:rPr>
                                  <w:rFonts w:ascii="Arial" w:eastAsia="Arial" w:hAnsi="Arial"/>
                                  <w:b/>
                                  <w:color w:val="FFFFFF"/>
                                  <w:sz w:val="16"/>
                                </w:rPr>
                                <w:t>1,234,061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0DCEA6" w14:textId="77777777" w:rsidR="004F6DAD" w:rsidRDefault="00E32FAF">
                              <w:pPr>
                                <w:jc w:val="right"/>
                              </w:pPr>
                              <w:r>
                                <w:rPr>
                                  <w:rFonts w:ascii="Arial" w:eastAsia="Arial" w:hAnsi="Arial"/>
                                  <w:b/>
                                  <w:color w:val="FFFFFF"/>
                                  <w:sz w:val="16"/>
                                </w:rPr>
                                <w:t>933,348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7BDBF1F" w14:textId="77777777" w:rsidR="004F6DAD" w:rsidRDefault="00E32FAF">
                              <w:pPr>
                                <w:jc w:val="right"/>
                              </w:pPr>
                              <w:r>
                                <w:rPr>
                                  <w:rFonts w:ascii="Arial" w:eastAsia="Arial" w:hAnsi="Arial"/>
                                  <w:b/>
                                  <w:color w:val="FFFFFF"/>
                                  <w:sz w:val="16"/>
                                </w:rPr>
                                <w:t>75.63</w:t>
                              </w:r>
                            </w:p>
                          </w:tc>
                        </w:tr>
                        <w:tr w:rsidR="00417E37" w14:paraId="53950079" w14:textId="77777777" w:rsidTr="00417E37">
                          <w:tc>
                            <w:tcPr>
                              <w:tcW w:w="1090" w:type="dxa"/>
                              <w:tcBorders>
                                <w:top w:val="nil"/>
                                <w:left w:val="nil"/>
                                <w:bottom w:val="nil"/>
                                <w:right w:val="nil"/>
                              </w:tcBorders>
                              <w:tcMar>
                                <w:top w:w="59" w:type="dxa"/>
                                <w:left w:w="59" w:type="dxa"/>
                                <w:bottom w:w="59" w:type="dxa"/>
                                <w:right w:w="59" w:type="dxa"/>
                              </w:tcMar>
                              <w:vAlign w:val="center"/>
                            </w:tcPr>
                            <w:p w14:paraId="182C241D"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70723763" w14:textId="77777777" w:rsidR="004F6DAD" w:rsidRDefault="004F6DAD"/>
                          </w:tc>
                        </w:tr>
                        <w:tr w:rsidR="00417E37" w14:paraId="1986ED36"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63FFFB2" w14:textId="77777777" w:rsidR="004F6DAD" w:rsidRDefault="00E32FAF">
                              <w:r>
                                <w:rPr>
                                  <w:rFonts w:ascii="Arial" w:eastAsia="Arial" w:hAnsi="Arial"/>
                                  <w:b/>
                                  <w:color w:val="FFFFFF"/>
                                  <w:sz w:val="16"/>
                                </w:rPr>
                                <w:t>Participation</w:t>
                              </w:r>
                            </w:p>
                          </w:tc>
                        </w:tr>
                        <w:tr w:rsidR="004F6DAD" w14:paraId="2FB7D1C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46F001" w14:textId="77777777" w:rsidR="004F6DAD" w:rsidRDefault="00E32FAF">
                              <w:r>
                                <w:rPr>
                                  <w:rFonts w:ascii="Arial" w:eastAsia="Arial" w:hAnsi="Arial"/>
                                  <w:color w:val="000000"/>
                                  <w:sz w:val="16"/>
                                </w:rPr>
                                <w:t>00065653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7249D5" w14:textId="77777777" w:rsidR="004F6DAD" w:rsidRDefault="00E32FAF">
                              <w:r>
                                <w:rPr>
                                  <w:rFonts w:ascii="Arial" w:eastAsia="Arial" w:hAnsi="Arial"/>
                                  <w:color w:val="000000"/>
                                  <w:sz w:val="16"/>
                                </w:rPr>
                                <w:t>ALB Result 2.1.1 - Civil socie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872056"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F0404E"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DFF1F7" w14:textId="77777777" w:rsidR="004F6DAD" w:rsidRDefault="00E32FAF">
                              <w:pPr>
                                <w:jc w:val="right"/>
                              </w:pPr>
                              <w:r>
                                <w:rPr>
                                  <w:rFonts w:ascii="Arial" w:eastAsia="Arial" w:hAnsi="Arial"/>
                                  <w:color w:val="000000"/>
                                  <w:sz w:val="16"/>
                                </w:rPr>
                                <w:t>235,000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524D80" w14:textId="77777777" w:rsidR="004F6DAD" w:rsidRDefault="00E32FAF">
                              <w:pPr>
                                <w:jc w:val="right"/>
                              </w:pPr>
                              <w:r>
                                <w:rPr>
                                  <w:rFonts w:ascii="Arial" w:eastAsia="Arial" w:hAnsi="Arial"/>
                                  <w:color w:val="000000"/>
                                  <w:sz w:val="16"/>
                                </w:rPr>
                                <w:t>187,778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73E6E5" w14:textId="77777777" w:rsidR="004F6DAD" w:rsidRDefault="00E32FAF">
                              <w:pPr>
                                <w:jc w:val="right"/>
                              </w:pPr>
                              <w:r>
                                <w:rPr>
                                  <w:rFonts w:ascii="Arial" w:eastAsia="Arial" w:hAnsi="Arial"/>
                                  <w:color w:val="000000"/>
                                  <w:sz w:val="16"/>
                                </w:rPr>
                                <w:t>132,777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6D85EE" w14:textId="77777777" w:rsidR="004F6DAD" w:rsidRDefault="00E32FAF">
                              <w:pPr>
                                <w:jc w:val="right"/>
                              </w:pPr>
                              <w:r>
                                <w:rPr>
                                  <w:rFonts w:ascii="Arial" w:eastAsia="Arial" w:hAnsi="Arial"/>
                                  <w:color w:val="000000"/>
                                  <w:sz w:val="16"/>
                                </w:rPr>
                                <w:t>70.71</w:t>
                              </w:r>
                            </w:p>
                          </w:tc>
                        </w:tr>
                        <w:tr w:rsidR="004F6DAD" w14:paraId="1DA1EB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F7A2B9" w14:textId="77777777" w:rsidR="004F6DAD" w:rsidRDefault="00E32FAF">
                              <w:r>
                                <w:rPr>
                                  <w:rFonts w:ascii="Arial" w:eastAsia="Arial" w:hAnsi="Arial"/>
                                  <w:color w:val="000000"/>
                                  <w:sz w:val="16"/>
                                </w:rPr>
                                <w:t>00065653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2A6E78" w14:textId="77777777" w:rsidR="004F6DAD" w:rsidRDefault="00E32FAF">
                              <w:r>
                                <w:rPr>
                                  <w:rFonts w:ascii="Arial" w:eastAsia="Arial" w:hAnsi="Arial"/>
                                  <w:color w:val="000000"/>
                                  <w:sz w:val="16"/>
                                </w:rPr>
                                <w:t>ALB Result 2.1.1 - Civil socie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DCD493"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D3E34B"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C3908F" w14:textId="77777777" w:rsidR="004F6DAD" w:rsidRDefault="00E32FAF">
                              <w:pPr>
                                <w:jc w:val="right"/>
                              </w:pPr>
                              <w:r>
                                <w:rPr>
                                  <w:rFonts w:ascii="Arial" w:eastAsia="Arial" w:hAnsi="Arial"/>
                                  <w:color w:val="000000"/>
                                  <w:sz w:val="16"/>
                                </w:rPr>
                                <w:t>74,500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8D8F66" w14:textId="77777777" w:rsidR="004F6DAD" w:rsidRDefault="00E32FAF">
                              <w:pPr>
                                <w:jc w:val="right"/>
                              </w:pPr>
                              <w:r>
                                <w:rPr>
                                  <w:rFonts w:ascii="Arial" w:eastAsia="Arial" w:hAnsi="Arial"/>
                                  <w:color w:val="000000"/>
                                  <w:sz w:val="16"/>
                                </w:rPr>
                                <w:t>74,499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3008A" w14:textId="77777777" w:rsidR="004F6DAD" w:rsidRDefault="00E32FAF">
                              <w:pPr>
                                <w:jc w:val="right"/>
                              </w:pPr>
                              <w:r>
                                <w:rPr>
                                  <w:rFonts w:ascii="Arial" w:eastAsia="Arial" w:hAnsi="Arial"/>
                                  <w:color w:val="000000"/>
                                  <w:sz w:val="16"/>
                                </w:rPr>
                                <w:t>74,499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F888B9" w14:textId="77777777" w:rsidR="004F6DAD" w:rsidRDefault="00E32FAF">
                              <w:pPr>
                                <w:jc w:val="right"/>
                              </w:pPr>
                              <w:r>
                                <w:rPr>
                                  <w:rFonts w:ascii="Arial" w:eastAsia="Arial" w:hAnsi="Arial"/>
                                  <w:color w:val="000000"/>
                                  <w:sz w:val="16"/>
                                </w:rPr>
                                <w:t>100.00</w:t>
                              </w:r>
                            </w:p>
                          </w:tc>
                        </w:tr>
                        <w:tr w:rsidR="004F6DAD" w14:paraId="227DE5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E14748" w14:textId="77777777" w:rsidR="004F6DAD" w:rsidRDefault="00E32FAF">
                              <w:r>
                                <w:rPr>
                                  <w:rFonts w:ascii="Arial" w:eastAsia="Arial" w:hAnsi="Arial"/>
                                  <w:color w:val="000000"/>
                                  <w:sz w:val="16"/>
                                </w:rPr>
                                <w:t>00065653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788D7E" w14:textId="77777777" w:rsidR="004F6DAD" w:rsidRDefault="00E32FAF">
                              <w:r>
                                <w:rPr>
                                  <w:rFonts w:ascii="Arial" w:eastAsia="Arial" w:hAnsi="Arial"/>
                                  <w:color w:val="000000"/>
                                  <w:sz w:val="16"/>
                                </w:rPr>
                                <w:t>ALB Result 2.1.1 - Civil socie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D8E9AC"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894F97"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BF211C" w14:textId="77777777" w:rsidR="004F6DAD" w:rsidRDefault="00E32FAF">
                              <w:pPr>
                                <w:jc w:val="right"/>
                              </w:pPr>
                              <w:r>
                                <w:rPr>
                                  <w:rFonts w:ascii="Arial" w:eastAsia="Arial" w:hAnsi="Arial"/>
                                  <w:color w:val="000000"/>
                                  <w:sz w:val="16"/>
                                </w:rPr>
                                <w:t>151,690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65ED11" w14:textId="77777777" w:rsidR="004F6DAD" w:rsidRDefault="00E32FAF">
                              <w:pPr>
                                <w:jc w:val="right"/>
                              </w:pPr>
                              <w:r>
                                <w:rPr>
                                  <w:rFonts w:ascii="Arial" w:eastAsia="Arial" w:hAnsi="Arial"/>
                                  <w:color w:val="000000"/>
                                  <w:sz w:val="16"/>
                                </w:rPr>
                                <w:t>151,214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445A00" w14:textId="77777777" w:rsidR="004F6DAD" w:rsidRDefault="00E32FAF">
                              <w:pPr>
                                <w:jc w:val="right"/>
                              </w:pPr>
                              <w:r>
                                <w:rPr>
                                  <w:rFonts w:ascii="Arial" w:eastAsia="Arial" w:hAnsi="Arial"/>
                                  <w:color w:val="000000"/>
                                  <w:sz w:val="16"/>
                                </w:rPr>
                                <w:t>151,214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3D8E04" w14:textId="77777777" w:rsidR="004F6DAD" w:rsidRDefault="00E32FAF">
                              <w:pPr>
                                <w:jc w:val="right"/>
                              </w:pPr>
                              <w:r>
                                <w:rPr>
                                  <w:rFonts w:ascii="Arial" w:eastAsia="Arial" w:hAnsi="Arial"/>
                                  <w:color w:val="000000"/>
                                  <w:sz w:val="16"/>
                                </w:rPr>
                                <w:t>100.00</w:t>
                              </w:r>
                            </w:p>
                          </w:tc>
                        </w:tr>
                        <w:tr w:rsidR="004F6DAD" w14:paraId="2117D0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C81283" w14:textId="77777777" w:rsidR="004F6DAD" w:rsidRDefault="00E32FAF">
                              <w:r>
                                <w:rPr>
                                  <w:rFonts w:ascii="Arial" w:eastAsia="Arial" w:hAnsi="Arial"/>
                                  <w:color w:val="000000"/>
                                  <w:sz w:val="16"/>
                                </w:rPr>
                                <w:t>00065654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7B04AE" w14:textId="77777777" w:rsidR="004F6DAD" w:rsidRDefault="00E32FAF">
                              <w:r>
                                <w:rPr>
                                  <w:rFonts w:ascii="Arial" w:eastAsia="Arial" w:hAnsi="Arial"/>
                                  <w:color w:val="000000"/>
                                  <w:sz w:val="16"/>
                                </w:rPr>
                                <w:t>ALB Result 2.1.2 - Women, chil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6F5FEC"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BFE355"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8124B8" w14:textId="77777777" w:rsidR="004F6DAD" w:rsidRDefault="00E32FAF">
                              <w:pPr>
                                <w:jc w:val="right"/>
                              </w:pPr>
                              <w:r>
                                <w:rPr>
                                  <w:rFonts w:ascii="Arial" w:eastAsia="Arial" w:hAnsi="Arial"/>
                                  <w:color w:val="000000"/>
                                  <w:sz w:val="16"/>
                                </w:rPr>
                                <w:t>119,850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6A95D0" w14:textId="77777777" w:rsidR="004F6DAD" w:rsidRDefault="00E32FAF">
                              <w:pPr>
                                <w:jc w:val="right"/>
                              </w:pPr>
                              <w:r>
                                <w:rPr>
                                  <w:rFonts w:ascii="Arial" w:eastAsia="Arial" w:hAnsi="Arial"/>
                                  <w:color w:val="000000"/>
                                  <w:sz w:val="16"/>
                                </w:rPr>
                                <w:t>63,156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0226C6" w14:textId="77777777" w:rsidR="004F6DAD" w:rsidRDefault="00E32FAF">
                              <w:pPr>
                                <w:jc w:val="right"/>
                              </w:pPr>
                              <w:r>
                                <w:rPr>
                                  <w:rFonts w:ascii="Arial" w:eastAsia="Arial" w:hAnsi="Arial"/>
                                  <w:color w:val="000000"/>
                                  <w:sz w:val="16"/>
                                </w:rPr>
                                <w:t>63,156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966E72" w14:textId="77777777" w:rsidR="004F6DAD" w:rsidRDefault="00E32FAF">
                              <w:pPr>
                                <w:jc w:val="right"/>
                              </w:pPr>
                              <w:r>
                                <w:rPr>
                                  <w:rFonts w:ascii="Arial" w:eastAsia="Arial" w:hAnsi="Arial"/>
                                  <w:color w:val="000000"/>
                                  <w:sz w:val="16"/>
                                </w:rPr>
                                <w:t>100.00</w:t>
                              </w:r>
                            </w:p>
                          </w:tc>
                        </w:tr>
                        <w:tr w:rsidR="004F6DAD" w14:paraId="6E2F6BD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9B04A1" w14:textId="77777777" w:rsidR="004F6DAD" w:rsidRDefault="00E32FAF">
                              <w:r>
                                <w:rPr>
                                  <w:rFonts w:ascii="Arial" w:eastAsia="Arial" w:hAnsi="Arial"/>
                                  <w:color w:val="000000"/>
                                  <w:sz w:val="16"/>
                                </w:rPr>
                                <w:t>00065654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0D4EA2" w14:textId="77777777" w:rsidR="004F6DAD" w:rsidRDefault="00E32FAF">
                              <w:r>
                                <w:rPr>
                                  <w:rFonts w:ascii="Arial" w:eastAsia="Arial" w:hAnsi="Arial"/>
                                  <w:color w:val="000000"/>
                                  <w:sz w:val="16"/>
                                </w:rPr>
                                <w:t>ALB Result 2.1.2 - Women, chil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8E74E5"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273913"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C57D78" w14:textId="77777777" w:rsidR="004F6DAD" w:rsidRDefault="00E32FAF">
                              <w:pPr>
                                <w:jc w:val="right"/>
                              </w:pPr>
                              <w:r>
                                <w:rPr>
                                  <w:rFonts w:ascii="Arial" w:eastAsia="Arial" w:hAnsi="Arial"/>
                                  <w:color w:val="000000"/>
                                  <w:sz w:val="16"/>
                                </w:rPr>
                                <w:t>258,600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6B5031" w14:textId="77777777" w:rsidR="004F6DAD" w:rsidRDefault="00E32FAF">
                              <w:pPr>
                                <w:jc w:val="right"/>
                              </w:pPr>
                              <w:r>
                                <w:rPr>
                                  <w:rFonts w:ascii="Arial" w:eastAsia="Arial" w:hAnsi="Arial"/>
                                  <w:color w:val="000000"/>
                                  <w:sz w:val="16"/>
                                </w:rPr>
                                <w:t>258,600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F03B59" w14:textId="77777777" w:rsidR="004F6DAD" w:rsidRDefault="00E32FAF">
                              <w:pPr>
                                <w:jc w:val="right"/>
                              </w:pPr>
                              <w:r>
                                <w:rPr>
                                  <w:rFonts w:ascii="Arial" w:eastAsia="Arial" w:hAnsi="Arial"/>
                                  <w:color w:val="000000"/>
                                  <w:sz w:val="16"/>
                                </w:rPr>
                                <w:t>258,600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218D1D" w14:textId="77777777" w:rsidR="004F6DAD" w:rsidRDefault="00E32FAF">
                              <w:pPr>
                                <w:jc w:val="right"/>
                              </w:pPr>
                              <w:r>
                                <w:rPr>
                                  <w:rFonts w:ascii="Arial" w:eastAsia="Arial" w:hAnsi="Arial"/>
                                  <w:color w:val="000000"/>
                                  <w:sz w:val="16"/>
                                </w:rPr>
                                <w:t>100.00</w:t>
                              </w:r>
                            </w:p>
                          </w:tc>
                        </w:tr>
                        <w:tr w:rsidR="004F6DAD" w14:paraId="16B873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4852C6" w14:textId="77777777" w:rsidR="004F6DAD" w:rsidRDefault="00E32FAF">
                              <w:r>
                                <w:rPr>
                                  <w:rFonts w:ascii="Arial" w:eastAsia="Arial" w:hAnsi="Arial"/>
                                  <w:color w:val="000000"/>
                                  <w:sz w:val="16"/>
                                </w:rPr>
                                <w:t>00065654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9C3697" w14:textId="77777777" w:rsidR="004F6DAD" w:rsidRDefault="00E32FAF">
                              <w:r>
                                <w:rPr>
                                  <w:rFonts w:ascii="Arial" w:eastAsia="Arial" w:hAnsi="Arial"/>
                                  <w:color w:val="000000"/>
                                  <w:sz w:val="16"/>
                                </w:rPr>
                                <w:t>ALB Result 2.1.2 - Women, chil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E735B2"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03A46F" w14:textId="77777777" w:rsidR="004F6DAD" w:rsidRDefault="00E32FAF">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C82E0F" w14:textId="77777777" w:rsidR="004F6DAD" w:rsidRDefault="00E32FAF">
                              <w:pPr>
                                <w:jc w:val="right"/>
                              </w:pPr>
                              <w:r>
                                <w:rPr>
                                  <w:rFonts w:ascii="Arial" w:eastAsia="Arial" w:hAnsi="Arial"/>
                                  <w:color w:val="000000"/>
                                  <w:sz w:val="16"/>
                                </w:rPr>
                                <w:t>492,557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9BD97A" w14:textId="77777777" w:rsidR="004F6DAD" w:rsidRDefault="00E32FAF">
                              <w:pPr>
                                <w:jc w:val="right"/>
                              </w:pPr>
                              <w:r>
                                <w:rPr>
                                  <w:rFonts w:ascii="Arial" w:eastAsia="Arial" w:hAnsi="Arial"/>
                                  <w:color w:val="000000"/>
                                  <w:sz w:val="16"/>
                                </w:rPr>
                                <w:t>418,350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F309F7" w14:textId="77777777" w:rsidR="004F6DAD" w:rsidRDefault="00E32FAF">
                              <w:pPr>
                                <w:jc w:val="right"/>
                              </w:pPr>
                              <w:r>
                                <w:rPr>
                                  <w:rFonts w:ascii="Arial" w:eastAsia="Arial" w:hAnsi="Arial"/>
                                  <w:color w:val="000000"/>
                                  <w:sz w:val="16"/>
                                </w:rPr>
                                <w:t>418,350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D23142" w14:textId="77777777" w:rsidR="004F6DAD" w:rsidRDefault="00E32FAF">
                              <w:pPr>
                                <w:jc w:val="right"/>
                              </w:pPr>
                              <w:r>
                                <w:rPr>
                                  <w:rFonts w:ascii="Arial" w:eastAsia="Arial" w:hAnsi="Arial"/>
                                  <w:color w:val="000000"/>
                                  <w:sz w:val="16"/>
                                </w:rPr>
                                <w:t>100.00</w:t>
                              </w:r>
                            </w:p>
                          </w:tc>
                        </w:tr>
                        <w:tr w:rsidR="004F6DAD" w14:paraId="1DA44AE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E8E14" w14:textId="77777777" w:rsidR="004F6DAD" w:rsidRDefault="00E32FAF">
                              <w:r>
                                <w:rPr>
                                  <w:rFonts w:ascii="Arial" w:eastAsia="Arial" w:hAnsi="Arial"/>
                                  <w:color w:val="000000"/>
                                  <w:sz w:val="16"/>
                                </w:rPr>
                                <w:t>00065655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0D6032" w14:textId="77777777" w:rsidR="004F6DAD" w:rsidRDefault="00E32FAF">
                              <w:r>
                                <w:rPr>
                                  <w:rFonts w:ascii="Arial" w:eastAsia="Arial" w:hAnsi="Arial"/>
                                  <w:color w:val="000000"/>
                                  <w:sz w:val="16"/>
                                </w:rPr>
                                <w:t>ALB Result 2.1.3 - Roma partic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302A38"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D067D5"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2C26C7" w14:textId="77777777" w:rsidR="004F6DAD" w:rsidRDefault="00E32FAF">
                              <w:pPr>
                                <w:jc w:val="right"/>
                              </w:pPr>
                              <w:r>
                                <w:rPr>
                                  <w:rFonts w:ascii="Arial" w:eastAsia="Arial" w:hAnsi="Arial"/>
                                  <w:color w:val="000000"/>
                                  <w:sz w:val="16"/>
                                </w:rPr>
                                <w:t>107,000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D87651" w14:textId="77777777" w:rsidR="004F6DAD" w:rsidRDefault="00E32FAF">
                              <w:pPr>
                                <w:jc w:val="right"/>
                              </w:pPr>
                              <w:r>
                                <w:rPr>
                                  <w:rFonts w:ascii="Arial" w:eastAsia="Arial" w:hAnsi="Arial"/>
                                  <w:color w:val="000000"/>
                                  <w:sz w:val="16"/>
                                </w:rPr>
                                <w:t>107,000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3FA29E" w14:textId="77777777" w:rsidR="004F6DAD" w:rsidRDefault="00E32FAF">
                              <w:pPr>
                                <w:jc w:val="right"/>
                              </w:pPr>
                              <w:r>
                                <w:rPr>
                                  <w:rFonts w:ascii="Arial" w:eastAsia="Arial" w:hAnsi="Arial"/>
                                  <w:color w:val="000000"/>
                                  <w:sz w:val="16"/>
                                </w:rPr>
                                <w:t>107,000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4E7326" w14:textId="77777777" w:rsidR="004F6DAD" w:rsidRDefault="00E32FAF">
                              <w:pPr>
                                <w:jc w:val="right"/>
                              </w:pPr>
                              <w:r>
                                <w:rPr>
                                  <w:rFonts w:ascii="Arial" w:eastAsia="Arial" w:hAnsi="Arial"/>
                                  <w:color w:val="000000"/>
                                  <w:sz w:val="16"/>
                                </w:rPr>
                                <w:t>100.00</w:t>
                              </w:r>
                            </w:p>
                          </w:tc>
                        </w:tr>
                        <w:tr w:rsidR="004F6DAD" w14:paraId="47810F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B42EF" w14:textId="77777777" w:rsidR="004F6DAD" w:rsidRDefault="00E32FAF">
                              <w:r>
                                <w:rPr>
                                  <w:rFonts w:ascii="Arial" w:eastAsia="Arial" w:hAnsi="Arial"/>
                                  <w:color w:val="000000"/>
                                  <w:sz w:val="16"/>
                                </w:rPr>
                                <w:t>00065657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A3A6AF" w14:textId="77777777" w:rsidR="004F6DAD" w:rsidRDefault="00E32FAF">
                              <w:r>
                                <w:rPr>
                                  <w:rFonts w:ascii="Arial" w:eastAsia="Arial" w:hAnsi="Arial"/>
                                  <w:color w:val="000000"/>
                                  <w:sz w:val="16"/>
                                </w:rPr>
                                <w:t>ALB Result 2.2.1 - Media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3E7BF0"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25837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319843" w14:textId="77777777" w:rsidR="004F6DAD" w:rsidRDefault="00E32FAF">
                              <w:pPr>
                                <w:jc w:val="right"/>
                              </w:pPr>
                              <w:r>
                                <w:rPr>
                                  <w:rFonts w:ascii="Arial" w:eastAsia="Arial" w:hAnsi="Arial"/>
                                  <w:color w:val="000000"/>
                                  <w:sz w:val="16"/>
                                </w:rPr>
                                <w:t>110,000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AB4457" w14:textId="77777777" w:rsidR="004F6DAD" w:rsidRDefault="00E32FAF">
                              <w:pPr>
                                <w:jc w:val="right"/>
                              </w:pPr>
                              <w:r>
                                <w:rPr>
                                  <w:rFonts w:ascii="Arial" w:eastAsia="Arial" w:hAnsi="Arial"/>
                                  <w:color w:val="000000"/>
                                  <w:sz w:val="16"/>
                                </w:rPr>
                                <w:t>79,052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699D24" w14:textId="77777777" w:rsidR="004F6DAD" w:rsidRDefault="00E32FAF">
                              <w:pPr>
                                <w:jc w:val="right"/>
                              </w:pPr>
                              <w:r>
                                <w:rPr>
                                  <w:rFonts w:ascii="Arial" w:eastAsia="Arial" w:hAnsi="Arial"/>
                                  <w:color w:val="000000"/>
                                  <w:sz w:val="16"/>
                                </w:rPr>
                                <w:t>79,052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BE3842" w14:textId="77777777" w:rsidR="004F6DAD" w:rsidRDefault="00E32FAF">
                              <w:pPr>
                                <w:jc w:val="right"/>
                              </w:pPr>
                              <w:r>
                                <w:rPr>
                                  <w:rFonts w:ascii="Arial" w:eastAsia="Arial" w:hAnsi="Arial"/>
                                  <w:color w:val="000000"/>
                                  <w:sz w:val="16"/>
                                </w:rPr>
                                <w:t>100.00</w:t>
                              </w:r>
                            </w:p>
                          </w:tc>
                        </w:tr>
                        <w:tr w:rsidR="004F6DAD" w14:paraId="778F30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C103D" w14:textId="77777777" w:rsidR="004F6DAD" w:rsidRDefault="00E32FAF">
                              <w:r>
                                <w:rPr>
                                  <w:rFonts w:ascii="Arial" w:eastAsia="Arial" w:hAnsi="Arial"/>
                                  <w:color w:val="000000"/>
                                  <w:sz w:val="16"/>
                                </w:rPr>
                                <w:t>00065657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77C0CF" w14:textId="77777777" w:rsidR="004F6DAD" w:rsidRDefault="00E32FAF">
                              <w:r>
                                <w:rPr>
                                  <w:rFonts w:ascii="Arial" w:eastAsia="Arial" w:hAnsi="Arial"/>
                                  <w:color w:val="000000"/>
                                  <w:sz w:val="16"/>
                                </w:rPr>
                                <w:t>ALB Result 2.2.1 - Media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2CBE6F"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927E1E"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FD1DEA" w14:textId="77777777" w:rsidR="004F6DAD" w:rsidRDefault="00E32FAF">
                              <w:pPr>
                                <w:jc w:val="right"/>
                              </w:pPr>
                              <w:r>
                                <w:rPr>
                                  <w:rFonts w:ascii="Arial" w:eastAsia="Arial" w:hAnsi="Arial"/>
                                  <w:color w:val="000000"/>
                                  <w:sz w:val="16"/>
                                </w:rPr>
                                <w:t>159,950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716BC2" w14:textId="77777777" w:rsidR="004F6DAD" w:rsidRDefault="00E32FAF">
                              <w:pPr>
                                <w:jc w:val="right"/>
                              </w:pPr>
                              <w:r>
                                <w:rPr>
                                  <w:rFonts w:ascii="Arial" w:eastAsia="Arial" w:hAnsi="Arial"/>
                                  <w:color w:val="000000"/>
                                  <w:sz w:val="16"/>
                                </w:rPr>
                                <w:t>154,609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3FAB7A" w14:textId="77777777" w:rsidR="004F6DAD" w:rsidRDefault="00E32FAF">
                              <w:pPr>
                                <w:jc w:val="right"/>
                              </w:pPr>
                              <w:r>
                                <w:rPr>
                                  <w:rFonts w:ascii="Arial" w:eastAsia="Arial" w:hAnsi="Arial"/>
                                  <w:color w:val="000000"/>
                                  <w:sz w:val="16"/>
                                </w:rPr>
                                <w:t>154,609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A20B10" w14:textId="77777777" w:rsidR="004F6DAD" w:rsidRDefault="00E32FAF">
                              <w:pPr>
                                <w:jc w:val="right"/>
                              </w:pPr>
                              <w:r>
                                <w:rPr>
                                  <w:rFonts w:ascii="Arial" w:eastAsia="Arial" w:hAnsi="Arial"/>
                                  <w:color w:val="000000"/>
                                  <w:sz w:val="16"/>
                                </w:rPr>
                                <w:t>100.00</w:t>
                              </w:r>
                            </w:p>
                          </w:tc>
                        </w:tr>
                        <w:tr w:rsidR="004F6DAD" w14:paraId="10E700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555602" w14:textId="77777777" w:rsidR="004F6DAD" w:rsidRDefault="00E32FAF">
                              <w:r>
                                <w:rPr>
                                  <w:rFonts w:ascii="Arial" w:eastAsia="Arial" w:hAnsi="Arial"/>
                                  <w:color w:val="000000"/>
                                  <w:sz w:val="16"/>
                                </w:rPr>
                                <w:lastRenderedPageBreak/>
                                <w:t>00065658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D15715" w14:textId="77777777" w:rsidR="004F6DAD" w:rsidRDefault="00E32FAF">
                              <w:r>
                                <w:rPr>
                                  <w:rFonts w:ascii="Arial" w:eastAsia="Arial" w:hAnsi="Arial"/>
                                  <w:color w:val="000000"/>
                                  <w:sz w:val="16"/>
                                </w:rPr>
                                <w:t>ALB Result 2.2.2 - Women in el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0677A1"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281B67"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B015EE" w14:textId="77777777" w:rsidR="004F6DAD" w:rsidRDefault="00E32FAF">
                              <w:pPr>
                                <w:jc w:val="right"/>
                              </w:pPr>
                              <w:r>
                                <w:rPr>
                                  <w:rFonts w:ascii="Arial" w:eastAsia="Arial" w:hAnsi="Arial"/>
                                  <w:color w:val="000000"/>
                                  <w:sz w:val="16"/>
                                </w:rPr>
                                <w:t>328,530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4651A8" w14:textId="77777777" w:rsidR="004F6DAD" w:rsidRDefault="00E32FAF">
                              <w:pPr>
                                <w:jc w:val="right"/>
                              </w:pPr>
                              <w:r>
                                <w:rPr>
                                  <w:rFonts w:ascii="Arial" w:eastAsia="Arial" w:hAnsi="Arial"/>
                                  <w:color w:val="000000"/>
                                  <w:sz w:val="16"/>
                                </w:rPr>
                                <w:t>316,827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B78029" w14:textId="77777777" w:rsidR="004F6DAD" w:rsidRDefault="00E32FAF">
                              <w:pPr>
                                <w:jc w:val="right"/>
                              </w:pPr>
                              <w:r>
                                <w:rPr>
                                  <w:rFonts w:ascii="Arial" w:eastAsia="Arial" w:hAnsi="Arial"/>
                                  <w:color w:val="000000"/>
                                  <w:sz w:val="16"/>
                                </w:rPr>
                                <w:t>316,827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BC6E7A" w14:textId="77777777" w:rsidR="004F6DAD" w:rsidRDefault="00E32FAF">
                              <w:pPr>
                                <w:jc w:val="right"/>
                              </w:pPr>
                              <w:r>
                                <w:rPr>
                                  <w:rFonts w:ascii="Arial" w:eastAsia="Arial" w:hAnsi="Arial"/>
                                  <w:color w:val="000000"/>
                                  <w:sz w:val="16"/>
                                </w:rPr>
                                <w:t>100.00</w:t>
                              </w:r>
                            </w:p>
                          </w:tc>
                        </w:tr>
                        <w:tr w:rsidR="004F6DAD" w14:paraId="12CD23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F91837" w14:textId="77777777" w:rsidR="004F6DAD" w:rsidRDefault="00E32FAF">
                              <w:r>
                                <w:rPr>
                                  <w:rFonts w:ascii="Arial" w:eastAsia="Arial" w:hAnsi="Arial"/>
                                  <w:color w:val="000000"/>
                                  <w:sz w:val="16"/>
                                </w:rPr>
                                <w:t>00065658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229945" w14:textId="77777777" w:rsidR="004F6DAD" w:rsidRDefault="00E32FAF">
                              <w:r>
                                <w:rPr>
                                  <w:rFonts w:ascii="Arial" w:eastAsia="Arial" w:hAnsi="Arial"/>
                                  <w:color w:val="000000"/>
                                  <w:sz w:val="16"/>
                                </w:rPr>
                                <w:t>ALB Result 2.2.2 - Women in el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5EDB1C"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08A25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494716" w14:textId="77777777" w:rsidR="004F6DAD" w:rsidRDefault="00E32FAF">
                              <w:pPr>
                                <w:jc w:val="right"/>
                              </w:pPr>
                              <w:r>
                                <w:rPr>
                                  <w:rFonts w:ascii="Arial" w:eastAsia="Arial" w:hAnsi="Arial"/>
                                  <w:color w:val="000000"/>
                                  <w:sz w:val="16"/>
                                </w:rPr>
                                <w:t>391,590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390283" w14:textId="77777777" w:rsidR="004F6DAD" w:rsidRDefault="00E32FAF">
                              <w:pPr>
                                <w:jc w:val="right"/>
                              </w:pPr>
                              <w:r>
                                <w:rPr>
                                  <w:rFonts w:ascii="Arial" w:eastAsia="Arial" w:hAnsi="Arial"/>
                                  <w:color w:val="000000"/>
                                  <w:sz w:val="16"/>
                                </w:rPr>
                                <w:t>378,638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226588" w14:textId="77777777" w:rsidR="004F6DAD" w:rsidRDefault="00E32FAF">
                              <w:pPr>
                                <w:jc w:val="right"/>
                              </w:pPr>
                              <w:r>
                                <w:rPr>
                                  <w:rFonts w:ascii="Arial" w:eastAsia="Arial" w:hAnsi="Arial"/>
                                  <w:color w:val="000000"/>
                                  <w:sz w:val="16"/>
                                </w:rPr>
                                <w:t>378,638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9DFBAE" w14:textId="77777777" w:rsidR="004F6DAD" w:rsidRDefault="00E32FAF">
                              <w:pPr>
                                <w:jc w:val="right"/>
                              </w:pPr>
                              <w:r>
                                <w:rPr>
                                  <w:rFonts w:ascii="Arial" w:eastAsia="Arial" w:hAnsi="Arial"/>
                                  <w:color w:val="000000"/>
                                  <w:sz w:val="16"/>
                                </w:rPr>
                                <w:t>100.00</w:t>
                              </w:r>
                            </w:p>
                          </w:tc>
                        </w:tr>
                        <w:tr w:rsidR="00417E37" w14:paraId="340F553E"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E7C2D0" w14:textId="77777777" w:rsidR="004F6DAD" w:rsidRDefault="00E32FAF">
                              <w:r>
                                <w:rPr>
                                  <w:rFonts w:ascii="Arial" w:eastAsia="Arial" w:hAnsi="Arial"/>
                                  <w:b/>
                                  <w:color w:val="FFFFFF"/>
                                  <w:sz w:val="16"/>
                                </w:rPr>
                                <w:t>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1CD526"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829C621"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5A2CA15" w14:textId="77777777" w:rsidR="004F6DAD" w:rsidRDefault="00E32FAF">
                              <w:pPr>
                                <w:jc w:val="right"/>
                              </w:pPr>
                              <w:r>
                                <w:rPr>
                                  <w:rFonts w:ascii="Arial" w:eastAsia="Arial" w:hAnsi="Arial"/>
                                  <w:b/>
                                  <w:color w:val="FFFFFF"/>
                                  <w:sz w:val="16"/>
                                </w:rPr>
                                <w:t>2,429,267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12F8FA1" w14:textId="77777777" w:rsidR="004F6DAD" w:rsidRDefault="00E32FAF">
                              <w:pPr>
                                <w:jc w:val="right"/>
                              </w:pPr>
                              <w:r>
                                <w:rPr>
                                  <w:rFonts w:ascii="Arial" w:eastAsia="Arial" w:hAnsi="Arial"/>
                                  <w:b/>
                                  <w:color w:val="FFFFFF"/>
                                  <w:sz w:val="16"/>
                                </w:rPr>
                                <w:t>2,189,722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8A5BAAE" w14:textId="77777777" w:rsidR="004F6DAD" w:rsidRDefault="00E32FAF">
                              <w:pPr>
                                <w:jc w:val="right"/>
                              </w:pPr>
                              <w:r>
                                <w:rPr>
                                  <w:rFonts w:ascii="Arial" w:eastAsia="Arial" w:hAnsi="Arial"/>
                                  <w:b/>
                                  <w:color w:val="FFFFFF"/>
                                  <w:sz w:val="16"/>
                                </w:rPr>
                                <w:t>2,134,722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8F7589D" w14:textId="77777777" w:rsidR="004F6DAD" w:rsidRDefault="00E32FAF">
                              <w:pPr>
                                <w:jc w:val="right"/>
                              </w:pPr>
                              <w:r>
                                <w:rPr>
                                  <w:rFonts w:ascii="Arial" w:eastAsia="Arial" w:hAnsi="Arial"/>
                                  <w:b/>
                                  <w:color w:val="FFFFFF"/>
                                  <w:sz w:val="16"/>
                                </w:rPr>
                                <w:t>97.49</w:t>
                              </w:r>
                            </w:p>
                          </w:tc>
                        </w:tr>
                        <w:tr w:rsidR="00417E37" w14:paraId="4267DD12" w14:textId="77777777" w:rsidTr="00417E37">
                          <w:tc>
                            <w:tcPr>
                              <w:tcW w:w="1090" w:type="dxa"/>
                              <w:tcBorders>
                                <w:top w:val="nil"/>
                                <w:left w:val="nil"/>
                                <w:bottom w:val="nil"/>
                                <w:right w:val="nil"/>
                              </w:tcBorders>
                              <w:tcMar>
                                <w:top w:w="59" w:type="dxa"/>
                                <w:left w:w="59" w:type="dxa"/>
                                <w:bottom w:w="59" w:type="dxa"/>
                                <w:right w:w="59" w:type="dxa"/>
                              </w:tcMar>
                              <w:vAlign w:val="center"/>
                            </w:tcPr>
                            <w:p w14:paraId="4B45F152"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5547A50D" w14:textId="77777777" w:rsidR="004F6DAD" w:rsidRDefault="004F6DAD"/>
                          </w:tc>
                        </w:tr>
                        <w:tr w:rsidR="00417E37" w14:paraId="0BD5F954"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598D861" w14:textId="77777777" w:rsidR="004F6DAD" w:rsidRDefault="00E32FAF">
                              <w:r>
                                <w:rPr>
                                  <w:rFonts w:ascii="Arial" w:eastAsia="Arial" w:hAnsi="Arial"/>
                                  <w:b/>
                                  <w:color w:val="FFFFFF"/>
                                  <w:sz w:val="16"/>
                                </w:rPr>
                                <w:t>Regional Development</w:t>
                              </w:r>
                            </w:p>
                          </w:tc>
                        </w:tr>
                        <w:tr w:rsidR="004F6DAD" w14:paraId="20CA90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CAB015" w14:textId="77777777" w:rsidR="004F6DAD" w:rsidRDefault="00E32FAF">
                              <w:r>
                                <w:rPr>
                                  <w:rFonts w:ascii="Arial" w:eastAsia="Arial" w:hAnsi="Arial"/>
                                  <w:color w:val="000000"/>
                                  <w:sz w:val="16"/>
                                </w:rPr>
                                <w:t>00065671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D1E1AF" w14:textId="77777777" w:rsidR="004F6DAD" w:rsidRDefault="00E32FAF">
                              <w:r>
                                <w:rPr>
                                  <w:rFonts w:ascii="Arial" w:eastAsia="Arial" w:hAnsi="Arial"/>
                                  <w:color w:val="000000"/>
                                  <w:sz w:val="16"/>
                                </w:rPr>
                                <w:t>ALB Result 4.1.2  - Regional 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CBB80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610E36"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6B03A3" w14:textId="77777777" w:rsidR="004F6DAD" w:rsidRDefault="00E32FAF">
                              <w:pPr>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774BC5" w14:textId="77777777" w:rsidR="004F6DAD" w:rsidRDefault="00E32FAF">
                              <w:pPr>
                                <w:jc w:val="right"/>
                              </w:pPr>
                              <w:r>
                                <w:rPr>
                                  <w:rFonts w:ascii="Arial" w:eastAsia="Arial" w:hAnsi="Arial"/>
                                  <w:color w:val="000000"/>
                                  <w:sz w:val="16"/>
                                </w:rPr>
                                <w:t>1,138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A2B051" w14:textId="77777777" w:rsidR="004F6DAD" w:rsidRDefault="00E32FAF">
                              <w:pPr>
                                <w:jc w:val="right"/>
                              </w:pPr>
                              <w:r>
                                <w:rPr>
                                  <w:rFonts w:ascii="Arial" w:eastAsia="Arial" w:hAnsi="Arial"/>
                                  <w:color w:val="000000"/>
                                  <w:sz w:val="16"/>
                                </w:rPr>
                                <w:t>1,138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52CE8B" w14:textId="77777777" w:rsidR="004F6DAD" w:rsidRDefault="00E32FAF">
                              <w:pPr>
                                <w:jc w:val="right"/>
                              </w:pPr>
                              <w:r>
                                <w:rPr>
                                  <w:rFonts w:ascii="Arial" w:eastAsia="Arial" w:hAnsi="Arial"/>
                                  <w:color w:val="000000"/>
                                  <w:sz w:val="16"/>
                                </w:rPr>
                                <w:t>100.00</w:t>
                              </w:r>
                            </w:p>
                          </w:tc>
                        </w:tr>
                        <w:tr w:rsidR="004F6DAD" w14:paraId="13019B3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127418" w14:textId="77777777" w:rsidR="004F6DAD" w:rsidRDefault="00E32FAF">
                              <w:r>
                                <w:rPr>
                                  <w:rFonts w:ascii="Arial" w:eastAsia="Arial" w:hAnsi="Arial"/>
                                  <w:color w:val="000000"/>
                                  <w:sz w:val="16"/>
                                </w:rPr>
                                <w:t>00065672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FC8ACB" w14:textId="77777777" w:rsidR="004F6DAD" w:rsidRDefault="00E32FAF">
                              <w:r>
                                <w:rPr>
                                  <w:rFonts w:ascii="Arial" w:eastAsia="Arial" w:hAnsi="Arial"/>
                                  <w:color w:val="000000"/>
                                  <w:sz w:val="16"/>
                                </w:rPr>
                                <w:t>ALB Result 4.1.3 - Strengtheni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6571EC"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D06551"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CBB48F" w14:textId="77777777" w:rsidR="004F6DAD" w:rsidRDefault="00E32FAF">
                              <w:pPr>
                                <w:jc w:val="right"/>
                              </w:pPr>
                              <w:r>
                                <w:rPr>
                                  <w:rFonts w:ascii="Arial" w:eastAsia="Arial" w:hAnsi="Arial"/>
                                  <w:color w:val="000000"/>
                                  <w:sz w:val="16"/>
                                </w:rPr>
                                <w:t>222,100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DAAD84" w14:textId="77777777" w:rsidR="004F6DAD" w:rsidRDefault="00E32FAF">
                              <w:pPr>
                                <w:jc w:val="right"/>
                              </w:pPr>
                              <w:r>
                                <w:rPr>
                                  <w:rFonts w:ascii="Arial" w:eastAsia="Arial" w:hAnsi="Arial"/>
                                  <w:color w:val="000000"/>
                                  <w:sz w:val="16"/>
                                </w:rPr>
                                <w:t>72,100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3F5315" w14:textId="77777777" w:rsidR="004F6DAD" w:rsidRDefault="00E32FAF">
                              <w:pPr>
                                <w:jc w:val="right"/>
                              </w:pPr>
                              <w:r>
                                <w:rPr>
                                  <w:rFonts w:ascii="Arial" w:eastAsia="Arial" w:hAnsi="Arial"/>
                                  <w:color w:val="000000"/>
                                  <w:sz w:val="16"/>
                                </w:rPr>
                                <w:t>72,100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6313F6" w14:textId="77777777" w:rsidR="004F6DAD" w:rsidRDefault="00E32FAF">
                              <w:pPr>
                                <w:jc w:val="right"/>
                              </w:pPr>
                              <w:r>
                                <w:rPr>
                                  <w:rFonts w:ascii="Arial" w:eastAsia="Arial" w:hAnsi="Arial"/>
                                  <w:color w:val="000000"/>
                                  <w:sz w:val="16"/>
                                </w:rPr>
                                <w:t>100.00</w:t>
                              </w:r>
                            </w:p>
                          </w:tc>
                        </w:tr>
                        <w:tr w:rsidR="004F6DAD" w14:paraId="128719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AC2E19" w14:textId="77777777" w:rsidR="004F6DAD" w:rsidRDefault="00E32FAF">
                              <w:r>
                                <w:rPr>
                                  <w:rFonts w:ascii="Arial" w:eastAsia="Arial" w:hAnsi="Arial"/>
                                  <w:color w:val="000000"/>
                                  <w:sz w:val="16"/>
                                </w:rPr>
                                <w:t>00065672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7159DC" w14:textId="77777777" w:rsidR="004F6DAD" w:rsidRDefault="00E32FAF">
                              <w:r>
                                <w:rPr>
                                  <w:rFonts w:ascii="Arial" w:eastAsia="Arial" w:hAnsi="Arial"/>
                                  <w:color w:val="000000"/>
                                  <w:sz w:val="16"/>
                                </w:rPr>
                                <w:t>ALB Result 4.1.3 - Strengtheni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913286"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4C2436"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15E3D0" w14:textId="77777777" w:rsidR="004F6DAD" w:rsidRDefault="00E32FAF">
                              <w:pPr>
                                <w:jc w:val="right"/>
                              </w:pPr>
                              <w:r>
                                <w:rPr>
                                  <w:rFonts w:ascii="Arial" w:eastAsia="Arial" w:hAnsi="Arial"/>
                                  <w:color w:val="000000"/>
                                  <w:sz w:val="16"/>
                                </w:rPr>
                                <w:t>29,700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D1853F" w14:textId="77777777" w:rsidR="004F6DAD" w:rsidRDefault="00E32FAF">
                              <w:pPr>
                                <w:jc w:val="right"/>
                              </w:pPr>
                              <w:r>
                                <w:rPr>
                                  <w:rFonts w:ascii="Arial" w:eastAsia="Arial" w:hAnsi="Arial"/>
                                  <w:color w:val="000000"/>
                                  <w:sz w:val="16"/>
                                </w:rPr>
                                <w:t>29,700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F17DD4" w14:textId="77777777" w:rsidR="004F6DAD" w:rsidRDefault="00E32FAF">
                              <w:pPr>
                                <w:jc w:val="right"/>
                              </w:pPr>
                              <w:r>
                                <w:rPr>
                                  <w:rFonts w:ascii="Arial" w:eastAsia="Arial" w:hAnsi="Arial"/>
                                  <w:color w:val="000000"/>
                                  <w:sz w:val="16"/>
                                </w:rPr>
                                <w:t>29,700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7513D7" w14:textId="77777777" w:rsidR="004F6DAD" w:rsidRDefault="00E32FAF">
                              <w:pPr>
                                <w:jc w:val="right"/>
                              </w:pPr>
                              <w:r>
                                <w:rPr>
                                  <w:rFonts w:ascii="Arial" w:eastAsia="Arial" w:hAnsi="Arial"/>
                                  <w:color w:val="000000"/>
                                  <w:sz w:val="16"/>
                                </w:rPr>
                                <w:t>100.00</w:t>
                              </w:r>
                            </w:p>
                          </w:tc>
                        </w:tr>
                        <w:tr w:rsidR="004F6DAD" w14:paraId="163AE5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EB9554" w14:textId="77777777" w:rsidR="004F6DAD" w:rsidRDefault="00E32FAF">
                              <w:r>
                                <w:rPr>
                                  <w:rFonts w:ascii="Arial" w:eastAsia="Arial" w:hAnsi="Arial"/>
                                  <w:color w:val="000000"/>
                                  <w:sz w:val="16"/>
                                </w:rPr>
                                <w:t>00065673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CC9B52" w14:textId="77777777" w:rsidR="004F6DAD" w:rsidRDefault="00E32FAF">
                              <w:r>
                                <w:rPr>
                                  <w:rFonts w:ascii="Arial" w:eastAsia="Arial" w:hAnsi="Arial"/>
                                  <w:color w:val="000000"/>
                                  <w:sz w:val="16"/>
                                </w:rPr>
                                <w:t>ALB Result 4.1.4 - Economic 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6F7088" w14:textId="77777777" w:rsidR="004F6DAD" w:rsidRDefault="00E32FAF">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3CDFC9"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61D558" w14:textId="77777777" w:rsidR="004F6DAD" w:rsidRDefault="00E32FAF">
                              <w:pPr>
                                <w:jc w:val="right"/>
                              </w:pPr>
                              <w:r>
                                <w:rPr>
                                  <w:rFonts w:ascii="Arial" w:eastAsia="Arial" w:hAnsi="Arial"/>
                                  <w:color w:val="000000"/>
                                  <w:sz w:val="16"/>
                                </w:rPr>
                                <w:t>169,300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427B10" w14:textId="77777777" w:rsidR="004F6DAD" w:rsidRDefault="00E32FAF">
                              <w:pPr>
                                <w:jc w:val="right"/>
                              </w:pPr>
                              <w:r>
                                <w:rPr>
                                  <w:rFonts w:ascii="Arial" w:eastAsia="Arial" w:hAnsi="Arial"/>
                                  <w:color w:val="000000"/>
                                  <w:sz w:val="16"/>
                                </w:rPr>
                                <w:t>168,495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781CCF" w14:textId="77777777" w:rsidR="004F6DAD" w:rsidRDefault="00E32FAF">
                              <w:pPr>
                                <w:jc w:val="right"/>
                              </w:pPr>
                              <w:r>
                                <w:rPr>
                                  <w:rFonts w:ascii="Arial" w:eastAsia="Arial" w:hAnsi="Arial"/>
                                  <w:color w:val="000000"/>
                                  <w:sz w:val="16"/>
                                </w:rPr>
                                <w:t>168,495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F5FEC0" w14:textId="77777777" w:rsidR="004F6DAD" w:rsidRDefault="00E32FAF">
                              <w:pPr>
                                <w:jc w:val="right"/>
                              </w:pPr>
                              <w:r>
                                <w:rPr>
                                  <w:rFonts w:ascii="Arial" w:eastAsia="Arial" w:hAnsi="Arial"/>
                                  <w:color w:val="000000"/>
                                  <w:sz w:val="16"/>
                                </w:rPr>
                                <w:t>100.00</w:t>
                              </w:r>
                            </w:p>
                          </w:tc>
                        </w:tr>
                        <w:tr w:rsidR="004F6DAD" w14:paraId="0B134A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83C3A7" w14:textId="77777777" w:rsidR="004F6DAD" w:rsidRDefault="00E32FAF">
                              <w:r>
                                <w:rPr>
                                  <w:rFonts w:ascii="Arial" w:eastAsia="Arial" w:hAnsi="Arial"/>
                                  <w:color w:val="000000"/>
                                  <w:sz w:val="16"/>
                                </w:rPr>
                                <w:t>00065673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F5E18B" w14:textId="77777777" w:rsidR="004F6DAD" w:rsidRDefault="00E32FAF">
                              <w:r>
                                <w:rPr>
                                  <w:rFonts w:ascii="Arial" w:eastAsia="Arial" w:hAnsi="Arial"/>
                                  <w:color w:val="000000"/>
                                  <w:sz w:val="16"/>
                                </w:rPr>
                                <w:t>ALB Result 4.1.4 - Economic 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DA5F59"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88A89C"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B922E4" w14:textId="77777777" w:rsidR="004F6DAD" w:rsidRDefault="00E32FAF">
                              <w:pPr>
                                <w:jc w:val="right"/>
                              </w:pPr>
                              <w:r>
                                <w:rPr>
                                  <w:rFonts w:ascii="Arial" w:eastAsia="Arial" w:hAnsi="Arial"/>
                                  <w:color w:val="000000"/>
                                  <w:sz w:val="16"/>
                                </w:rPr>
                                <w:t>160,000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7C63D6" w14:textId="77777777" w:rsidR="004F6DAD" w:rsidRDefault="00E32FAF">
                              <w:pPr>
                                <w:jc w:val="right"/>
                              </w:pPr>
                              <w:r>
                                <w:rPr>
                                  <w:rFonts w:ascii="Arial" w:eastAsia="Arial" w:hAnsi="Arial"/>
                                  <w:color w:val="000000"/>
                                  <w:sz w:val="16"/>
                                </w:rPr>
                                <w:t>99,573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0EEEE0" w14:textId="77777777" w:rsidR="004F6DAD" w:rsidRDefault="00E32FAF">
                              <w:pPr>
                                <w:jc w:val="right"/>
                              </w:pPr>
                              <w:r>
                                <w:rPr>
                                  <w:rFonts w:ascii="Arial" w:eastAsia="Arial" w:hAnsi="Arial"/>
                                  <w:color w:val="000000"/>
                                  <w:sz w:val="16"/>
                                </w:rPr>
                                <w:t>99,573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EEAA98" w14:textId="77777777" w:rsidR="004F6DAD" w:rsidRDefault="00E32FAF">
                              <w:pPr>
                                <w:jc w:val="right"/>
                              </w:pPr>
                              <w:r>
                                <w:rPr>
                                  <w:rFonts w:ascii="Arial" w:eastAsia="Arial" w:hAnsi="Arial"/>
                                  <w:color w:val="000000"/>
                                  <w:sz w:val="16"/>
                                </w:rPr>
                                <w:t>100.00</w:t>
                              </w:r>
                            </w:p>
                          </w:tc>
                        </w:tr>
                        <w:tr w:rsidR="004F6DAD" w14:paraId="61357A4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2E71C3" w14:textId="77777777" w:rsidR="004F6DAD" w:rsidRDefault="00E32FAF">
                              <w:r>
                                <w:rPr>
                                  <w:rFonts w:ascii="Arial" w:eastAsia="Arial" w:hAnsi="Arial"/>
                                  <w:color w:val="000000"/>
                                  <w:sz w:val="16"/>
                                </w:rPr>
                                <w:t>00065675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CF35DB" w14:textId="77777777" w:rsidR="004F6DAD" w:rsidRDefault="00E32FAF">
                              <w:r>
                                <w:rPr>
                                  <w:rFonts w:ascii="Arial" w:eastAsia="Arial" w:hAnsi="Arial"/>
                                  <w:color w:val="000000"/>
                                  <w:sz w:val="16"/>
                                </w:rPr>
                                <w:t>ALB Result 4.2.2 - Fisheries,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5201AD" w14:textId="77777777" w:rsidR="004F6DAD" w:rsidRDefault="00E32FAF">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1731FF" w14:textId="77777777" w:rsidR="004F6DAD" w:rsidRDefault="00E32FAF">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E5EFE8" w14:textId="77777777" w:rsidR="004F6DAD" w:rsidRDefault="00E32FAF">
                              <w:pPr>
                                <w:jc w:val="right"/>
                              </w:pPr>
                              <w:r>
                                <w:rPr>
                                  <w:rFonts w:ascii="Arial" w:eastAsia="Arial" w:hAnsi="Arial"/>
                                  <w:color w:val="000000"/>
                                  <w:sz w:val="16"/>
                                </w:rPr>
                                <w:t>146,000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318341" w14:textId="77777777" w:rsidR="004F6DAD" w:rsidRDefault="00E32FAF">
                              <w:pPr>
                                <w:jc w:val="right"/>
                              </w:pPr>
                              <w:r>
                                <w:rPr>
                                  <w:rFonts w:ascii="Arial" w:eastAsia="Arial" w:hAnsi="Arial"/>
                                  <w:color w:val="000000"/>
                                  <w:sz w:val="16"/>
                                </w:rPr>
                                <w:t>109,995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8524A3" w14:textId="77777777" w:rsidR="004F6DAD" w:rsidRDefault="00E32FAF">
                              <w:pPr>
                                <w:jc w:val="right"/>
                              </w:pPr>
                              <w:r>
                                <w:rPr>
                                  <w:rFonts w:ascii="Arial" w:eastAsia="Arial" w:hAnsi="Arial"/>
                                  <w:color w:val="000000"/>
                                  <w:sz w:val="16"/>
                                </w:rPr>
                                <w:t>109,995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DB5AC2" w14:textId="77777777" w:rsidR="004F6DAD" w:rsidRDefault="00E32FAF">
                              <w:pPr>
                                <w:jc w:val="right"/>
                              </w:pPr>
                              <w:r>
                                <w:rPr>
                                  <w:rFonts w:ascii="Arial" w:eastAsia="Arial" w:hAnsi="Arial"/>
                                  <w:color w:val="000000"/>
                                  <w:sz w:val="16"/>
                                </w:rPr>
                                <w:t>100.00</w:t>
                              </w:r>
                            </w:p>
                          </w:tc>
                        </w:tr>
                        <w:tr w:rsidR="00417E37" w14:paraId="2E8C89B5"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BA0B94D" w14:textId="77777777" w:rsidR="004F6DAD" w:rsidRDefault="00E32FAF">
                              <w:r>
                                <w:rPr>
                                  <w:rFonts w:ascii="Arial" w:eastAsia="Arial" w:hAnsi="Arial"/>
                                  <w:b/>
                                  <w:color w:val="FFFFFF"/>
                                  <w:sz w:val="16"/>
                                </w:rPr>
                                <w:t>Regional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648E9A7"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387D57"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2D4BFE" w14:textId="77777777" w:rsidR="004F6DAD" w:rsidRDefault="00E32FAF">
                              <w:pPr>
                                <w:jc w:val="right"/>
                              </w:pPr>
                              <w:r>
                                <w:rPr>
                                  <w:rFonts w:ascii="Arial" w:eastAsia="Arial" w:hAnsi="Arial"/>
                                  <w:b/>
                                  <w:color w:val="FFFFFF"/>
                                  <w:sz w:val="16"/>
                                </w:rPr>
                                <w:t>827,100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4C943DD" w14:textId="77777777" w:rsidR="004F6DAD" w:rsidRDefault="00E32FAF">
                              <w:pPr>
                                <w:jc w:val="right"/>
                              </w:pPr>
                              <w:r>
                                <w:rPr>
                                  <w:rFonts w:ascii="Arial" w:eastAsia="Arial" w:hAnsi="Arial"/>
                                  <w:b/>
                                  <w:color w:val="FFFFFF"/>
                                  <w:sz w:val="16"/>
                                </w:rPr>
                                <w:t>481,000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83D4109" w14:textId="77777777" w:rsidR="004F6DAD" w:rsidRDefault="00E32FAF">
                              <w:pPr>
                                <w:jc w:val="right"/>
                              </w:pPr>
                              <w:r>
                                <w:rPr>
                                  <w:rFonts w:ascii="Arial" w:eastAsia="Arial" w:hAnsi="Arial"/>
                                  <w:b/>
                                  <w:color w:val="FFFFFF"/>
                                  <w:sz w:val="16"/>
                                </w:rPr>
                                <w:t>481,000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F4E89C" w14:textId="77777777" w:rsidR="004F6DAD" w:rsidRDefault="00E32FAF">
                              <w:pPr>
                                <w:jc w:val="right"/>
                              </w:pPr>
                              <w:r>
                                <w:rPr>
                                  <w:rFonts w:ascii="Arial" w:eastAsia="Arial" w:hAnsi="Arial"/>
                                  <w:b/>
                                  <w:color w:val="FFFFFF"/>
                                  <w:sz w:val="16"/>
                                </w:rPr>
                                <w:t>100.00</w:t>
                              </w:r>
                            </w:p>
                          </w:tc>
                        </w:tr>
                        <w:tr w:rsidR="00417E37" w14:paraId="7B72ABD9" w14:textId="77777777" w:rsidTr="00417E37">
                          <w:tc>
                            <w:tcPr>
                              <w:tcW w:w="1090" w:type="dxa"/>
                              <w:tcBorders>
                                <w:top w:val="nil"/>
                                <w:left w:val="nil"/>
                                <w:bottom w:val="nil"/>
                                <w:right w:val="nil"/>
                              </w:tcBorders>
                              <w:tcMar>
                                <w:top w:w="59" w:type="dxa"/>
                                <w:left w:w="59" w:type="dxa"/>
                                <w:bottom w:w="59" w:type="dxa"/>
                                <w:right w:w="59" w:type="dxa"/>
                              </w:tcMar>
                              <w:vAlign w:val="center"/>
                            </w:tcPr>
                            <w:p w14:paraId="608BA0D8"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67A6723B" w14:textId="77777777" w:rsidR="004F6DAD" w:rsidRDefault="004F6DAD"/>
                          </w:tc>
                        </w:tr>
                        <w:tr w:rsidR="00417E37" w14:paraId="19945B6F" w14:textId="77777777" w:rsidTr="00417E3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937A66E" w14:textId="77777777" w:rsidR="004F6DAD" w:rsidRDefault="00E32FAF">
                              <w:r>
                                <w:rPr>
                                  <w:rFonts w:ascii="Arial" w:eastAsia="Arial" w:hAnsi="Arial"/>
                                  <w:b/>
                                  <w:color w:val="FFFFFF"/>
                                  <w:sz w:val="16"/>
                                </w:rPr>
                                <w:t>Social Cohesion</w:t>
                              </w:r>
                            </w:p>
                          </w:tc>
                        </w:tr>
                        <w:tr w:rsidR="004F6DAD" w14:paraId="4CDAFD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846CD1" w14:textId="77777777" w:rsidR="004F6DAD" w:rsidRDefault="00E32FAF">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4F704E" w14:textId="77777777" w:rsidR="004F6DAD" w:rsidRDefault="00E32FAF">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944D35" w14:textId="77777777" w:rsidR="004F6DAD" w:rsidRDefault="00E32FAF">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62C12B"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998370" w14:textId="77777777" w:rsidR="004F6DAD" w:rsidRDefault="00E32FAF">
                              <w:pPr>
                                <w:jc w:val="right"/>
                              </w:pPr>
                              <w:r>
                                <w:rPr>
                                  <w:rFonts w:ascii="Arial" w:eastAsia="Arial" w:hAnsi="Arial"/>
                                  <w:color w:val="000000"/>
                                  <w:sz w:val="16"/>
                                </w:rPr>
                                <w:t>39,996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541A0E" w14:textId="77777777" w:rsidR="004F6DAD" w:rsidRDefault="00E32FAF">
                              <w:pPr>
                                <w:jc w:val="right"/>
                              </w:pPr>
                              <w:r>
                                <w:rPr>
                                  <w:rFonts w:ascii="Arial" w:eastAsia="Arial" w:hAnsi="Arial"/>
                                  <w:color w:val="000000"/>
                                  <w:sz w:val="16"/>
                                </w:rPr>
                                <w:t>39,996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787807" w14:textId="77777777" w:rsidR="004F6DAD" w:rsidRDefault="00E32FAF">
                              <w:pPr>
                                <w:jc w:val="right"/>
                              </w:pPr>
                              <w:r>
                                <w:rPr>
                                  <w:rFonts w:ascii="Arial" w:eastAsia="Arial" w:hAnsi="Arial"/>
                                  <w:color w:val="000000"/>
                                  <w:sz w:val="16"/>
                                </w:rPr>
                                <w:t>39,996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A1A8F1" w14:textId="77777777" w:rsidR="004F6DAD" w:rsidRDefault="00E32FAF">
                              <w:pPr>
                                <w:jc w:val="right"/>
                              </w:pPr>
                              <w:r>
                                <w:rPr>
                                  <w:rFonts w:ascii="Arial" w:eastAsia="Arial" w:hAnsi="Arial"/>
                                  <w:color w:val="000000"/>
                                  <w:sz w:val="16"/>
                                </w:rPr>
                                <w:t>100.00</w:t>
                              </w:r>
                            </w:p>
                          </w:tc>
                        </w:tr>
                        <w:tr w:rsidR="004F6DAD" w14:paraId="3E690F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4AF397" w14:textId="77777777" w:rsidR="004F6DAD" w:rsidRDefault="00E32FAF">
                              <w:r>
                                <w:rPr>
                                  <w:rFonts w:ascii="Arial" w:eastAsia="Arial" w:hAnsi="Arial"/>
                                  <w:color w:val="000000"/>
                                  <w:sz w:val="16"/>
                                </w:rPr>
                                <w:t>00104096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6FA094" w14:textId="77777777" w:rsidR="004F6DAD" w:rsidRDefault="00E32FAF">
                              <w:r>
                                <w:rPr>
                                  <w:rFonts w:ascii="Arial" w:eastAsia="Arial" w:hAnsi="Arial"/>
                                  <w:color w:val="000000"/>
                                  <w:sz w:val="16"/>
                                </w:rPr>
                                <w:t>ALB-2017-OC2 Social Cohesion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70147F" w14:textId="77777777" w:rsidR="004F6DAD" w:rsidRDefault="00E32FAF">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CF37F5"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A29A75" w14:textId="77777777" w:rsidR="004F6DAD" w:rsidRDefault="00E32FAF">
                              <w:pPr>
                                <w:jc w:val="right"/>
                              </w:pPr>
                              <w:r>
                                <w:rPr>
                                  <w:rFonts w:ascii="Arial" w:eastAsia="Arial" w:hAnsi="Arial"/>
                                  <w:color w:val="000000"/>
                                  <w:sz w:val="16"/>
                                </w:rPr>
                                <w:t>7,974,532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0C3612" w14:textId="77777777" w:rsidR="004F6DAD" w:rsidRDefault="00E32FAF">
                              <w:pPr>
                                <w:jc w:val="right"/>
                              </w:pPr>
                              <w:r>
                                <w:rPr>
                                  <w:rFonts w:ascii="Arial" w:eastAsia="Arial" w:hAnsi="Arial"/>
                                  <w:color w:val="000000"/>
                                  <w:sz w:val="16"/>
                                </w:rPr>
                                <w:t>7,974,532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8339E4" w14:textId="77777777" w:rsidR="004F6DAD" w:rsidRDefault="00E32FAF">
                              <w:pPr>
                                <w:jc w:val="right"/>
                              </w:pPr>
                              <w:r>
                                <w:rPr>
                                  <w:rFonts w:ascii="Arial" w:eastAsia="Arial" w:hAnsi="Arial"/>
                                  <w:color w:val="000000"/>
                                  <w:sz w:val="16"/>
                                </w:rPr>
                                <w:t>7,560,391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50A223" w14:textId="77777777" w:rsidR="004F6DAD" w:rsidRDefault="00E32FAF">
                              <w:pPr>
                                <w:jc w:val="right"/>
                              </w:pPr>
                              <w:r>
                                <w:rPr>
                                  <w:rFonts w:ascii="Arial" w:eastAsia="Arial" w:hAnsi="Arial"/>
                                  <w:color w:val="000000"/>
                                  <w:sz w:val="16"/>
                                </w:rPr>
                                <w:t>94.81</w:t>
                              </w:r>
                            </w:p>
                          </w:tc>
                        </w:tr>
                        <w:tr w:rsidR="004F6DAD" w14:paraId="5CFC0F5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0B177" w14:textId="77777777" w:rsidR="004F6DAD" w:rsidRDefault="00E32FAF">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251445" w14:textId="77777777" w:rsidR="004F6DAD" w:rsidRDefault="00E32FAF">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878671" w14:textId="77777777" w:rsidR="004F6DAD" w:rsidRDefault="00E32FAF">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3D5BB1"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F36973" w14:textId="77777777" w:rsidR="004F6DAD" w:rsidRDefault="00E32FAF">
                              <w:pPr>
                                <w:jc w:val="right"/>
                              </w:pPr>
                              <w:r>
                                <w:rPr>
                                  <w:rFonts w:ascii="Arial" w:eastAsia="Arial" w:hAnsi="Arial"/>
                                  <w:color w:val="000000"/>
                                  <w:sz w:val="16"/>
                                </w:rPr>
                                <w:t>972,737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211394" w14:textId="77777777" w:rsidR="004F6DAD" w:rsidRDefault="00E32FAF">
                              <w:pPr>
                                <w:jc w:val="right"/>
                              </w:pPr>
                              <w:r>
                                <w:rPr>
                                  <w:rFonts w:ascii="Arial" w:eastAsia="Arial" w:hAnsi="Arial"/>
                                  <w:color w:val="000000"/>
                                  <w:sz w:val="16"/>
                                </w:rPr>
                                <w:t>888,610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F8F474" w14:textId="77777777" w:rsidR="004F6DAD" w:rsidRDefault="00E32FAF">
                              <w:pPr>
                                <w:jc w:val="right"/>
                              </w:pPr>
                              <w:r>
                                <w:rPr>
                                  <w:rFonts w:ascii="Arial" w:eastAsia="Arial" w:hAnsi="Arial"/>
                                  <w:color w:val="000000"/>
                                  <w:sz w:val="16"/>
                                </w:rPr>
                                <w:t>845,370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C6CEE5" w14:textId="77777777" w:rsidR="004F6DAD" w:rsidRDefault="00E32FAF">
                              <w:pPr>
                                <w:jc w:val="right"/>
                              </w:pPr>
                              <w:r>
                                <w:rPr>
                                  <w:rFonts w:ascii="Arial" w:eastAsia="Arial" w:hAnsi="Arial"/>
                                  <w:color w:val="000000"/>
                                  <w:sz w:val="16"/>
                                </w:rPr>
                                <w:t>95.13</w:t>
                              </w:r>
                            </w:p>
                          </w:tc>
                        </w:tr>
                        <w:tr w:rsidR="004F6DAD" w14:paraId="101D24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E568E0" w14:textId="77777777" w:rsidR="004F6DAD" w:rsidRDefault="00E32FAF">
                              <w:r>
                                <w:rPr>
                                  <w:rFonts w:ascii="Arial" w:eastAsia="Arial" w:hAnsi="Arial"/>
                                  <w:color w:val="000000"/>
                                  <w:sz w:val="16"/>
                                </w:rPr>
                                <w:t>00104096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F54546" w14:textId="77777777" w:rsidR="004F6DAD" w:rsidRDefault="00E32FAF">
                              <w:r>
                                <w:rPr>
                                  <w:rFonts w:ascii="Arial" w:eastAsia="Arial" w:hAnsi="Arial"/>
                                  <w:color w:val="000000"/>
                                  <w:sz w:val="16"/>
                                </w:rPr>
                                <w:t>ALB-2017-OC2 Social Cohesion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6F577C" w14:textId="77777777" w:rsidR="004F6DAD" w:rsidRDefault="00E32FAF">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7C0DB5"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26B48B" w14:textId="77777777" w:rsidR="004F6DAD" w:rsidRDefault="00E32FAF">
                              <w:pPr>
                                <w:jc w:val="right"/>
                              </w:pPr>
                              <w:r>
                                <w:rPr>
                                  <w:rFonts w:ascii="Arial" w:eastAsia="Arial" w:hAnsi="Arial"/>
                                  <w:color w:val="000000"/>
                                  <w:sz w:val="16"/>
                                </w:rPr>
                                <w:t>1,807,750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E8FF87" w14:textId="77777777" w:rsidR="004F6DAD" w:rsidRDefault="00E32FAF">
                              <w:pPr>
                                <w:jc w:val="right"/>
                              </w:pPr>
                              <w:r>
                                <w:rPr>
                                  <w:rFonts w:ascii="Arial" w:eastAsia="Arial" w:hAnsi="Arial"/>
                                  <w:color w:val="000000"/>
                                  <w:sz w:val="16"/>
                                </w:rPr>
                                <w:t>1,807,750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9FBF61" w14:textId="77777777" w:rsidR="004F6DAD" w:rsidRDefault="00E32FAF">
                              <w:pPr>
                                <w:jc w:val="right"/>
                              </w:pPr>
                              <w:r>
                                <w:rPr>
                                  <w:rFonts w:ascii="Arial" w:eastAsia="Arial" w:hAnsi="Arial"/>
                                  <w:color w:val="000000"/>
                                  <w:sz w:val="16"/>
                                </w:rPr>
                                <w:t>1,808,237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7D9DD8" w14:textId="77777777" w:rsidR="004F6DAD" w:rsidRDefault="00E32FAF">
                              <w:pPr>
                                <w:jc w:val="right"/>
                              </w:pPr>
                              <w:r>
                                <w:rPr>
                                  <w:rFonts w:ascii="Arial" w:eastAsia="Arial" w:hAnsi="Arial"/>
                                  <w:color w:val="000000"/>
                                  <w:sz w:val="16"/>
                                </w:rPr>
                                <w:t>100.03</w:t>
                              </w:r>
                            </w:p>
                          </w:tc>
                        </w:tr>
                        <w:tr w:rsidR="004F6DAD" w14:paraId="3A68D0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09B74A" w14:textId="77777777" w:rsidR="004F6DAD" w:rsidRDefault="00E32FAF">
                              <w:r>
                                <w:rPr>
                                  <w:rFonts w:ascii="Arial" w:eastAsia="Arial" w:hAnsi="Arial"/>
                                  <w:color w:val="000000"/>
                                  <w:sz w:val="16"/>
                                </w:rPr>
                                <w:t>00104096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C97D1C" w14:textId="77777777" w:rsidR="004F6DAD" w:rsidRDefault="00E32FAF">
                              <w:r>
                                <w:rPr>
                                  <w:rFonts w:ascii="Arial" w:eastAsia="Arial" w:hAnsi="Arial"/>
                                  <w:color w:val="000000"/>
                                  <w:sz w:val="16"/>
                                </w:rPr>
                                <w:t>ALB-2017-OC2 Social Cohesion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D14BE1" w14:textId="77777777" w:rsidR="004F6DAD" w:rsidRDefault="00E32FAF">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58ACC3" w14:textId="77777777" w:rsidR="004F6DAD" w:rsidRDefault="00E32FAF">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E88D42" w14:textId="77777777" w:rsidR="004F6DAD" w:rsidRDefault="00E32FAF">
                              <w:pPr>
                                <w:jc w:val="right"/>
                              </w:pPr>
                              <w:r>
                                <w:rPr>
                                  <w:rFonts w:ascii="Arial" w:eastAsia="Arial" w:hAnsi="Arial"/>
                                  <w:color w:val="000000"/>
                                  <w:sz w:val="16"/>
                                </w:rPr>
                                <w:t>1,732,899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7FDD57" w14:textId="77777777" w:rsidR="004F6DAD" w:rsidRDefault="00E32FAF">
                              <w:pPr>
                                <w:jc w:val="right"/>
                              </w:pPr>
                              <w:r>
                                <w:rPr>
                                  <w:rFonts w:ascii="Arial" w:eastAsia="Arial" w:hAnsi="Arial"/>
                                  <w:color w:val="000000"/>
                                  <w:sz w:val="16"/>
                                </w:rPr>
                                <w:t>1,732,899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5B2D91" w14:textId="77777777" w:rsidR="004F6DAD" w:rsidRDefault="00E32FAF">
                              <w:pPr>
                                <w:jc w:val="right"/>
                              </w:pPr>
                              <w:r>
                                <w:rPr>
                                  <w:rFonts w:ascii="Arial" w:eastAsia="Arial" w:hAnsi="Arial"/>
                                  <w:color w:val="000000"/>
                                  <w:sz w:val="16"/>
                                </w:rPr>
                                <w:t>1,691,133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F00125" w14:textId="77777777" w:rsidR="004F6DAD" w:rsidRDefault="00E32FAF">
                              <w:pPr>
                                <w:jc w:val="right"/>
                              </w:pPr>
                              <w:r>
                                <w:rPr>
                                  <w:rFonts w:ascii="Arial" w:eastAsia="Arial" w:hAnsi="Arial"/>
                                  <w:color w:val="000000"/>
                                  <w:sz w:val="16"/>
                                </w:rPr>
                                <w:t>97.59</w:t>
                              </w:r>
                            </w:p>
                          </w:tc>
                        </w:tr>
                        <w:tr w:rsidR="00417E37" w14:paraId="066D1997"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1CDCDE" w14:textId="77777777" w:rsidR="004F6DAD" w:rsidRDefault="00E32FAF">
                              <w:r>
                                <w:rPr>
                                  <w:rFonts w:ascii="Arial" w:eastAsia="Arial" w:hAnsi="Arial"/>
                                  <w:b/>
                                  <w:color w:val="FFFFFF"/>
                                  <w:sz w:val="16"/>
                                </w:rPr>
                                <w:t>Social Cohesion: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E1BE24"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24841B3"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0D229B" w14:textId="77777777" w:rsidR="004F6DAD" w:rsidRDefault="00E32FAF">
                              <w:pPr>
                                <w:jc w:val="right"/>
                              </w:pPr>
                              <w:r>
                                <w:rPr>
                                  <w:rFonts w:ascii="Arial" w:eastAsia="Arial" w:hAnsi="Arial"/>
                                  <w:b/>
                                  <w:color w:val="FFFFFF"/>
                                  <w:sz w:val="16"/>
                                </w:rPr>
                                <w:t>12,527,915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7F55F17" w14:textId="77777777" w:rsidR="004F6DAD" w:rsidRDefault="00E32FAF">
                              <w:pPr>
                                <w:jc w:val="right"/>
                              </w:pPr>
                              <w:r>
                                <w:rPr>
                                  <w:rFonts w:ascii="Arial" w:eastAsia="Arial" w:hAnsi="Arial"/>
                                  <w:b/>
                                  <w:color w:val="FFFFFF"/>
                                  <w:sz w:val="16"/>
                                </w:rPr>
                                <w:t>12,443,787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B4DB379" w14:textId="77777777" w:rsidR="004F6DAD" w:rsidRDefault="00E32FAF">
                              <w:pPr>
                                <w:jc w:val="right"/>
                              </w:pPr>
                              <w:r>
                                <w:rPr>
                                  <w:rFonts w:ascii="Arial" w:eastAsia="Arial" w:hAnsi="Arial"/>
                                  <w:b/>
                                  <w:color w:val="FFFFFF"/>
                                  <w:sz w:val="16"/>
                                </w:rPr>
                                <w:t>11,945,128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EEAF2B0" w14:textId="77777777" w:rsidR="004F6DAD" w:rsidRDefault="00E32FAF">
                              <w:pPr>
                                <w:jc w:val="right"/>
                              </w:pPr>
                              <w:r>
                                <w:rPr>
                                  <w:rFonts w:ascii="Arial" w:eastAsia="Arial" w:hAnsi="Arial"/>
                                  <w:b/>
                                  <w:color w:val="FFFFFF"/>
                                  <w:sz w:val="16"/>
                                </w:rPr>
                                <w:t>95.99</w:t>
                              </w:r>
                            </w:p>
                          </w:tc>
                        </w:tr>
                        <w:tr w:rsidR="00417E37" w14:paraId="3FAF5443" w14:textId="77777777" w:rsidTr="00417E37">
                          <w:tc>
                            <w:tcPr>
                              <w:tcW w:w="1090" w:type="dxa"/>
                              <w:tcBorders>
                                <w:top w:val="nil"/>
                                <w:left w:val="nil"/>
                                <w:bottom w:val="nil"/>
                                <w:right w:val="nil"/>
                              </w:tcBorders>
                              <w:tcMar>
                                <w:top w:w="59" w:type="dxa"/>
                                <w:left w:w="59" w:type="dxa"/>
                                <w:bottom w:w="59" w:type="dxa"/>
                                <w:right w:w="59" w:type="dxa"/>
                              </w:tcMar>
                              <w:vAlign w:val="center"/>
                            </w:tcPr>
                            <w:p w14:paraId="227B6C8E" w14:textId="77777777" w:rsidR="004F6DAD" w:rsidRDefault="004F6DAD"/>
                          </w:tc>
                          <w:tc>
                            <w:tcPr>
                              <w:tcW w:w="2111" w:type="dxa"/>
                              <w:gridSpan w:val="7"/>
                              <w:tcBorders>
                                <w:top w:val="nil"/>
                                <w:left w:val="nil"/>
                                <w:bottom w:val="nil"/>
                                <w:right w:val="nil"/>
                              </w:tcBorders>
                              <w:tcMar>
                                <w:top w:w="59" w:type="dxa"/>
                                <w:left w:w="59" w:type="dxa"/>
                                <w:bottom w:w="59" w:type="dxa"/>
                                <w:right w:w="59" w:type="dxa"/>
                              </w:tcMar>
                              <w:vAlign w:val="center"/>
                            </w:tcPr>
                            <w:p w14:paraId="74004DFD" w14:textId="77777777" w:rsidR="004F6DAD" w:rsidRDefault="004F6DAD"/>
                          </w:tc>
                        </w:tr>
                        <w:tr w:rsidR="00417E37" w14:paraId="61D5453B" w14:textId="77777777" w:rsidTr="00417E3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440737E" w14:textId="77777777" w:rsidR="004F6DAD" w:rsidRDefault="00E32FAF">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2AC47C" w14:textId="77777777" w:rsidR="004F6DAD" w:rsidRDefault="004F6DAD"/>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4C0831D" w14:textId="77777777" w:rsidR="004F6DAD" w:rsidRDefault="004F6DAD"/>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872E6F9" w14:textId="77777777" w:rsidR="004F6DAD" w:rsidRDefault="00E32FAF">
                              <w:pPr>
                                <w:jc w:val="right"/>
                              </w:pPr>
                              <w:r>
                                <w:rPr>
                                  <w:rFonts w:ascii="Arial" w:eastAsia="Arial" w:hAnsi="Arial"/>
                                  <w:b/>
                                  <w:color w:val="FFFFFF"/>
                                  <w:sz w:val="16"/>
                                </w:rPr>
                                <w:t>67,296,495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13A69E" w14:textId="77777777" w:rsidR="004F6DAD" w:rsidRDefault="00E32FAF">
                              <w:pPr>
                                <w:jc w:val="right"/>
                              </w:pPr>
                              <w:r>
                                <w:rPr>
                                  <w:rFonts w:ascii="Arial" w:eastAsia="Arial" w:hAnsi="Arial"/>
                                  <w:b/>
                                  <w:color w:val="FFFFFF"/>
                                  <w:sz w:val="16"/>
                                </w:rPr>
                                <w:t>64,259,430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BEBABCE" w14:textId="77777777" w:rsidR="004F6DAD" w:rsidRDefault="00E32FAF">
                              <w:pPr>
                                <w:jc w:val="right"/>
                              </w:pPr>
                              <w:r>
                                <w:rPr>
                                  <w:rFonts w:ascii="Arial" w:eastAsia="Arial" w:hAnsi="Arial"/>
                                  <w:b/>
                                  <w:color w:val="FFFFFF"/>
                                  <w:sz w:val="16"/>
                                </w:rPr>
                                <w:t>54,254,528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2ABE59" w14:textId="77777777" w:rsidR="004F6DAD" w:rsidRDefault="00E32FAF">
                              <w:pPr>
                                <w:jc w:val="right"/>
                              </w:pPr>
                              <w:r>
                                <w:rPr>
                                  <w:rFonts w:ascii="Segoe UI" w:eastAsia="Segoe UI" w:hAnsi="Segoe UI"/>
                                  <w:b/>
                                  <w:color w:val="FFFFFF"/>
                                  <w:sz w:val="16"/>
                                </w:rPr>
                                <w:t>84.43</w:t>
                              </w:r>
                            </w:p>
                          </w:tc>
                        </w:tr>
                      </w:tbl>
                      <w:p w14:paraId="4DCDCDA9" w14:textId="77777777" w:rsidR="004F6DAD" w:rsidRDefault="004F6DAD"/>
                    </w:tc>
                    <w:tc>
                      <w:tcPr>
                        <w:tcW w:w="1146" w:type="dxa"/>
                      </w:tcPr>
                      <w:p w14:paraId="6B57B571" w14:textId="77777777" w:rsidR="004F6DAD" w:rsidRDefault="004F6DAD">
                        <w:pPr>
                          <w:pStyle w:val="EmptyCellLayoutStyle"/>
                        </w:pPr>
                      </w:p>
                    </w:tc>
                  </w:tr>
                </w:tbl>
                <w:p w14:paraId="77FA55DC" w14:textId="77777777" w:rsidR="004F6DAD" w:rsidRDefault="004F6DAD"/>
              </w:tc>
            </w:tr>
          </w:tbl>
          <w:p w14:paraId="3C165B7B" w14:textId="77777777" w:rsidR="004F6DAD" w:rsidRDefault="004F6DAD"/>
        </w:tc>
      </w:tr>
    </w:tbl>
    <w:p w14:paraId="2BB43AD5" w14:textId="77777777" w:rsidR="004F6DAD" w:rsidRDefault="00E32FAF">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4F6DAD" w14:paraId="2DABD8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F6DAD" w14:paraId="1E2E1A79" w14:textId="77777777">
              <w:trPr>
                <w:trHeight w:val="1400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4F6DAD" w14:paraId="5C15E77D" w14:textId="77777777">
                    <w:trPr>
                      <w:trHeight w:val="258"/>
                    </w:trPr>
                    <w:tc>
                      <w:tcPr>
                        <w:tcW w:w="1112" w:type="dxa"/>
                      </w:tcPr>
                      <w:p w14:paraId="3C41B6A0" w14:textId="77777777" w:rsidR="004F6DAD" w:rsidRDefault="004F6DAD">
                        <w:pPr>
                          <w:pStyle w:val="EmptyCellLayoutStyle"/>
                        </w:pPr>
                      </w:p>
                    </w:tc>
                    <w:tc>
                      <w:tcPr>
                        <w:tcW w:w="9939" w:type="dxa"/>
                      </w:tcPr>
                      <w:p w14:paraId="4007E946" w14:textId="77777777" w:rsidR="004F6DAD" w:rsidRDefault="004F6DAD">
                        <w:pPr>
                          <w:pStyle w:val="EmptyCellLayoutStyle"/>
                        </w:pPr>
                      </w:p>
                    </w:tc>
                    <w:tc>
                      <w:tcPr>
                        <w:tcW w:w="853" w:type="dxa"/>
                      </w:tcPr>
                      <w:p w14:paraId="0A8CF168" w14:textId="77777777" w:rsidR="004F6DAD" w:rsidRDefault="004F6DAD">
                        <w:pPr>
                          <w:pStyle w:val="EmptyCellLayoutStyle"/>
                        </w:pPr>
                      </w:p>
                    </w:tc>
                  </w:tr>
                  <w:tr w:rsidR="004F6DAD" w14:paraId="5A11D19A" w14:textId="77777777">
                    <w:tc>
                      <w:tcPr>
                        <w:tcW w:w="1112" w:type="dxa"/>
                      </w:tcPr>
                      <w:p w14:paraId="4F5E95E7" w14:textId="77777777" w:rsidR="004F6DAD" w:rsidRDefault="004F6DAD">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4F6DAD" w14:paraId="2EFF3FA1" w14:textId="77777777">
                          <w:tc>
                            <w:tcPr>
                              <w:tcW w:w="6" w:type="dxa"/>
                            </w:tcPr>
                            <w:p w14:paraId="7AA9A38B" w14:textId="77777777" w:rsidR="004F6DAD" w:rsidRDefault="004F6DAD">
                              <w:pPr>
                                <w:pStyle w:val="EmptyCellLayoutStyle"/>
                              </w:pPr>
                            </w:p>
                          </w:tc>
                          <w:tc>
                            <w:tcPr>
                              <w:tcW w:w="18" w:type="dxa"/>
                            </w:tcPr>
                            <w:p w14:paraId="58F40986" w14:textId="77777777" w:rsidR="004F6DAD" w:rsidRDefault="004F6DAD">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417E37" w14:paraId="4701D4D5" w14:textId="77777777" w:rsidTr="00417E37">
                                <w:trPr>
                                  <w:trHeight w:val="344"/>
                                </w:trPr>
                                <w:tc>
                                  <w:tcPr>
                                    <w:tcW w:w="11" w:type="dxa"/>
                                  </w:tcPr>
                                  <w:p w14:paraId="251E479A" w14:textId="77777777" w:rsidR="004F6DAD" w:rsidRDefault="004F6DAD">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4F6DAD" w14:paraId="41860BFF"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5ADA455" w14:textId="77777777" w:rsidR="004F6DAD" w:rsidRDefault="00E32FAF">
                                          <w:r>
                                            <w:rPr>
                                              <w:rFonts w:ascii="Arial" w:eastAsia="Arial" w:hAnsi="Arial"/>
                                              <w:b/>
                                              <w:color w:val="2DABE0"/>
                                              <w:sz w:val="28"/>
                                            </w:rPr>
                                            <w:t>Contributors</w:t>
                                          </w:r>
                                        </w:p>
                                      </w:tc>
                                    </w:tr>
                                  </w:tbl>
                                  <w:p w14:paraId="4E871B8A" w14:textId="77777777" w:rsidR="004F6DAD" w:rsidRDefault="004F6DAD"/>
                                </w:tc>
                                <w:tc>
                                  <w:tcPr>
                                    <w:tcW w:w="11" w:type="dxa"/>
                                  </w:tcPr>
                                  <w:p w14:paraId="5B3979C8" w14:textId="77777777" w:rsidR="004F6DAD" w:rsidRDefault="004F6DAD">
                                    <w:pPr>
                                      <w:pStyle w:val="EmptyCellLayoutStyle"/>
                                    </w:pPr>
                                  </w:p>
                                </w:tc>
                              </w:tr>
                              <w:tr w:rsidR="004F6DAD" w14:paraId="010C0F25" w14:textId="77777777">
                                <w:trPr>
                                  <w:trHeight w:val="57"/>
                                </w:trPr>
                                <w:tc>
                                  <w:tcPr>
                                    <w:tcW w:w="11" w:type="dxa"/>
                                  </w:tcPr>
                                  <w:p w14:paraId="2C4ECDCA" w14:textId="77777777" w:rsidR="004F6DAD" w:rsidRDefault="004F6DAD">
                                    <w:pPr>
                                      <w:pStyle w:val="EmptyCellLayoutStyle"/>
                                    </w:pPr>
                                  </w:p>
                                </w:tc>
                                <w:tc>
                                  <w:tcPr>
                                    <w:tcW w:w="0" w:type="dxa"/>
                                  </w:tcPr>
                                  <w:p w14:paraId="66399320" w14:textId="77777777" w:rsidR="004F6DAD" w:rsidRDefault="004F6DAD">
                                    <w:pPr>
                                      <w:pStyle w:val="EmptyCellLayoutStyle"/>
                                    </w:pPr>
                                  </w:p>
                                </w:tc>
                                <w:tc>
                                  <w:tcPr>
                                    <w:tcW w:w="360" w:type="dxa"/>
                                  </w:tcPr>
                                  <w:p w14:paraId="49CE1D2C" w14:textId="77777777" w:rsidR="004F6DAD" w:rsidRDefault="004F6DAD">
                                    <w:pPr>
                                      <w:pStyle w:val="EmptyCellLayoutStyle"/>
                                    </w:pPr>
                                  </w:p>
                                </w:tc>
                                <w:tc>
                                  <w:tcPr>
                                    <w:tcW w:w="8617" w:type="dxa"/>
                                  </w:tcPr>
                                  <w:p w14:paraId="03420611" w14:textId="77777777" w:rsidR="004F6DAD" w:rsidRDefault="004F6DAD">
                                    <w:pPr>
                                      <w:pStyle w:val="EmptyCellLayoutStyle"/>
                                    </w:pPr>
                                  </w:p>
                                </w:tc>
                                <w:tc>
                                  <w:tcPr>
                                    <w:tcW w:w="346" w:type="dxa"/>
                                  </w:tcPr>
                                  <w:p w14:paraId="16EF6EEE" w14:textId="77777777" w:rsidR="004F6DAD" w:rsidRDefault="004F6DAD">
                                    <w:pPr>
                                      <w:pStyle w:val="EmptyCellLayoutStyle"/>
                                    </w:pPr>
                                  </w:p>
                                </w:tc>
                                <w:tc>
                                  <w:tcPr>
                                    <w:tcW w:w="11" w:type="dxa"/>
                                  </w:tcPr>
                                  <w:p w14:paraId="7A7F4F24" w14:textId="77777777" w:rsidR="004F6DAD" w:rsidRDefault="004F6DAD">
                                    <w:pPr>
                                      <w:pStyle w:val="EmptyCellLayoutStyle"/>
                                    </w:pPr>
                                  </w:p>
                                </w:tc>
                              </w:tr>
                              <w:tr w:rsidR="004F6DAD" w14:paraId="03297262" w14:textId="77777777">
                                <w:trPr>
                                  <w:trHeight w:val="77"/>
                                </w:trPr>
                                <w:tc>
                                  <w:tcPr>
                                    <w:tcW w:w="11" w:type="dxa"/>
                                  </w:tcPr>
                                  <w:p w14:paraId="46ADA3AE" w14:textId="77777777" w:rsidR="004F6DAD" w:rsidRDefault="004F6DAD">
                                    <w:pPr>
                                      <w:pStyle w:val="EmptyCellLayoutStyle"/>
                                    </w:pPr>
                                  </w:p>
                                </w:tc>
                                <w:tc>
                                  <w:tcPr>
                                    <w:tcW w:w="0" w:type="dxa"/>
                                  </w:tcPr>
                                  <w:p w14:paraId="0E6D2E9F" w14:textId="77777777" w:rsidR="004F6DAD" w:rsidRDefault="004F6DAD">
                                    <w:pPr>
                                      <w:pStyle w:val="EmptyCellLayoutStyle"/>
                                    </w:pPr>
                                  </w:p>
                                </w:tc>
                                <w:tc>
                                  <w:tcPr>
                                    <w:tcW w:w="360" w:type="dxa"/>
                                    <w:tcBorders>
                                      <w:top w:val="single" w:sz="15" w:space="0" w:color="2DABE0"/>
                                    </w:tcBorders>
                                  </w:tcPr>
                                  <w:p w14:paraId="0DA231A1" w14:textId="77777777" w:rsidR="004F6DAD" w:rsidRDefault="004F6DAD">
                                    <w:pPr>
                                      <w:pStyle w:val="EmptyCellLayoutStyle"/>
                                    </w:pPr>
                                  </w:p>
                                </w:tc>
                                <w:tc>
                                  <w:tcPr>
                                    <w:tcW w:w="8617" w:type="dxa"/>
                                    <w:tcBorders>
                                      <w:top w:val="single" w:sz="15" w:space="0" w:color="2DABE0"/>
                                    </w:tcBorders>
                                  </w:tcPr>
                                  <w:p w14:paraId="225692E1" w14:textId="77777777" w:rsidR="004F6DAD" w:rsidRDefault="004F6DAD">
                                    <w:pPr>
                                      <w:pStyle w:val="EmptyCellLayoutStyle"/>
                                    </w:pPr>
                                  </w:p>
                                </w:tc>
                                <w:tc>
                                  <w:tcPr>
                                    <w:tcW w:w="346" w:type="dxa"/>
                                    <w:tcBorders>
                                      <w:top w:val="single" w:sz="15" w:space="0" w:color="2DABE0"/>
                                    </w:tcBorders>
                                  </w:tcPr>
                                  <w:p w14:paraId="6E4D8DB7" w14:textId="77777777" w:rsidR="004F6DAD" w:rsidRDefault="004F6DAD">
                                    <w:pPr>
                                      <w:pStyle w:val="EmptyCellLayoutStyle"/>
                                    </w:pPr>
                                  </w:p>
                                </w:tc>
                                <w:tc>
                                  <w:tcPr>
                                    <w:tcW w:w="11" w:type="dxa"/>
                                  </w:tcPr>
                                  <w:p w14:paraId="3042865D" w14:textId="77777777" w:rsidR="004F6DAD" w:rsidRDefault="004F6DAD">
                                    <w:pPr>
                                      <w:pStyle w:val="EmptyCellLayoutStyle"/>
                                    </w:pPr>
                                  </w:p>
                                </w:tc>
                              </w:tr>
                              <w:tr w:rsidR="004F6DAD" w14:paraId="5C7410B7" w14:textId="77777777">
                                <w:tc>
                                  <w:tcPr>
                                    <w:tcW w:w="11" w:type="dxa"/>
                                  </w:tcPr>
                                  <w:p w14:paraId="6815CFD9" w14:textId="77777777" w:rsidR="004F6DAD" w:rsidRDefault="004F6DAD">
                                    <w:pPr>
                                      <w:pStyle w:val="EmptyCellLayoutStyle"/>
                                    </w:pPr>
                                  </w:p>
                                </w:tc>
                                <w:tc>
                                  <w:tcPr>
                                    <w:tcW w:w="0" w:type="dxa"/>
                                  </w:tcPr>
                                  <w:p w14:paraId="27D3A528" w14:textId="77777777" w:rsidR="004F6DAD" w:rsidRDefault="004F6DAD">
                                    <w:pPr>
                                      <w:pStyle w:val="EmptyCellLayoutStyle"/>
                                    </w:pPr>
                                  </w:p>
                                </w:tc>
                                <w:tc>
                                  <w:tcPr>
                                    <w:tcW w:w="360" w:type="dxa"/>
                                  </w:tcPr>
                                  <w:p w14:paraId="7D73BA88" w14:textId="77777777" w:rsidR="004F6DAD" w:rsidRDefault="004F6DA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4F6DAD" w14:paraId="30F1D53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BC7ECCA" w14:textId="77777777" w:rsidR="004F6DAD" w:rsidRDefault="00E32FAF">
                                          <w:r>
                                            <w:rPr>
                                              <w:noProof/>
                                            </w:rPr>
                                            <w:drawing>
                                              <wp:inline distT="0" distB="0" distL="0" distR="0" wp14:anchorId="61029598" wp14:editId="3B31D8FD">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D3E51D"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F095A4F" w14:textId="77777777" w:rsidR="004F6DAD" w:rsidRDefault="00E32FAF">
                                          <w:r>
                                            <w:rPr>
                                              <w:noProof/>
                                            </w:rPr>
                                            <w:drawing>
                                              <wp:inline distT="0" distB="0" distL="0" distR="0" wp14:anchorId="025E238D" wp14:editId="70869031">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DA5B32"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7E9667B" w14:textId="77777777" w:rsidR="004F6DAD" w:rsidRDefault="00E32FAF">
                                          <w:r>
                                            <w:rPr>
                                              <w:noProof/>
                                            </w:rPr>
                                            <w:drawing>
                                              <wp:inline distT="0" distB="0" distL="0" distR="0" wp14:anchorId="75569BF0" wp14:editId="16A94BF0">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00D43F1"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7F4446D" w14:textId="77777777" w:rsidR="004F6DAD" w:rsidRDefault="00E32FAF">
                                          <w:r>
                                            <w:rPr>
                                              <w:noProof/>
                                            </w:rPr>
                                            <w:drawing>
                                              <wp:inline distT="0" distB="0" distL="0" distR="0" wp14:anchorId="77D2F280" wp14:editId="72AE212B">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4F6DAD" w14:paraId="5B0EC046" w14:textId="77777777">
                                      <w:trPr>
                                        <w:trHeight w:val="31"/>
                                      </w:trPr>
                                      <w:tc>
                                        <w:tcPr>
                                          <w:tcW w:w="1644" w:type="dxa"/>
                                          <w:tcBorders>
                                            <w:top w:val="nil"/>
                                            <w:left w:val="nil"/>
                                            <w:bottom w:val="nil"/>
                                            <w:right w:val="nil"/>
                                          </w:tcBorders>
                                          <w:tcMar>
                                            <w:top w:w="39" w:type="dxa"/>
                                            <w:left w:w="39" w:type="dxa"/>
                                            <w:bottom w:w="39" w:type="dxa"/>
                                            <w:right w:w="39" w:type="dxa"/>
                                          </w:tcMar>
                                        </w:tcPr>
                                        <w:p w14:paraId="488CE9EE"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60F7389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0742A644"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22F13507"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1A8C1B79"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0C06A0D7"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75550E33" w14:textId="77777777" w:rsidR="004F6DAD" w:rsidRDefault="004F6DAD"/>
                                      </w:tc>
                                    </w:tr>
                                    <w:tr w:rsidR="004F6DAD" w14:paraId="05C9161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FF3201C" w14:textId="77777777" w:rsidR="004F6DAD" w:rsidRDefault="00E32FAF">
                                          <w:r>
                                            <w:rPr>
                                              <w:noProof/>
                                            </w:rPr>
                                            <w:drawing>
                                              <wp:inline distT="0" distB="0" distL="0" distR="0" wp14:anchorId="1D3B5473" wp14:editId="082393ED">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23B47B"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CF9226" w14:textId="77777777" w:rsidR="004F6DAD" w:rsidRDefault="00E32FAF">
                                          <w:r>
                                            <w:rPr>
                                              <w:noProof/>
                                            </w:rPr>
                                            <w:drawing>
                                              <wp:inline distT="0" distB="0" distL="0" distR="0" wp14:anchorId="57EE9DE6" wp14:editId="782C603C">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268FE1"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56A5692" w14:textId="77777777" w:rsidR="004F6DAD" w:rsidRDefault="00E32FAF">
                                          <w:r>
                                            <w:rPr>
                                              <w:noProof/>
                                            </w:rPr>
                                            <w:drawing>
                                              <wp:inline distT="0" distB="0" distL="0" distR="0" wp14:anchorId="5974DC46" wp14:editId="73335AA5">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8802D7"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BE1F035" w14:textId="77777777" w:rsidR="004F6DAD" w:rsidRDefault="00E32FAF">
                                          <w:r>
                                            <w:rPr>
                                              <w:noProof/>
                                            </w:rPr>
                                            <w:drawing>
                                              <wp:inline distT="0" distB="0" distL="0" distR="0" wp14:anchorId="14295764" wp14:editId="110A5D17">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4F6DAD" w14:paraId="1B4815BD" w14:textId="77777777">
                                      <w:trPr>
                                        <w:trHeight w:val="31"/>
                                      </w:trPr>
                                      <w:tc>
                                        <w:tcPr>
                                          <w:tcW w:w="1644" w:type="dxa"/>
                                          <w:tcBorders>
                                            <w:top w:val="nil"/>
                                            <w:left w:val="nil"/>
                                            <w:bottom w:val="nil"/>
                                            <w:right w:val="nil"/>
                                          </w:tcBorders>
                                          <w:tcMar>
                                            <w:top w:w="39" w:type="dxa"/>
                                            <w:left w:w="39" w:type="dxa"/>
                                            <w:bottom w:w="39" w:type="dxa"/>
                                            <w:right w:w="39" w:type="dxa"/>
                                          </w:tcMar>
                                        </w:tcPr>
                                        <w:p w14:paraId="0E606AD6"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23EF535C"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2F5DAC11"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79ED221"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62F0208A"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11D4532"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4AF45AB1" w14:textId="77777777" w:rsidR="004F6DAD" w:rsidRDefault="004F6DAD"/>
                                      </w:tc>
                                    </w:tr>
                                    <w:tr w:rsidR="004F6DAD" w14:paraId="24E7F391"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776BA8B" w14:textId="77777777" w:rsidR="004F6DAD" w:rsidRDefault="00E32FAF">
                                          <w:r>
                                            <w:rPr>
                                              <w:noProof/>
                                            </w:rPr>
                                            <w:drawing>
                                              <wp:inline distT="0" distB="0" distL="0" distR="0" wp14:anchorId="55A1F2F4" wp14:editId="40F24BF0">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DF39E4"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EBCC009" w14:textId="77777777" w:rsidR="004F6DAD" w:rsidRDefault="00E32FAF">
                                          <w:r>
                                            <w:rPr>
                                              <w:noProof/>
                                            </w:rPr>
                                            <w:drawing>
                                              <wp:inline distT="0" distB="0" distL="0" distR="0" wp14:anchorId="2A58131A" wp14:editId="0FE188EA">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1FFBCD"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80BBBEB" w14:textId="77777777" w:rsidR="004F6DAD" w:rsidRDefault="00E32FAF">
                                          <w:r>
                                            <w:rPr>
                                              <w:noProof/>
                                            </w:rPr>
                                            <w:drawing>
                                              <wp:inline distT="0" distB="0" distL="0" distR="0" wp14:anchorId="5A4E42E3" wp14:editId="0768DC0E">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34F50C" w14:textId="77777777" w:rsidR="004F6DAD" w:rsidRDefault="004F6DAD"/>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BA99C8F" w14:textId="77777777" w:rsidR="004F6DAD" w:rsidRDefault="00E32FAF">
                                          <w:r>
                                            <w:rPr>
                                              <w:noProof/>
                                            </w:rPr>
                                            <w:drawing>
                                              <wp:inline distT="0" distB="0" distL="0" distR="0" wp14:anchorId="5CCEB38A" wp14:editId="00CAA6A7">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r>
                                    <w:tr w:rsidR="004F6DAD" w14:paraId="588D5AF5" w14:textId="77777777">
                                      <w:trPr>
                                        <w:trHeight w:val="31"/>
                                      </w:trPr>
                                      <w:tc>
                                        <w:tcPr>
                                          <w:tcW w:w="1644" w:type="dxa"/>
                                          <w:tcBorders>
                                            <w:top w:val="nil"/>
                                            <w:left w:val="nil"/>
                                            <w:bottom w:val="nil"/>
                                            <w:right w:val="nil"/>
                                          </w:tcBorders>
                                          <w:tcMar>
                                            <w:top w:w="39" w:type="dxa"/>
                                            <w:left w:w="39" w:type="dxa"/>
                                            <w:bottom w:w="39" w:type="dxa"/>
                                            <w:right w:w="39" w:type="dxa"/>
                                          </w:tcMar>
                                        </w:tcPr>
                                        <w:p w14:paraId="7177BE71"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9D1DACE"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22C3DE17"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4F2BD63F"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5FC70A13"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71DA56E9"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60452AF1" w14:textId="77777777" w:rsidR="004F6DAD" w:rsidRDefault="004F6DAD"/>
                                      </w:tc>
                                    </w:tr>
                                    <w:tr w:rsidR="004F6DAD" w14:paraId="799E61B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1E74910" w14:textId="77777777" w:rsidR="004F6DAD" w:rsidRDefault="00E32FAF">
                                          <w:r>
                                            <w:rPr>
                                              <w:noProof/>
                                            </w:rPr>
                                            <w:drawing>
                                              <wp:inline distT="0" distB="0" distL="0" distR="0" wp14:anchorId="79680F42" wp14:editId="281E58D5">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EABF68" w14:textId="77777777" w:rsidR="004F6DAD" w:rsidRDefault="004F6DAD"/>
                                      </w:tc>
                                      <w:tc>
                                        <w:tcPr>
                                          <w:tcW w:w="1644" w:type="dxa"/>
                                        </w:tcPr>
                                        <w:p w14:paraId="28BDD565"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5B04AA7" w14:textId="77777777" w:rsidR="004F6DAD" w:rsidRDefault="004F6DAD"/>
                                      </w:tc>
                                      <w:tc>
                                        <w:tcPr>
                                          <w:tcW w:w="1644" w:type="dxa"/>
                                        </w:tcPr>
                                        <w:p w14:paraId="272C9CAC"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75832834" w14:textId="77777777" w:rsidR="004F6DAD" w:rsidRDefault="004F6DAD"/>
                                      </w:tc>
                                      <w:tc>
                                        <w:tcPr>
                                          <w:tcW w:w="1644" w:type="dxa"/>
                                        </w:tcPr>
                                        <w:p w14:paraId="43AA5C29" w14:textId="77777777" w:rsidR="004F6DAD" w:rsidRDefault="004F6DAD"/>
                                      </w:tc>
                                    </w:tr>
                                    <w:tr w:rsidR="004F6DAD" w14:paraId="7EB44D3A" w14:textId="77777777">
                                      <w:trPr>
                                        <w:trHeight w:val="31"/>
                                      </w:trPr>
                                      <w:tc>
                                        <w:tcPr>
                                          <w:tcW w:w="1644" w:type="dxa"/>
                                          <w:tcBorders>
                                            <w:top w:val="nil"/>
                                            <w:left w:val="nil"/>
                                            <w:bottom w:val="nil"/>
                                            <w:right w:val="nil"/>
                                          </w:tcBorders>
                                          <w:tcMar>
                                            <w:top w:w="39" w:type="dxa"/>
                                            <w:left w:w="39" w:type="dxa"/>
                                            <w:bottom w:w="39" w:type="dxa"/>
                                            <w:right w:w="39" w:type="dxa"/>
                                          </w:tcMar>
                                        </w:tcPr>
                                        <w:p w14:paraId="4C188F7D"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654583C0"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36DC58AF"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E42F5AF"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29D818B0"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6237D0CE"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125269DF" w14:textId="77777777" w:rsidR="004F6DAD" w:rsidRDefault="004F6DAD"/>
                                      </w:tc>
                                    </w:tr>
                                  </w:tbl>
                                  <w:p w14:paraId="66039345" w14:textId="77777777" w:rsidR="004F6DAD" w:rsidRDefault="004F6DAD"/>
                                </w:tc>
                                <w:tc>
                                  <w:tcPr>
                                    <w:tcW w:w="346" w:type="dxa"/>
                                  </w:tcPr>
                                  <w:p w14:paraId="323598CE" w14:textId="77777777" w:rsidR="004F6DAD" w:rsidRDefault="004F6DAD">
                                    <w:pPr>
                                      <w:pStyle w:val="EmptyCellLayoutStyle"/>
                                    </w:pPr>
                                  </w:p>
                                </w:tc>
                                <w:tc>
                                  <w:tcPr>
                                    <w:tcW w:w="11" w:type="dxa"/>
                                  </w:tcPr>
                                  <w:p w14:paraId="4D33EF67" w14:textId="77777777" w:rsidR="004F6DAD" w:rsidRDefault="004F6DAD">
                                    <w:pPr>
                                      <w:pStyle w:val="EmptyCellLayoutStyle"/>
                                    </w:pPr>
                                  </w:p>
                                </w:tc>
                              </w:tr>
                            </w:tbl>
                            <w:p w14:paraId="6BB23590" w14:textId="77777777" w:rsidR="004F6DAD" w:rsidRDefault="004F6DAD"/>
                          </w:tc>
                          <w:tc>
                            <w:tcPr>
                              <w:tcW w:w="549" w:type="dxa"/>
                            </w:tcPr>
                            <w:p w14:paraId="2EBDC389" w14:textId="77777777" w:rsidR="004F6DAD" w:rsidRDefault="004F6DAD">
                              <w:pPr>
                                <w:pStyle w:val="EmptyCellLayoutStyle"/>
                              </w:pPr>
                            </w:p>
                          </w:tc>
                          <w:tc>
                            <w:tcPr>
                              <w:tcW w:w="12" w:type="dxa"/>
                            </w:tcPr>
                            <w:p w14:paraId="410319BD" w14:textId="77777777" w:rsidR="004F6DAD" w:rsidRDefault="004F6DAD">
                              <w:pPr>
                                <w:pStyle w:val="EmptyCellLayoutStyle"/>
                              </w:pPr>
                            </w:p>
                          </w:tc>
                        </w:tr>
                        <w:tr w:rsidR="004F6DAD" w14:paraId="2A71A9F6" w14:textId="77777777">
                          <w:trPr>
                            <w:trHeight w:val="122"/>
                          </w:trPr>
                          <w:tc>
                            <w:tcPr>
                              <w:tcW w:w="6" w:type="dxa"/>
                            </w:tcPr>
                            <w:p w14:paraId="1138C068" w14:textId="77777777" w:rsidR="004F6DAD" w:rsidRDefault="004F6DAD">
                              <w:pPr>
                                <w:pStyle w:val="EmptyCellLayoutStyle"/>
                              </w:pPr>
                            </w:p>
                          </w:tc>
                          <w:tc>
                            <w:tcPr>
                              <w:tcW w:w="18" w:type="dxa"/>
                            </w:tcPr>
                            <w:p w14:paraId="493A231B" w14:textId="77777777" w:rsidR="004F6DAD" w:rsidRDefault="004F6DAD">
                              <w:pPr>
                                <w:pStyle w:val="EmptyCellLayoutStyle"/>
                              </w:pPr>
                            </w:p>
                          </w:tc>
                          <w:tc>
                            <w:tcPr>
                              <w:tcW w:w="9347" w:type="dxa"/>
                            </w:tcPr>
                            <w:p w14:paraId="5661AE08" w14:textId="77777777" w:rsidR="004F6DAD" w:rsidRDefault="004F6DAD">
                              <w:pPr>
                                <w:pStyle w:val="EmptyCellLayoutStyle"/>
                              </w:pPr>
                            </w:p>
                          </w:tc>
                          <w:tc>
                            <w:tcPr>
                              <w:tcW w:w="549" w:type="dxa"/>
                            </w:tcPr>
                            <w:p w14:paraId="7C5E3FF8" w14:textId="77777777" w:rsidR="004F6DAD" w:rsidRDefault="004F6DAD">
                              <w:pPr>
                                <w:pStyle w:val="EmptyCellLayoutStyle"/>
                              </w:pPr>
                            </w:p>
                          </w:tc>
                          <w:tc>
                            <w:tcPr>
                              <w:tcW w:w="12" w:type="dxa"/>
                            </w:tcPr>
                            <w:p w14:paraId="46C90FD8" w14:textId="77777777" w:rsidR="004F6DAD" w:rsidRDefault="004F6DAD">
                              <w:pPr>
                                <w:pStyle w:val="EmptyCellLayoutStyle"/>
                              </w:pPr>
                            </w:p>
                          </w:tc>
                        </w:tr>
                        <w:tr w:rsidR="00417E37" w14:paraId="47753090" w14:textId="77777777" w:rsidTr="00417E37">
                          <w:tc>
                            <w:tcPr>
                              <w:tcW w:w="6" w:type="dxa"/>
                            </w:tcPr>
                            <w:p w14:paraId="659209B2" w14:textId="77777777" w:rsidR="004F6DAD" w:rsidRDefault="004F6DAD">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417E37" w14:paraId="710100E5" w14:textId="77777777" w:rsidTr="00417E3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4F6DAD" w14:paraId="22FAA87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E8AEEDF" w14:textId="77777777" w:rsidR="004F6DAD" w:rsidRDefault="00E32FAF">
                                          <w:r>
                                            <w:rPr>
                                              <w:rFonts w:ascii="Arial" w:eastAsia="Arial" w:hAnsi="Arial"/>
                                              <w:b/>
                                              <w:color w:val="2DABE0"/>
                                              <w:sz w:val="28"/>
                                            </w:rPr>
                                            <w:t>UN Participating Organizations</w:t>
                                          </w:r>
                                        </w:p>
                                      </w:tc>
                                    </w:tr>
                                  </w:tbl>
                                  <w:p w14:paraId="051ECE8E" w14:textId="77777777" w:rsidR="004F6DAD" w:rsidRDefault="004F6DAD"/>
                                </w:tc>
                                <w:tc>
                                  <w:tcPr>
                                    <w:tcW w:w="597" w:type="dxa"/>
                                  </w:tcPr>
                                  <w:p w14:paraId="70867345" w14:textId="77777777" w:rsidR="004F6DAD" w:rsidRDefault="004F6DAD">
                                    <w:pPr>
                                      <w:pStyle w:val="EmptyCellLayoutStyle"/>
                                    </w:pPr>
                                  </w:p>
                                </w:tc>
                              </w:tr>
                              <w:tr w:rsidR="004F6DAD" w14:paraId="12E21AF3" w14:textId="77777777">
                                <w:trPr>
                                  <w:trHeight w:val="37"/>
                                </w:trPr>
                                <w:tc>
                                  <w:tcPr>
                                    <w:tcW w:w="377" w:type="dxa"/>
                                  </w:tcPr>
                                  <w:p w14:paraId="4E8C4182" w14:textId="77777777" w:rsidR="004F6DAD" w:rsidRDefault="004F6DAD">
                                    <w:pPr>
                                      <w:pStyle w:val="EmptyCellLayoutStyle"/>
                                    </w:pPr>
                                  </w:p>
                                </w:tc>
                                <w:tc>
                                  <w:tcPr>
                                    <w:tcW w:w="8617" w:type="dxa"/>
                                  </w:tcPr>
                                  <w:p w14:paraId="75B9FCDA" w14:textId="77777777" w:rsidR="004F6DAD" w:rsidRDefault="004F6DAD">
                                    <w:pPr>
                                      <w:pStyle w:val="EmptyCellLayoutStyle"/>
                                    </w:pPr>
                                  </w:p>
                                </w:tc>
                                <w:tc>
                                  <w:tcPr>
                                    <w:tcW w:w="328" w:type="dxa"/>
                                  </w:tcPr>
                                  <w:p w14:paraId="7B263539" w14:textId="77777777" w:rsidR="004F6DAD" w:rsidRDefault="004F6DAD">
                                    <w:pPr>
                                      <w:pStyle w:val="EmptyCellLayoutStyle"/>
                                    </w:pPr>
                                  </w:p>
                                </w:tc>
                                <w:tc>
                                  <w:tcPr>
                                    <w:tcW w:w="597" w:type="dxa"/>
                                  </w:tcPr>
                                  <w:p w14:paraId="03D4B9A1" w14:textId="77777777" w:rsidR="004F6DAD" w:rsidRDefault="004F6DAD">
                                    <w:pPr>
                                      <w:pStyle w:val="EmptyCellLayoutStyle"/>
                                    </w:pPr>
                                  </w:p>
                                </w:tc>
                              </w:tr>
                              <w:tr w:rsidR="004F6DAD" w14:paraId="05F45F39" w14:textId="77777777">
                                <w:trPr>
                                  <w:trHeight w:val="76"/>
                                </w:trPr>
                                <w:tc>
                                  <w:tcPr>
                                    <w:tcW w:w="377" w:type="dxa"/>
                                    <w:tcBorders>
                                      <w:top w:val="single" w:sz="15" w:space="0" w:color="2DABE0"/>
                                    </w:tcBorders>
                                  </w:tcPr>
                                  <w:p w14:paraId="07309E5E" w14:textId="77777777" w:rsidR="004F6DAD" w:rsidRDefault="004F6DAD">
                                    <w:pPr>
                                      <w:pStyle w:val="EmptyCellLayoutStyle"/>
                                    </w:pPr>
                                  </w:p>
                                </w:tc>
                                <w:tc>
                                  <w:tcPr>
                                    <w:tcW w:w="8617" w:type="dxa"/>
                                    <w:tcBorders>
                                      <w:top w:val="single" w:sz="15" w:space="0" w:color="2DABE0"/>
                                    </w:tcBorders>
                                  </w:tcPr>
                                  <w:p w14:paraId="6F383790" w14:textId="77777777" w:rsidR="004F6DAD" w:rsidRDefault="004F6DAD">
                                    <w:pPr>
                                      <w:pStyle w:val="EmptyCellLayoutStyle"/>
                                    </w:pPr>
                                  </w:p>
                                </w:tc>
                                <w:tc>
                                  <w:tcPr>
                                    <w:tcW w:w="328" w:type="dxa"/>
                                    <w:tcBorders>
                                      <w:top w:val="single" w:sz="15" w:space="0" w:color="2DABE0"/>
                                    </w:tcBorders>
                                  </w:tcPr>
                                  <w:p w14:paraId="5AB89116" w14:textId="77777777" w:rsidR="004F6DAD" w:rsidRDefault="004F6DAD">
                                    <w:pPr>
                                      <w:pStyle w:val="EmptyCellLayoutStyle"/>
                                    </w:pPr>
                                  </w:p>
                                </w:tc>
                                <w:tc>
                                  <w:tcPr>
                                    <w:tcW w:w="597" w:type="dxa"/>
                                  </w:tcPr>
                                  <w:p w14:paraId="75A2E9E8" w14:textId="77777777" w:rsidR="004F6DAD" w:rsidRDefault="004F6DAD">
                                    <w:pPr>
                                      <w:pStyle w:val="EmptyCellLayoutStyle"/>
                                    </w:pPr>
                                  </w:p>
                                </w:tc>
                              </w:tr>
                              <w:tr w:rsidR="004F6DAD" w14:paraId="7D686CBD" w14:textId="77777777">
                                <w:tc>
                                  <w:tcPr>
                                    <w:tcW w:w="377" w:type="dxa"/>
                                  </w:tcPr>
                                  <w:p w14:paraId="0AF5BD97" w14:textId="77777777" w:rsidR="004F6DAD" w:rsidRDefault="004F6DA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F6DAD" w14:paraId="7684D4AF" w14:textId="77777777">
                                      <w:trPr>
                                        <w:trHeight w:val="999"/>
                                      </w:trPr>
                                      <w:tc>
                                        <w:tcPr>
                                          <w:tcW w:w="1644" w:type="dxa"/>
                                          <w:tcBorders>
                                            <w:top w:val="nil"/>
                                            <w:left w:val="nil"/>
                                            <w:bottom w:val="nil"/>
                                            <w:right w:val="nil"/>
                                          </w:tcBorders>
                                          <w:tcMar>
                                            <w:top w:w="0" w:type="dxa"/>
                                            <w:left w:w="0" w:type="dxa"/>
                                            <w:bottom w:w="0" w:type="dxa"/>
                                            <w:right w:w="0" w:type="dxa"/>
                                          </w:tcMar>
                                        </w:tcPr>
                                        <w:p w14:paraId="1076FFF5" w14:textId="77777777" w:rsidR="004F6DAD" w:rsidRDefault="00E32FAF">
                                          <w:r>
                                            <w:rPr>
                                              <w:noProof/>
                                            </w:rPr>
                                            <w:drawing>
                                              <wp:inline distT="0" distB="0" distL="0" distR="0" wp14:anchorId="2F429A27" wp14:editId="29209B8B">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461306"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5B54AFC9" w14:textId="77777777" w:rsidR="004F6DAD" w:rsidRDefault="00E32FAF">
                                          <w:r>
                                            <w:rPr>
                                              <w:noProof/>
                                            </w:rPr>
                                            <w:drawing>
                                              <wp:inline distT="0" distB="0" distL="0" distR="0" wp14:anchorId="62FBE103" wp14:editId="73F40ECC">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E88D5B"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2683C602" w14:textId="77777777" w:rsidR="004F6DAD" w:rsidRDefault="00E32FAF">
                                          <w:r>
                                            <w:rPr>
                                              <w:noProof/>
                                            </w:rPr>
                                            <w:drawing>
                                              <wp:inline distT="0" distB="0" distL="0" distR="0" wp14:anchorId="74E898B9" wp14:editId="1A37F1B6">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8500E6C"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22461AF4" w14:textId="77777777" w:rsidR="004F6DAD" w:rsidRDefault="00E32FAF">
                                          <w:r>
                                            <w:rPr>
                                              <w:noProof/>
                                            </w:rPr>
                                            <w:drawing>
                                              <wp:inline distT="0" distB="0" distL="0" distR="0" wp14:anchorId="6F409A5F" wp14:editId="1C6F24C0">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1044000" cy="684000"/>
                                                        </a:xfrm>
                                                        <a:prstGeom prst="rect">
                                                          <a:avLst/>
                                                        </a:prstGeom>
                                                      </pic:spPr>
                                                    </pic:pic>
                                                  </a:graphicData>
                                                </a:graphic>
                                              </wp:inline>
                                            </w:drawing>
                                          </w:r>
                                        </w:p>
                                      </w:tc>
                                    </w:tr>
                                    <w:tr w:rsidR="004F6DAD" w14:paraId="2DD05B1E" w14:textId="77777777">
                                      <w:trPr>
                                        <w:trHeight w:val="31"/>
                                      </w:trPr>
                                      <w:tc>
                                        <w:tcPr>
                                          <w:tcW w:w="1644" w:type="dxa"/>
                                          <w:tcBorders>
                                            <w:top w:val="nil"/>
                                            <w:left w:val="nil"/>
                                            <w:bottom w:val="nil"/>
                                            <w:right w:val="nil"/>
                                          </w:tcBorders>
                                          <w:tcMar>
                                            <w:top w:w="39" w:type="dxa"/>
                                            <w:left w:w="39" w:type="dxa"/>
                                            <w:bottom w:w="39" w:type="dxa"/>
                                            <w:right w:w="39" w:type="dxa"/>
                                          </w:tcMar>
                                        </w:tcPr>
                                        <w:p w14:paraId="60E039CE"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51673F9"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196BCCA9"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5797218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5BEDD903"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4EAB1EEE"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15CE7E4F" w14:textId="77777777" w:rsidR="004F6DAD" w:rsidRDefault="004F6DAD"/>
                                      </w:tc>
                                    </w:tr>
                                    <w:tr w:rsidR="004F6DAD" w14:paraId="39561714" w14:textId="77777777">
                                      <w:trPr>
                                        <w:trHeight w:val="999"/>
                                      </w:trPr>
                                      <w:tc>
                                        <w:tcPr>
                                          <w:tcW w:w="1644" w:type="dxa"/>
                                          <w:tcBorders>
                                            <w:top w:val="nil"/>
                                            <w:left w:val="nil"/>
                                            <w:bottom w:val="nil"/>
                                            <w:right w:val="nil"/>
                                          </w:tcBorders>
                                          <w:tcMar>
                                            <w:top w:w="0" w:type="dxa"/>
                                            <w:left w:w="0" w:type="dxa"/>
                                            <w:bottom w:w="0" w:type="dxa"/>
                                            <w:right w:w="0" w:type="dxa"/>
                                          </w:tcMar>
                                        </w:tcPr>
                                        <w:p w14:paraId="2D444D24" w14:textId="77777777" w:rsidR="004F6DAD" w:rsidRDefault="00E32FAF">
                                          <w:r>
                                            <w:rPr>
                                              <w:noProof/>
                                            </w:rPr>
                                            <w:drawing>
                                              <wp:inline distT="0" distB="0" distL="0" distR="0" wp14:anchorId="6EE1A580" wp14:editId="619711D7">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0501D3E"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0C7EB216" w14:textId="77777777" w:rsidR="004F6DAD" w:rsidRDefault="00E32FAF">
                                          <w:r>
                                            <w:rPr>
                                              <w:noProof/>
                                            </w:rPr>
                                            <w:drawing>
                                              <wp:inline distT="0" distB="0" distL="0" distR="0" wp14:anchorId="7B944622" wp14:editId="02538F2D">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382B24F"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77FF6301" w14:textId="77777777" w:rsidR="004F6DAD" w:rsidRDefault="00E32FAF">
                                          <w:r>
                                            <w:rPr>
                                              <w:noProof/>
                                            </w:rPr>
                                            <w:drawing>
                                              <wp:inline distT="0" distB="0" distL="0" distR="0" wp14:anchorId="5AA85889" wp14:editId="0759598A">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860332"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7F3542F1" w14:textId="77777777" w:rsidR="004F6DAD" w:rsidRDefault="00E32FAF">
                                          <w:r>
                                            <w:rPr>
                                              <w:noProof/>
                                            </w:rPr>
                                            <w:drawing>
                                              <wp:inline distT="0" distB="0" distL="0" distR="0" wp14:anchorId="09CCBE7B" wp14:editId="0EB422C5">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1044000" cy="684000"/>
                                                        </a:xfrm>
                                                        <a:prstGeom prst="rect">
                                                          <a:avLst/>
                                                        </a:prstGeom>
                                                      </pic:spPr>
                                                    </pic:pic>
                                                  </a:graphicData>
                                                </a:graphic>
                                              </wp:inline>
                                            </w:drawing>
                                          </w:r>
                                        </w:p>
                                      </w:tc>
                                    </w:tr>
                                    <w:tr w:rsidR="004F6DAD" w14:paraId="7D2ED277" w14:textId="77777777">
                                      <w:trPr>
                                        <w:trHeight w:val="31"/>
                                      </w:trPr>
                                      <w:tc>
                                        <w:tcPr>
                                          <w:tcW w:w="1644" w:type="dxa"/>
                                          <w:tcBorders>
                                            <w:top w:val="nil"/>
                                            <w:left w:val="nil"/>
                                            <w:bottom w:val="nil"/>
                                            <w:right w:val="nil"/>
                                          </w:tcBorders>
                                          <w:tcMar>
                                            <w:top w:w="39" w:type="dxa"/>
                                            <w:left w:w="39" w:type="dxa"/>
                                            <w:bottom w:w="39" w:type="dxa"/>
                                            <w:right w:w="39" w:type="dxa"/>
                                          </w:tcMar>
                                        </w:tcPr>
                                        <w:p w14:paraId="36C03A1A"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0781B723"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165B7C54"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4EBD6859"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53590342"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8DEEE8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3B711B3D" w14:textId="77777777" w:rsidR="004F6DAD" w:rsidRDefault="004F6DAD"/>
                                      </w:tc>
                                    </w:tr>
                                    <w:tr w:rsidR="004F6DAD" w14:paraId="5803F8D2" w14:textId="77777777">
                                      <w:trPr>
                                        <w:trHeight w:val="999"/>
                                      </w:trPr>
                                      <w:tc>
                                        <w:tcPr>
                                          <w:tcW w:w="1644" w:type="dxa"/>
                                          <w:tcBorders>
                                            <w:top w:val="nil"/>
                                            <w:left w:val="nil"/>
                                            <w:bottom w:val="nil"/>
                                            <w:right w:val="nil"/>
                                          </w:tcBorders>
                                          <w:tcMar>
                                            <w:top w:w="0" w:type="dxa"/>
                                            <w:left w:w="0" w:type="dxa"/>
                                            <w:bottom w:w="0" w:type="dxa"/>
                                            <w:right w:w="0" w:type="dxa"/>
                                          </w:tcMar>
                                        </w:tcPr>
                                        <w:p w14:paraId="084D213C" w14:textId="77777777" w:rsidR="004F6DAD" w:rsidRDefault="00E32FAF">
                                          <w:r>
                                            <w:rPr>
                                              <w:noProof/>
                                            </w:rPr>
                                            <w:drawing>
                                              <wp:inline distT="0" distB="0" distL="0" distR="0" wp14:anchorId="2FA687E1" wp14:editId="22B791F1">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00B3F8"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4004FB46" w14:textId="77777777" w:rsidR="004F6DAD" w:rsidRDefault="00E32FAF">
                                          <w:r>
                                            <w:rPr>
                                              <w:noProof/>
                                            </w:rPr>
                                            <w:drawing>
                                              <wp:inline distT="0" distB="0" distL="0" distR="0" wp14:anchorId="77667DCC" wp14:editId="31F5049B">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287F87"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1EB12261" w14:textId="77777777" w:rsidR="004F6DAD" w:rsidRDefault="00E32FAF">
                                          <w:r>
                                            <w:rPr>
                                              <w:noProof/>
                                            </w:rPr>
                                            <w:drawing>
                                              <wp:inline distT="0" distB="0" distL="0" distR="0" wp14:anchorId="1FBE6DC6" wp14:editId="678618FF">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80AFE5"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3FE890B3" w14:textId="77777777" w:rsidR="004F6DAD" w:rsidRDefault="00E32FAF">
                                          <w:r>
                                            <w:rPr>
                                              <w:noProof/>
                                            </w:rPr>
                                            <w:drawing>
                                              <wp:inline distT="0" distB="0" distL="0" distR="0" wp14:anchorId="1E79E733" wp14:editId="45A74CF8">
                                                <wp:extent cx="1044000"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1044000" cy="684000"/>
                                                        </a:xfrm>
                                                        <a:prstGeom prst="rect">
                                                          <a:avLst/>
                                                        </a:prstGeom>
                                                      </pic:spPr>
                                                    </pic:pic>
                                                  </a:graphicData>
                                                </a:graphic>
                                              </wp:inline>
                                            </w:drawing>
                                          </w:r>
                                        </w:p>
                                      </w:tc>
                                    </w:tr>
                                    <w:tr w:rsidR="004F6DAD" w14:paraId="4D7DA2F5" w14:textId="77777777">
                                      <w:trPr>
                                        <w:trHeight w:val="31"/>
                                      </w:trPr>
                                      <w:tc>
                                        <w:tcPr>
                                          <w:tcW w:w="1644" w:type="dxa"/>
                                          <w:tcBorders>
                                            <w:top w:val="nil"/>
                                            <w:left w:val="nil"/>
                                            <w:bottom w:val="nil"/>
                                            <w:right w:val="nil"/>
                                          </w:tcBorders>
                                          <w:tcMar>
                                            <w:top w:w="39" w:type="dxa"/>
                                            <w:left w:w="39" w:type="dxa"/>
                                            <w:bottom w:w="39" w:type="dxa"/>
                                            <w:right w:w="39" w:type="dxa"/>
                                          </w:tcMar>
                                        </w:tcPr>
                                        <w:p w14:paraId="2B6D694E"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F6DA716"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4CAFB0FC"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0B25A40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3E11F995"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52A0919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74FDF3C4" w14:textId="77777777" w:rsidR="004F6DAD" w:rsidRDefault="004F6DAD"/>
                                      </w:tc>
                                    </w:tr>
                                    <w:tr w:rsidR="004F6DAD" w14:paraId="0AFE8E0F" w14:textId="77777777">
                                      <w:trPr>
                                        <w:trHeight w:val="999"/>
                                      </w:trPr>
                                      <w:tc>
                                        <w:tcPr>
                                          <w:tcW w:w="1644" w:type="dxa"/>
                                          <w:tcBorders>
                                            <w:top w:val="nil"/>
                                            <w:left w:val="nil"/>
                                            <w:bottom w:val="nil"/>
                                            <w:right w:val="nil"/>
                                          </w:tcBorders>
                                          <w:tcMar>
                                            <w:top w:w="0" w:type="dxa"/>
                                            <w:left w:w="0" w:type="dxa"/>
                                            <w:bottom w:w="0" w:type="dxa"/>
                                            <w:right w:w="0" w:type="dxa"/>
                                          </w:tcMar>
                                        </w:tcPr>
                                        <w:p w14:paraId="67E17B7A" w14:textId="77777777" w:rsidR="004F6DAD" w:rsidRDefault="00E32FAF">
                                          <w:r>
                                            <w:rPr>
                                              <w:noProof/>
                                            </w:rPr>
                                            <w:drawing>
                                              <wp:inline distT="0" distB="0" distL="0" distR="0" wp14:anchorId="3E409DD6" wp14:editId="4FF3E91E">
                                                <wp:extent cx="1044000"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04AD56E"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61EABC31" w14:textId="77777777" w:rsidR="004F6DAD" w:rsidRDefault="00E32FAF">
                                          <w:r>
                                            <w:rPr>
                                              <w:noProof/>
                                            </w:rPr>
                                            <w:drawing>
                                              <wp:inline distT="0" distB="0" distL="0" distR="0" wp14:anchorId="5B42FD96" wp14:editId="34074D97">
                                                <wp:extent cx="1044000"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429ED6"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67D434F5" w14:textId="77777777" w:rsidR="004F6DAD" w:rsidRDefault="00E32FAF">
                                          <w:r>
                                            <w:rPr>
                                              <w:noProof/>
                                            </w:rPr>
                                            <w:drawing>
                                              <wp:inline distT="0" distB="0" distL="0" distR="0" wp14:anchorId="17387B7D" wp14:editId="6CE637E2">
                                                <wp:extent cx="1044000"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008434"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55DC99A1" w14:textId="77777777" w:rsidR="004F6DAD" w:rsidRDefault="00E32FAF">
                                          <w:r>
                                            <w:rPr>
                                              <w:noProof/>
                                            </w:rPr>
                                            <w:drawing>
                                              <wp:inline distT="0" distB="0" distL="0" distR="0" wp14:anchorId="56FAD242" wp14:editId="6F61233D">
                                                <wp:extent cx="1044000"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1" cstate="print"/>
                                                        <a:stretch>
                                                          <a:fillRect/>
                                                        </a:stretch>
                                                      </pic:blipFill>
                                                      <pic:spPr>
                                                        <a:xfrm>
                                                          <a:off x="0" y="0"/>
                                                          <a:ext cx="1044000" cy="684000"/>
                                                        </a:xfrm>
                                                        <a:prstGeom prst="rect">
                                                          <a:avLst/>
                                                        </a:prstGeom>
                                                      </pic:spPr>
                                                    </pic:pic>
                                                  </a:graphicData>
                                                </a:graphic>
                                              </wp:inline>
                                            </w:drawing>
                                          </w:r>
                                        </w:p>
                                      </w:tc>
                                    </w:tr>
                                    <w:tr w:rsidR="004F6DAD" w14:paraId="031A85B2" w14:textId="77777777">
                                      <w:trPr>
                                        <w:trHeight w:val="31"/>
                                      </w:trPr>
                                      <w:tc>
                                        <w:tcPr>
                                          <w:tcW w:w="1644" w:type="dxa"/>
                                          <w:tcBorders>
                                            <w:top w:val="nil"/>
                                            <w:left w:val="nil"/>
                                            <w:bottom w:val="nil"/>
                                            <w:right w:val="nil"/>
                                          </w:tcBorders>
                                          <w:tcMar>
                                            <w:top w:w="39" w:type="dxa"/>
                                            <w:left w:w="39" w:type="dxa"/>
                                            <w:bottom w:w="39" w:type="dxa"/>
                                            <w:right w:w="39" w:type="dxa"/>
                                          </w:tcMar>
                                        </w:tcPr>
                                        <w:p w14:paraId="629C7D62"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288311B0"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474A54CB"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09A3D102"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6C95E45C"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4D6684D3"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71025F9A" w14:textId="77777777" w:rsidR="004F6DAD" w:rsidRDefault="004F6DAD"/>
                                      </w:tc>
                                    </w:tr>
                                    <w:tr w:rsidR="004F6DAD" w14:paraId="33B6528E" w14:textId="77777777">
                                      <w:trPr>
                                        <w:trHeight w:val="999"/>
                                      </w:trPr>
                                      <w:tc>
                                        <w:tcPr>
                                          <w:tcW w:w="1644" w:type="dxa"/>
                                          <w:tcBorders>
                                            <w:top w:val="nil"/>
                                            <w:left w:val="nil"/>
                                            <w:bottom w:val="nil"/>
                                            <w:right w:val="nil"/>
                                          </w:tcBorders>
                                          <w:tcMar>
                                            <w:top w:w="0" w:type="dxa"/>
                                            <w:left w:w="0" w:type="dxa"/>
                                            <w:bottom w:w="0" w:type="dxa"/>
                                            <w:right w:w="0" w:type="dxa"/>
                                          </w:tcMar>
                                        </w:tcPr>
                                        <w:p w14:paraId="2B879CC3" w14:textId="77777777" w:rsidR="004F6DAD" w:rsidRDefault="00E32FAF">
                                          <w:r>
                                            <w:rPr>
                                              <w:noProof/>
                                            </w:rPr>
                                            <w:lastRenderedPageBreak/>
                                            <w:drawing>
                                              <wp:inline distT="0" distB="0" distL="0" distR="0" wp14:anchorId="7C91BF43" wp14:editId="7E6360F3">
                                                <wp:extent cx="1044000"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95A6EF"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6431CAE1" w14:textId="77777777" w:rsidR="004F6DAD" w:rsidRDefault="00E32FAF">
                                          <w:r>
                                            <w:rPr>
                                              <w:noProof/>
                                            </w:rPr>
                                            <w:drawing>
                                              <wp:inline distT="0" distB="0" distL="0" distR="0" wp14:anchorId="458B54F8" wp14:editId="0D479054">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411272" w14:textId="77777777" w:rsidR="004F6DAD" w:rsidRDefault="004F6DAD"/>
                                      </w:tc>
                                      <w:tc>
                                        <w:tcPr>
                                          <w:tcW w:w="1644" w:type="dxa"/>
                                        </w:tcPr>
                                        <w:p w14:paraId="0C6D9129"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62667B07" w14:textId="77777777" w:rsidR="004F6DAD" w:rsidRDefault="004F6DAD"/>
                                      </w:tc>
                                      <w:tc>
                                        <w:tcPr>
                                          <w:tcW w:w="1644" w:type="dxa"/>
                                        </w:tcPr>
                                        <w:p w14:paraId="108AB109" w14:textId="77777777" w:rsidR="004F6DAD" w:rsidRDefault="004F6DAD"/>
                                      </w:tc>
                                    </w:tr>
                                    <w:tr w:rsidR="004F6DAD" w14:paraId="496F339A" w14:textId="77777777">
                                      <w:trPr>
                                        <w:trHeight w:val="31"/>
                                      </w:trPr>
                                      <w:tc>
                                        <w:tcPr>
                                          <w:tcW w:w="1644" w:type="dxa"/>
                                          <w:tcBorders>
                                            <w:top w:val="nil"/>
                                            <w:left w:val="nil"/>
                                            <w:bottom w:val="nil"/>
                                            <w:right w:val="nil"/>
                                          </w:tcBorders>
                                          <w:tcMar>
                                            <w:top w:w="39" w:type="dxa"/>
                                            <w:left w:w="39" w:type="dxa"/>
                                            <w:bottom w:w="39" w:type="dxa"/>
                                            <w:right w:w="39" w:type="dxa"/>
                                          </w:tcMar>
                                        </w:tcPr>
                                        <w:p w14:paraId="7489D279"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665C515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7EA920F0"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9618914"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6DD4A1B3"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114C3D47"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34D779FA" w14:textId="77777777" w:rsidR="004F6DAD" w:rsidRDefault="004F6DAD"/>
                                      </w:tc>
                                    </w:tr>
                                  </w:tbl>
                                  <w:p w14:paraId="4A1B753C" w14:textId="77777777" w:rsidR="004F6DAD" w:rsidRDefault="004F6DAD"/>
                                </w:tc>
                                <w:tc>
                                  <w:tcPr>
                                    <w:tcW w:w="328" w:type="dxa"/>
                                  </w:tcPr>
                                  <w:p w14:paraId="1A6D53EB" w14:textId="77777777" w:rsidR="004F6DAD" w:rsidRDefault="004F6DAD">
                                    <w:pPr>
                                      <w:pStyle w:val="EmptyCellLayoutStyle"/>
                                    </w:pPr>
                                  </w:p>
                                </w:tc>
                                <w:tc>
                                  <w:tcPr>
                                    <w:tcW w:w="597" w:type="dxa"/>
                                  </w:tcPr>
                                  <w:p w14:paraId="6F391F08" w14:textId="77777777" w:rsidR="004F6DAD" w:rsidRDefault="004F6DAD">
                                    <w:pPr>
                                      <w:pStyle w:val="EmptyCellLayoutStyle"/>
                                    </w:pPr>
                                  </w:p>
                                </w:tc>
                              </w:tr>
                            </w:tbl>
                            <w:p w14:paraId="2A209229" w14:textId="77777777" w:rsidR="004F6DAD" w:rsidRDefault="004F6DAD"/>
                          </w:tc>
                        </w:tr>
                        <w:tr w:rsidR="004F6DAD" w14:paraId="448BDBEE" w14:textId="77777777">
                          <w:trPr>
                            <w:trHeight w:val="293"/>
                          </w:trPr>
                          <w:tc>
                            <w:tcPr>
                              <w:tcW w:w="6" w:type="dxa"/>
                            </w:tcPr>
                            <w:p w14:paraId="75D4DADA" w14:textId="77777777" w:rsidR="004F6DAD" w:rsidRDefault="004F6DAD">
                              <w:pPr>
                                <w:pStyle w:val="EmptyCellLayoutStyle"/>
                              </w:pPr>
                            </w:p>
                          </w:tc>
                          <w:tc>
                            <w:tcPr>
                              <w:tcW w:w="18" w:type="dxa"/>
                            </w:tcPr>
                            <w:p w14:paraId="01DCD589" w14:textId="77777777" w:rsidR="004F6DAD" w:rsidRDefault="004F6DAD">
                              <w:pPr>
                                <w:pStyle w:val="EmptyCellLayoutStyle"/>
                              </w:pPr>
                            </w:p>
                          </w:tc>
                          <w:tc>
                            <w:tcPr>
                              <w:tcW w:w="9347" w:type="dxa"/>
                            </w:tcPr>
                            <w:p w14:paraId="0FF89175" w14:textId="77777777" w:rsidR="004F6DAD" w:rsidRDefault="004F6DAD">
                              <w:pPr>
                                <w:pStyle w:val="EmptyCellLayoutStyle"/>
                              </w:pPr>
                            </w:p>
                          </w:tc>
                          <w:tc>
                            <w:tcPr>
                              <w:tcW w:w="549" w:type="dxa"/>
                            </w:tcPr>
                            <w:p w14:paraId="4DF1012F" w14:textId="77777777" w:rsidR="004F6DAD" w:rsidRDefault="004F6DAD">
                              <w:pPr>
                                <w:pStyle w:val="EmptyCellLayoutStyle"/>
                              </w:pPr>
                            </w:p>
                          </w:tc>
                          <w:tc>
                            <w:tcPr>
                              <w:tcW w:w="12" w:type="dxa"/>
                            </w:tcPr>
                            <w:p w14:paraId="31C74416" w14:textId="77777777" w:rsidR="004F6DAD" w:rsidRDefault="004F6DAD">
                              <w:pPr>
                                <w:pStyle w:val="EmptyCellLayoutStyle"/>
                              </w:pPr>
                            </w:p>
                          </w:tc>
                        </w:tr>
                        <w:tr w:rsidR="00417E37" w14:paraId="2E0E374E" w14:textId="77777777" w:rsidTr="00417E37">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4F6DAD" w14:paraId="15C25C94" w14:textId="77777777">
                                <w:trPr>
                                  <w:trHeight w:val="36"/>
                                </w:trPr>
                                <w:tc>
                                  <w:tcPr>
                                    <w:tcW w:w="382" w:type="dxa"/>
                                  </w:tcPr>
                                  <w:p w14:paraId="44810E6E" w14:textId="77777777" w:rsidR="004F6DAD" w:rsidRDefault="004F6DAD">
                                    <w:pPr>
                                      <w:pStyle w:val="EmptyCellLayoutStyle"/>
                                    </w:pPr>
                                  </w:p>
                                </w:tc>
                                <w:tc>
                                  <w:tcPr>
                                    <w:tcW w:w="8617" w:type="dxa"/>
                                  </w:tcPr>
                                  <w:p w14:paraId="26136B0D" w14:textId="77777777" w:rsidR="004F6DAD" w:rsidRDefault="004F6DAD">
                                    <w:pPr>
                                      <w:pStyle w:val="EmptyCellLayoutStyle"/>
                                    </w:pPr>
                                  </w:p>
                                </w:tc>
                                <w:tc>
                                  <w:tcPr>
                                    <w:tcW w:w="324" w:type="dxa"/>
                                  </w:tcPr>
                                  <w:p w14:paraId="51FEAA70" w14:textId="77777777" w:rsidR="004F6DAD" w:rsidRDefault="004F6DAD">
                                    <w:pPr>
                                      <w:pStyle w:val="EmptyCellLayoutStyle"/>
                                    </w:pPr>
                                  </w:p>
                                </w:tc>
                                <w:tc>
                                  <w:tcPr>
                                    <w:tcW w:w="597" w:type="dxa"/>
                                  </w:tcPr>
                                  <w:p w14:paraId="31DD66ED" w14:textId="77777777" w:rsidR="004F6DAD" w:rsidRDefault="004F6DAD">
                                    <w:pPr>
                                      <w:pStyle w:val="EmptyCellLayoutStyle"/>
                                    </w:pPr>
                                  </w:p>
                                </w:tc>
                              </w:tr>
                              <w:tr w:rsidR="00417E37" w14:paraId="6EA49EDB" w14:textId="77777777" w:rsidTr="00417E37">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4F6DAD" w14:paraId="5ED8B0B9"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C66625F" w14:textId="77777777" w:rsidR="004F6DAD" w:rsidRDefault="00E32FAF">
                                          <w:r>
                                            <w:rPr>
                                              <w:rFonts w:ascii="Arial" w:eastAsia="Arial" w:hAnsi="Arial"/>
                                              <w:b/>
                                              <w:color w:val="2DABE0"/>
                                              <w:sz w:val="28"/>
                                            </w:rPr>
                                            <w:t>Contributing Trust Fund</w:t>
                                          </w:r>
                                        </w:p>
                                      </w:tc>
                                    </w:tr>
                                  </w:tbl>
                                  <w:p w14:paraId="3A009DB9" w14:textId="77777777" w:rsidR="004F6DAD" w:rsidRDefault="004F6DAD"/>
                                </w:tc>
                                <w:tc>
                                  <w:tcPr>
                                    <w:tcW w:w="597" w:type="dxa"/>
                                  </w:tcPr>
                                  <w:p w14:paraId="0794B306" w14:textId="77777777" w:rsidR="004F6DAD" w:rsidRDefault="004F6DAD">
                                    <w:pPr>
                                      <w:pStyle w:val="EmptyCellLayoutStyle"/>
                                    </w:pPr>
                                  </w:p>
                                </w:tc>
                              </w:tr>
                              <w:tr w:rsidR="004F6DAD" w14:paraId="48F26B30" w14:textId="77777777">
                                <w:trPr>
                                  <w:trHeight w:val="38"/>
                                </w:trPr>
                                <w:tc>
                                  <w:tcPr>
                                    <w:tcW w:w="382" w:type="dxa"/>
                                  </w:tcPr>
                                  <w:p w14:paraId="3C6F21CF" w14:textId="77777777" w:rsidR="004F6DAD" w:rsidRDefault="004F6DAD">
                                    <w:pPr>
                                      <w:pStyle w:val="EmptyCellLayoutStyle"/>
                                    </w:pPr>
                                  </w:p>
                                </w:tc>
                                <w:tc>
                                  <w:tcPr>
                                    <w:tcW w:w="8617" w:type="dxa"/>
                                  </w:tcPr>
                                  <w:p w14:paraId="0E70CB8F" w14:textId="77777777" w:rsidR="004F6DAD" w:rsidRDefault="004F6DAD">
                                    <w:pPr>
                                      <w:pStyle w:val="EmptyCellLayoutStyle"/>
                                    </w:pPr>
                                  </w:p>
                                </w:tc>
                                <w:tc>
                                  <w:tcPr>
                                    <w:tcW w:w="324" w:type="dxa"/>
                                  </w:tcPr>
                                  <w:p w14:paraId="183DD9C2" w14:textId="77777777" w:rsidR="004F6DAD" w:rsidRDefault="004F6DAD">
                                    <w:pPr>
                                      <w:pStyle w:val="EmptyCellLayoutStyle"/>
                                    </w:pPr>
                                  </w:p>
                                </w:tc>
                                <w:tc>
                                  <w:tcPr>
                                    <w:tcW w:w="597" w:type="dxa"/>
                                  </w:tcPr>
                                  <w:p w14:paraId="17D7B2C8" w14:textId="77777777" w:rsidR="004F6DAD" w:rsidRDefault="004F6DAD">
                                    <w:pPr>
                                      <w:pStyle w:val="EmptyCellLayoutStyle"/>
                                    </w:pPr>
                                  </w:p>
                                </w:tc>
                              </w:tr>
                              <w:tr w:rsidR="004F6DAD" w14:paraId="0254FB11" w14:textId="77777777">
                                <w:trPr>
                                  <w:trHeight w:val="76"/>
                                </w:trPr>
                                <w:tc>
                                  <w:tcPr>
                                    <w:tcW w:w="382" w:type="dxa"/>
                                    <w:tcBorders>
                                      <w:top w:val="single" w:sz="15" w:space="0" w:color="2DABE0"/>
                                    </w:tcBorders>
                                  </w:tcPr>
                                  <w:p w14:paraId="1706E3B0" w14:textId="77777777" w:rsidR="004F6DAD" w:rsidRDefault="004F6DAD">
                                    <w:pPr>
                                      <w:pStyle w:val="EmptyCellLayoutStyle"/>
                                    </w:pPr>
                                  </w:p>
                                </w:tc>
                                <w:tc>
                                  <w:tcPr>
                                    <w:tcW w:w="8617" w:type="dxa"/>
                                    <w:tcBorders>
                                      <w:top w:val="single" w:sz="15" w:space="0" w:color="2DABE0"/>
                                    </w:tcBorders>
                                  </w:tcPr>
                                  <w:p w14:paraId="7E5982D8" w14:textId="77777777" w:rsidR="004F6DAD" w:rsidRDefault="004F6DAD">
                                    <w:pPr>
                                      <w:pStyle w:val="EmptyCellLayoutStyle"/>
                                    </w:pPr>
                                  </w:p>
                                </w:tc>
                                <w:tc>
                                  <w:tcPr>
                                    <w:tcW w:w="324" w:type="dxa"/>
                                    <w:tcBorders>
                                      <w:top w:val="single" w:sz="15" w:space="0" w:color="2DABE0"/>
                                    </w:tcBorders>
                                  </w:tcPr>
                                  <w:p w14:paraId="4AFD833E" w14:textId="77777777" w:rsidR="004F6DAD" w:rsidRDefault="004F6DAD">
                                    <w:pPr>
                                      <w:pStyle w:val="EmptyCellLayoutStyle"/>
                                    </w:pPr>
                                  </w:p>
                                </w:tc>
                                <w:tc>
                                  <w:tcPr>
                                    <w:tcW w:w="597" w:type="dxa"/>
                                  </w:tcPr>
                                  <w:p w14:paraId="7AA0B537" w14:textId="77777777" w:rsidR="004F6DAD" w:rsidRDefault="004F6DAD">
                                    <w:pPr>
                                      <w:pStyle w:val="EmptyCellLayoutStyle"/>
                                    </w:pPr>
                                  </w:p>
                                </w:tc>
                              </w:tr>
                              <w:tr w:rsidR="004F6DAD" w14:paraId="4F5FB15F" w14:textId="77777777">
                                <w:tc>
                                  <w:tcPr>
                                    <w:tcW w:w="382" w:type="dxa"/>
                                  </w:tcPr>
                                  <w:p w14:paraId="113066DD" w14:textId="77777777" w:rsidR="004F6DAD" w:rsidRDefault="004F6DA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F6DAD" w14:paraId="0386B011" w14:textId="77777777">
                                      <w:trPr>
                                        <w:trHeight w:val="999"/>
                                      </w:trPr>
                                      <w:tc>
                                        <w:tcPr>
                                          <w:tcW w:w="1644" w:type="dxa"/>
                                          <w:tcBorders>
                                            <w:top w:val="nil"/>
                                            <w:left w:val="nil"/>
                                            <w:bottom w:val="nil"/>
                                            <w:right w:val="nil"/>
                                          </w:tcBorders>
                                          <w:tcMar>
                                            <w:top w:w="0" w:type="dxa"/>
                                            <w:left w:w="0" w:type="dxa"/>
                                            <w:bottom w:w="0" w:type="dxa"/>
                                            <w:right w:w="0" w:type="dxa"/>
                                          </w:tcMar>
                                        </w:tcPr>
                                        <w:p w14:paraId="08E6DBCC" w14:textId="77777777" w:rsidR="004F6DAD" w:rsidRDefault="00E32FAF">
                                          <w:r>
                                            <w:rPr>
                                              <w:noProof/>
                                            </w:rPr>
                                            <w:drawing>
                                              <wp:inline distT="0" distB="0" distL="0" distR="0" wp14:anchorId="0D789F04" wp14:editId="67790E47">
                                                <wp:extent cx="1044000"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8ACB5F" w14:textId="77777777" w:rsidR="004F6DAD" w:rsidRDefault="004F6DAD"/>
                                      </w:tc>
                                      <w:tc>
                                        <w:tcPr>
                                          <w:tcW w:w="1644" w:type="dxa"/>
                                          <w:tcBorders>
                                            <w:top w:val="nil"/>
                                            <w:left w:val="nil"/>
                                            <w:bottom w:val="nil"/>
                                            <w:right w:val="nil"/>
                                          </w:tcBorders>
                                          <w:tcMar>
                                            <w:top w:w="0" w:type="dxa"/>
                                            <w:left w:w="0" w:type="dxa"/>
                                            <w:bottom w:w="0" w:type="dxa"/>
                                            <w:right w:w="0" w:type="dxa"/>
                                          </w:tcMar>
                                        </w:tcPr>
                                        <w:p w14:paraId="36A8C012" w14:textId="77777777" w:rsidR="004F6DAD" w:rsidRDefault="00E32FAF">
                                          <w:r>
                                            <w:rPr>
                                              <w:noProof/>
                                            </w:rPr>
                                            <w:drawing>
                                              <wp:inline distT="0" distB="0" distL="0" distR="0" wp14:anchorId="2A25B1FB" wp14:editId="0329AB27">
                                                <wp:extent cx="1044000" cy="684000"/>
                                                <wp:effectExtent l="0" t="0" r="0" b="0"/>
                                                <wp:docPr id="70" name="img41.png"/>
                                                <wp:cNvGraphicFramePr/>
                                                <a:graphic xmlns:a="http://schemas.openxmlformats.org/drawingml/2006/main">
                                                  <a:graphicData uri="http://schemas.openxmlformats.org/drawingml/2006/picture">
                                                    <pic:pic xmlns:pic="http://schemas.openxmlformats.org/drawingml/2006/picture">
                                                      <pic:nvPicPr>
                                                        <pic:cNvPr id="71" name="img41.png"/>
                                                        <pic:cNvPicPr/>
                                                      </pic:nvPicPr>
                                                      <pic:blipFill>
                                                        <a:blip r:embed="rId4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DD541A" w14:textId="77777777" w:rsidR="004F6DAD" w:rsidRDefault="004F6DAD"/>
                                      </w:tc>
                                      <w:tc>
                                        <w:tcPr>
                                          <w:tcW w:w="1644" w:type="dxa"/>
                                        </w:tcPr>
                                        <w:p w14:paraId="7FF00996"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6ACBCC7" w14:textId="77777777" w:rsidR="004F6DAD" w:rsidRDefault="004F6DAD"/>
                                      </w:tc>
                                      <w:tc>
                                        <w:tcPr>
                                          <w:tcW w:w="1644" w:type="dxa"/>
                                        </w:tcPr>
                                        <w:p w14:paraId="1BD2DD76" w14:textId="77777777" w:rsidR="004F6DAD" w:rsidRDefault="004F6DAD"/>
                                      </w:tc>
                                    </w:tr>
                                    <w:tr w:rsidR="004F6DAD" w14:paraId="7EC35407" w14:textId="77777777">
                                      <w:trPr>
                                        <w:trHeight w:val="31"/>
                                      </w:trPr>
                                      <w:tc>
                                        <w:tcPr>
                                          <w:tcW w:w="1644" w:type="dxa"/>
                                          <w:tcBorders>
                                            <w:top w:val="nil"/>
                                            <w:left w:val="nil"/>
                                            <w:bottom w:val="nil"/>
                                            <w:right w:val="nil"/>
                                          </w:tcBorders>
                                          <w:tcMar>
                                            <w:top w:w="39" w:type="dxa"/>
                                            <w:left w:w="39" w:type="dxa"/>
                                            <w:bottom w:w="39" w:type="dxa"/>
                                            <w:right w:w="39" w:type="dxa"/>
                                          </w:tcMar>
                                        </w:tcPr>
                                        <w:p w14:paraId="611D387E"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390D1C15"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46FB1118"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28CB99CA"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25D7AC95" w14:textId="77777777" w:rsidR="004F6DAD" w:rsidRDefault="004F6DAD"/>
                                      </w:tc>
                                      <w:tc>
                                        <w:tcPr>
                                          <w:tcW w:w="680" w:type="dxa"/>
                                          <w:tcBorders>
                                            <w:top w:val="nil"/>
                                            <w:left w:val="nil"/>
                                            <w:bottom w:val="nil"/>
                                            <w:right w:val="nil"/>
                                          </w:tcBorders>
                                          <w:tcMar>
                                            <w:top w:w="39" w:type="dxa"/>
                                            <w:left w:w="39" w:type="dxa"/>
                                            <w:bottom w:w="39" w:type="dxa"/>
                                            <w:right w:w="39" w:type="dxa"/>
                                          </w:tcMar>
                                        </w:tcPr>
                                        <w:p w14:paraId="5E048D92" w14:textId="77777777" w:rsidR="004F6DAD" w:rsidRDefault="004F6DAD"/>
                                      </w:tc>
                                      <w:tc>
                                        <w:tcPr>
                                          <w:tcW w:w="1644" w:type="dxa"/>
                                          <w:tcBorders>
                                            <w:top w:val="nil"/>
                                            <w:left w:val="nil"/>
                                            <w:bottom w:val="nil"/>
                                            <w:right w:val="nil"/>
                                          </w:tcBorders>
                                          <w:tcMar>
                                            <w:top w:w="39" w:type="dxa"/>
                                            <w:left w:w="39" w:type="dxa"/>
                                            <w:bottom w:w="39" w:type="dxa"/>
                                            <w:right w:w="39" w:type="dxa"/>
                                          </w:tcMar>
                                        </w:tcPr>
                                        <w:p w14:paraId="6FB7F1C7" w14:textId="77777777" w:rsidR="004F6DAD" w:rsidRDefault="004F6DAD"/>
                                      </w:tc>
                                    </w:tr>
                                  </w:tbl>
                                  <w:p w14:paraId="267B90BF" w14:textId="77777777" w:rsidR="004F6DAD" w:rsidRDefault="004F6DAD"/>
                                </w:tc>
                                <w:tc>
                                  <w:tcPr>
                                    <w:tcW w:w="324" w:type="dxa"/>
                                  </w:tcPr>
                                  <w:p w14:paraId="6D6CC122" w14:textId="77777777" w:rsidR="004F6DAD" w:rsidRDefault="004F6DAD">
                                    <w:pPr>
                                      <w:pStyle w:val="EmptyCellLayoutStyle"/>
                                    </w:pPr>
                                  </w:p>
                                </w:tc>
                                <w:tc>
                                  <w:tcPr>
                                    <w:tcW w:w="597" w:type="dxa"/>
                                  </w:tcPr>
                                  <w:p w14:paraId="003A15B7" w14:textId="77777777" w:rsidR="004F6DAD" w:rsidRDefault="004F6DAD">
                                    <w:pPr>
                                      <w:pStyle w:val="EmptyCellLayoutStyle"/>
                                    </w:pPr>
                                  </w:p>
                                </w:tc>
                              </w:tr>
                            </w:tbl>
                            <w:p w14:paraId="25246394" w14:textId="77777777" w:rsidR="004F6DAD" w:rsidRDefault="004F6DAD"/>
                          </w:tc>
                          <w:tc>
                            <w:tcPr>
                              <w:tcW w:w="12" w:type="dxa"/>
                            </w:tcPr>
                            <w:p w14:paraId="2C615BDF" w14:textId="77777777" w:rsidR="004F6DAD" w:rsidRDefault="004F6DAD">
                              <w:pPr>
                                <w:pStyle w:val="EmptyCellLayoutStyle"/>
                              </w:pPr>
                            </w:p>
                          </w:tc>
                        </w:tr>
                      </w:tbl>
                      <w:p w14:paraId="726C7523" w14:textId="77777777" w:rsidR="004F6DAD" w:rsidRDefault="004F6DAD"/>
                    </w:tc>
                    <w:tc>
                      <w:tcPr>
                        <w:tcW w:w="853" w:type="dxa"/>
                      </w:tcPr>
                      <w:p w14:paraId="45D6BCB2" w14:textId="77777777" w:rsidR="004F6DAD" w:rsidRDefault="004F6DAD">
                        <w:pPr>
                          <w:pStyle w:val="EmptyCellLayoutStyle"/>
                        </w:pPr>
                      </w:p>
                    </w:tc>
                  </w:tr>
                </w:tbl>
                <w:p w14:paraId="78A2F215" w14:textId="77777777" w:rsidR="004F6DAD" w:rsidRDefault="004F6DAD"/>
              </w:tc>
            </w:tr>
          </w:tbl>
          <w:p w14:paraId="69BA5DC2" w14:textId="77777777" w:rsidR="004F6DAD" w:rsidRDefault="004F6DAD"/>
        </w:tc>
      </w:tr>
    </w:tbl>
    <w:p w14:paraId="349BD972" w14:textId="77777777" w:rsidR="004F6DAD" w:rsidRDefault="004F6DAD"/>
    <w:sectPr w:rsidR="004F6DAD">
      <w:headerReference w:type="default" r:id="rId46"/>
      <w:footerReference w:type="default" r:id="rId47"/>
      <w:headerReference w:type="first" r:id="rId48"/>
      <w:footerReference w:type="first" r:id="rId49"/>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5D5E" w14:textId="77777777" w:rsidR="004B04AC" w:rsidRDefault="004B04AC">
      <w:r>
        <w:separator/>
      </w:r>
    </w:p>
  </w:endnote>
  <w:endnote w:type="continuationSeparator" w:id="0">
    <w:p w14:paraId="11ABD4C4" w14:textId="77777777" w:rsidR="004B04AC" w:rsidRDefault="004B0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4F6DAD" w14:paraId="1FC9AB29" w14:textId="77777777">
      <w:tc>
        <w:tcPr>
          <w:tcW w:w="4944" w:type="dxa"/>
        </w:tcPr>
        <w:p w14:paraId="268C5077" w14:textId="77777777" w:rsidR="004F6DAD" w:rsidRDefault="004F6DAD">
          <w:pPr>
            <w:pStyle w:val="EmptyCellLayoutStyle"/>
          </w:pPr>
        </w:p>
      </w:tc>
      <w:tc>
        <w:tcPr>
          <w:tcW w:w="1440" w:type="dxa"/>
        </w:tcPr>
        <w:p w14:paraId="6FF7B76D" w14:textId="77777777" w:rsidR="004F6DAD" w:rsidRDefault="004F6DAD">
          <w:pPr>
            <w:pStyle w:val="EmptyCellLayoutStyle"/>
          </w:pPr>
        </w:p>
      </w:tc>
      <w:tc>
        <w:tcPr>
          <w:tcW w:w="5521" w:type="dxa"/>
        </w:tcPr>
        <w:p w14:paraId="0D44B468" w14:textId="77777777" w:rsidR="004F6DAD" w:rsidRDefault="004F6DAD">
          <w:pPr>
            <w:pStyle w:val="EmptyCellLayoutStyle"/>
          </w:pPr>
        </w:p>
      </w:tc>
    </w:tr>
    <w:tr w:rsidR="004F6DAD" w14:paraId="484F8F84" w14:textId="77777777">
      <w:tc>
        <w:tcPr>
          <w:tcW w:w="4944" w:type="dxa"/>
        </w:tcPr>
        <w:p w14:paraId="16B81246" w14:textId="77777777" w:rsidR="004F6DAD" w:rsidRDefault="004F6DAD">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4F6DAD" w14:paraId="0D866837" w14:textId="77777777">
            <w:trPr>
              <w:trHeight w:val="282"/>
            </w:trPr>
            <w:tc>
              <w:tcPr>
                <w:tcW w:w="1440" w:type="dxa"/>
                <w:tcBorders>
                  <w:top w:val="nil"/>
                  <w:left w:val="nil"/>
                  <w:bottom w:val="nil"/>
                  <w:right w:val="nil"/>
                </w:tcBorders>
                <w:tcMar>
                  <w:top w:w="39" w:type="dxa"/>
                  <w:left w:w="39" w:type="dxa"/>
                  <w:bottom w:w="39" w:type="dxa"/>
                  <w:right w:w="39" w:type="dxa"/>
                </w:tcMar>
              </w:tcPr>
              <w:p w14:paraId="2EA1BAC2" w14:textId="77777777" w:rsidR="004F6DAD" w:rsidRDefault="00E32FAF">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858C13F" w14:textId="77777777" w:rsidR="004F6DAD" w:rsidRDefault="004F6DAD"/>
      </w:tc>
      <w:tc>
        <w:tcPr>
          <w:tcW w:w="5521" w:type="dxa"/>
        </w:tcPr>
        <w:p w14:paraId="7FFA81B9" w14:textId="77777777" w:rsidR="004F6DAD" w:rsidRDefault="004F6DAD">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43AE" w14:textId="77777777" w:rsidR="004F6DAD" w:rsidRDefault="004F6DAD">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758A4" w14:textId="77777777" w:rsidR="004B04AC" w:rsidRDefault="004B04AC">
      <w:r>
        <w:separator/>
      </w:r>
    </w:p>
  </w:footnote>
  <w:footnote w:type="continuationSeparator" w:id="0">
    <w:p w14:paraId="675AD95D" w14:textId="77777777" w:rsidR="004B04AC" w:rsidRDefault="004B0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4F6DAD" w14:paraId="6BDC782D" w14:textId="77777777">
      <w:tc>
        <w:tcPr>
          <w:tcW w:w="1140" w:type="dxa"/>
        </w:tcPr>
        <w:p w14:paraId="16D11FE8" w14:textId="77777777" w:rsidR="004F6DAD" w:rsidRDefault="004F6DAD">
          <w:pPr>
            <w:pStyle w:val="EmptyCellLayoutStyle"/>
          </w:pPr>
        </w:p>
      </w:tc>
      <w:tc>
        <w:tcPr>
          <w:tcW w:w="2376" w:type="dxa"/>
        </w:tcPr>
        <w:p w14:paraId="6FC1BF2D" w14:textId="77777777" w:rsidR="004F6DAD" w:rsidRDefault="004F6DAD">
          <w:pPr>
            <w:pStyle w:val="EmptyCellLayoutStyle"/>
          </w:pPr>
        </w:p>
      </w:tc>
      <w:tc>
        <w:tcPr>
          <w:tcW w:w="3427" w:type="dxa"/>
        </w:tcPr>
        <w:p w14:paraId="76D00E84" w14:textId="77777777" w:rsidR="004F6DAD" w:rsidRDefault="004F6DAD">
          <w:pPr>
            <w:pStyle w:val="EmptyCellLayoutStyle"/>
          </w:pPr>
        </w:p>
      </w:tc>
      <w:tc>
        <w:tcPr>
          <w:tcW w:w="0" w:type="dxa"/>
        </w:tcPr>
        <w:p w14:paraId="26C9D0D2" w14:textId="77777777" w:rsidR="004F6DAD" w:rsidRDefault="004F6DAD">
          <w:pPr>
            <w:pStyle w:val="EmptyCellLayoutStyle"/>
          </w:pPr>
        </w:p>
      </w:tc>
      <w:tc>
        <w:tcPr>
          <w:tcW w:w="3952" w:type="dxa"/>
        </w:tcPr>
        <w:p w14:paraId="275CCD4D" w14:textId="77777777" w:rsidR="004F6DAD" w:rsidRDefault="004F6DAD">
          <w:pPr>
            <w:pStyle w:val="EmptyCellLayoutStyle"/>
          </w:pPr>
        </w:p>
      </w:tc>
      <w:tc>
        <w:tcPr>
          <w:tcW w:w="1009" w:type="dxa"/>
        </w:tcPr>
        <w:p w14:paraId="2E3CC19D" w14:textId="77777777" w:rsidR="004F6DAD" w:rsidRDefault="004F6DAD">
          <w:pPr>
            <w:pStyle w:val="EmptyCellLayoutStyle"/>
          </w:pPr>
        </w:p>
      </w:tc>
    </w:tr>
    <w:tr w:rsidR="004F6DAD" w14:paraId="444D1A33" w14:textId="77777777">
      <w:tc>
        <w:tcPr>
          <w:tcW w:w="1140" w:type="dxa"/>
        </w:tcPr>
        <w:p w14:paraId="03FB55E1" w14:textId="77777777" w:rsidR="004F6DAD" w:rsidRDefault="004F6DAD">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5C1A5235" w14:textId="77777777" w:rsidR="004F6DAD" w:rsidRDefault="00E32FAF">
          <w:r>
            <w:rPr>
              <w:noProof/>
            </w:rPr>
            <w:drawing>
              <wp:inline distT="0" distB="0" distL="0" distR="0" wp14:anchorId="1D4582AF" wp14:editId="0EB33A3C">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8D0A14E" w14:textId="77777777" w:rsidR="004F6DAD" w:rsidRDefault="004F6DAD">
          <w:pPr>
            <w:pStyle w:val="EmptyCellLayoutStyle"/>
          </w:pPr>
        </w:p>
      </w:tc>
      <w:tc>
        <w:tcPr>
          <w:tcW w:w="0" w:type="dxa"/>
        </w:tcPr>
        <w:p w14:paraId="76C9164F" w14:textId="77777777" w:rsidR="004F6DAD" w:rsidRDefault="004F6DAD">
          <w:pPr>
            <w:pStyle w:val="EmptyCellLayoutStyle"/>
          </w:pPr>
        </w:p>
      </w:tc>
      <w:tc>
        <w:tcPr>
          <w:tcW w:w="3952" w:type="dxa"/>
        </w:tcPr>
        <w:p w14:paraId="1B69C0F9" w14:textId="77777777" w:rsidR="004F6DAD" w:rsidRDefault="004F6DAD">
          <w:pPr>
            <w:pStyle w:val="EmptyCellLayoutStyle"/>
          </w:pPr>
        </w:p>
      </w:tc>
      <w:tc>
        <w:tcPr>
          <w:tcW w:w="1009" w:type="dxa"/>
        </w:tcPr>
        <w:p w14:paraId="431CD611" w14:textId="77777777" w:rsidR="004F6DAD" w:rsidRDefault="004F6DAD">
          <w:pPr>
            <w:pStyle w:val="EmptyCellLayoutStyle"/>
          </w:pPr>
        </w:p>
      </w:tc>
    </w:tr>
    <w:tr w:rsidR="004F6DAD" w14:paraId="3743EB43" w14:textId="77777777">
      <w:tc>
        <w:tcPr>
          <w:tcW w:w="1140" w:type="dxa"/>
        </w:tcPr>
        <w:p w14:paraId="5CF2F011" w14:textId="77777777" w:rsidR="004F6DAD" w:rsidRDefault="004F6DAD">
          <w:pPr>
            <w:pStyle w:val="EmptyCellLayoutStyle"/>
          </w:pPr>
        </w:p>
      </w:tc>
      <w:tc>
        <w:tcPr>
          <w:tcW w:w="2376" w:type="dxa"/>
          <w:vMerge/>
        </w:tcPr>
        <w:p w14:paraId="6EF09856" w14:textId="77777777" w:rsidR="004F6DAD" w:rsidRDefault="004F6DAD">
          <w:pPr>
            <w:pStyle w:val="EmptyCellLayoutStyle"/>
          </w:pPr>
        </w:p>
      </w:tc>
      <w:tc>
        <w:tcPr>
          <w:tcW w:w="3427" w:type="dxa"/>
        </w:tcPr>
        <w:p w14:paraId="1F11051E" w14:textId="77777777" w:rsidR="004F6DAD" w:rsidRDefault="004F6DAD">
          <w:pPr>
            <w:pStyle w:val="EmptyCellLayoutStyle"/>
          </w:pPr>
        </w:p>
      </w:tc>
      <w:tc>
        <w:tcPr>
          <w:tcW w:w="0" w:type="dxa"/>
        </w:tcPr>
        <w:p w14:paraId="6AFE1CB3" w14:textId="77777777" w:rsidR="004F6DAD" w:rsidRDefault="004F6DAD">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4F6DAD" w14:paraId="5D5AE24B" w14:textId="77777777">
            <w:trPr>
              <w:trHeight w:val="174"/>
            </w:trPr>
            <w:tc>
              <w:tcPr>
                <w:tcW w:w="3952" w:type="dxa"/>
                <w:tcBorders>
                  <w:top w:val="nil"/>
                  <w:left w:val="nil"/>
                  <w:bottom w:val="nil"/>
                  <w:right w:val="nil"/>
                </w:tcBorders>
                <w:tcMar>
                  <w:top w:w="39" w:type="dxa"/>
                  <w:left w:w="39" w:type="dxa"/>
                  <w:bottom w:w="39" w:type="dxa"/>
                  <w:right w:w="39" w:type="dxa"/>
                </w:tcMar>
              </w:tcPr>
              <w:p w14:paraId="319FDFD6" w14:textId="77777777" w:rsidR="004F6DAD" w:rsidRDefault="00E32FAF">
                <w:pPr>
                  <w:jc w:val="right"/>
                </w:pPr>
                <w:r>
                  <w:rPr>
                    <w:rFonts w:ascii="Segoe UI" w:eastAsia="Segoe UI" w:hAnsi="Segoe UI"/>
                    <w:color w:val="2DABE0"/>
                    <w:sz w:val="15"/>
                  </w:rPr>
                  <w:t>Albania SDG Acceleration Fund</w:t>
                </w:r>
              </w:p>
            </w:tc>
          </w:tr>
        </w:tbl>
        <w:p w14:paraId="02A83104" w14:textId="77777777" w:rsidR="004F6DAD" w:rsidRDefault="004F6DAD"/>
      </w:tc>
      <w:tc>
        <w:tcPr>
          <w:tcW w:w="1009" w:type="dxa"/>
        </w:tcPr>
        <w:p w14:paraId="096D0ACC" w14:textId="77777777" w:rsidR="004F6DAD" w:rsidRDefault="004F6DAD">
          <w:pPr>
            <w:pStyle w:val="EmptyCellLayoutStyle"/>
          </w:pPr>
        </w:p>
      </w:tc>
    </w:tr>
    <w:tr w:rsidR="004F6DAD" w14:paraId="55530E40" w14:textId="77777777">
      <w:tc>
        <w:tcPr>
          <w:tcW w:w="1140" w:type="dxa"/>
        </w:tcPr>
        <w:p w14:paraId="43A527D2" w14:textId="77777777" w:rsidR="004F6DAD" w:rsidRDefault="004F6DAD">
          <w:pPr>
            <w:pStyle w:val="EmptyCellLayoutStyle"/>
          </w:pPr>
        </w:p>
      </w:tc>
      <w:tc>
        <w:tcPr>
          <w:tcW w:w="2376" w:type="dxa"/>
          <w:vMerge/>
        </w:tcPr>
        <w:p w14:paraId="31F58093" w14:textId="77777777" w:rsidR="004F6DAD" w:rsidRDefault="004F6DAD">
          <w:pPr>
            <w:pStyle w:val="EmptyCellLayoutStyle"/>
          </w:pPr>
        </w:p>
      </w:tc>
      <w:tc>
        <w:tcPr>
          <w:tcW w:w="3427" w:type="dxa"/>
        </w:tcPr>
        <w:p w14:paraId="325266B6" w14:textId="77777777" w:rsidR="004F6DAD" w:rsidRDefault="004F6DAD">
          <w:pPr>
            <w:pStyle w:val="EmptyCellLayoutStyle"/>
          </w:pPr>
        </w:p>
      </w:tc>
      <w:tc>
        <w:tcPr>
          <w:tcW w:w="0" w:type="dxa"/>
        </w:tcPr>
        <w:p w14:paraId="1E3B2FC2" w14:textId="77777777" w:rsidR="004F6DAD" w:rsidRDefault="004F6DAD">
          <w:pPr>
            <w:pStyle w:val="EmptyCellLayoutStyle"/>
          </w:pPr>
        </w:p>
      </w:tc>
      <w:tc>
        <w:tcPr>
          <w:tcW w:w="3952" w:type="dxa"/>
        </w:tcPr>
        <w:p w14:paraId="5FA3DE92" w14:textId="77777777" w:rsidR="004F6DAD" w:rsidRDefault="004F6DAD">
          <w:pPr>
            <w:pStyle w:val="EmptyCellLayoutStyle"/>
          </w:pPr>
        </w:p>
      </w:tc>
      <w:tc>
        <w:tcPr>
          <w:tcW w:w="1009" w:type="dxa"/>
        </w:tcPr>
        <w:p w14:paraId="2C9E709D" w14:textId="77777777" w:rsidR="004F6DAD" w:rsidRDefault="004F6DAD">
          <w:pPr>
            <w:pStyle w:val="EmptyCellLayoutStyle"/>
          </w:pPr>
        </w:p>
      </w:tc>
    </w:tr>
    <w:tr w:rsidR="00417E37" w14:paraId="7A71FD96" w14:textId="77777777" w:rsidTr="00417E37">
      <w:tc>
        <w:tcPr>
          <w:tcW w:w="1140" w:type="dxa"/>
        </w:tcPr>
        <w:p w14:paraId="6E569792" w14:textId="77777777" w:rsidR="004F6DAD" w:rsidRDefault="004F6DAD">
          <w:pPr>
            <w:pStyle w:val="EmptyCellLayoutStyle"/>
          </w:pPr>
        </w:p>
      </w:tc>
      <w:tc>
        <w:tcPr>
          <w:tcW w:w="2376" w:type="dxa"/>
          <w:vMerge/>
        </w:tcPr>
        <w:p w14:paraId="0B01B294" w14:textId="77777777" w:rsidR="004F6DAD" w:rsidRDefault="004F6DAD">
          <w:pPr>
            <w:pStyle w:val="EmptyCellLayoutStyle"/>
          </w:pPr>
        </w:p>
      </w:tc>
      <w:tc>
        <w:tcPr>
          <w:tcW w:w="3427" w:type="dxa"/>
        </w:tcPr>
        <w:p w14:paraId="5B2C9907" w14:textId="77777777" w:rsidR="004F6DAD" w:rsidRDefault="004F6DAD">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4F6DAD" w14:paraId="2A78C27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8F78366" w14:textId="77777777" w:rsidR="004F6DAD" w:rsidRDefault="00E32FAF">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75C8091E" w14:textId="77777777" w:rsidR="004F6DAD" w:rsidRDefault="004F6DAD"/>
      </w:tc>
      <w:tc>
        <w:tcPr>
          <w:tcW w:w="1009" w:type="dxa"/>
        </w:tcPr>
        <w:p w14:paraId="677E7C43" w14:textId="77777777" w:rsidR="004F6DAD" w:rsidRDefault="004F6DAD">
          <w:pPr>
            <w:pStyle w:val="EmptyCellLayoutStyle"/>
          </w:pPr>
        </w:p>
      </w:tc>
    </w:tr>
    <w:tr w:rsidR="004F6DAD" w14:paraId="3C4A4D84" w14:textId="77777777">
      <w:tc>
        <w:tcPr>
          <w:tcW w:w="1140" w:type="dxa"/>
        </w:tcPr>
        <w:p w14:paraId="021A6F3D" w14:textId="77777777" w:rsidR="004F6DAD" w:rsidRDefault="004F6DAD">
          <w:pPr>
            <w:pStyle w:val="EmptyCellLayoutStyle"/>
          </w:pPr>
        </w:p>
      </w:tc>
      <w:tc>
        <w:tcPr>
          <w:tcW w:w="2376" w:type="dxa"/>
          <w:vMerge/>
        </w:tcPr>
        <w:p w14:paraId="4B2A217F" w14:textId="77777777" w:rsidR="004F6DAD" w:rsidRDefault="004F6DAD">
          <w:pPr>
            <w:pStyle w:val="EmptyCellLayoutStyle"/>
          </w:pPr>
        </w:p>
      </w:tc>
      <w:tc>
        <w:tcPr>
          <w:tcW w:w="3427" w:type="dxa"/>
        </w:tcPr>
        <w:p w14:paraId="2A53D0AB" w14:textId="77777777" w:rsidR="004F6DAD" w:rsidRDefault="004F6DAD">
          <w:pPr>
            <w:pStyle w:val="EmptyCellLayoutStyle"/>
          </w:pPr>
        </w:p>
      </w:tc>
      <w:tc>
        <w:tcPr>
          <w:tcW w:w="0" w:type="dxa"/>
        </w:tcPr>
        <w:p w14:paraId="6C78FE32" w14:textId="77777777" w:rsidR="004F6DAD" w:rsidRDefault="004F6DAD">
          <w:pPr>
            <w:pStyle w:val="EmptyCellLayoutStyle"/>
          </w:pPr>
        </w:p>
      </w:tc>
      <w:tc>
        <w:tcPr>
          <w:tcW w:w="3952" w:type="dxa"/>
        </w:tcPr>
        <w:p w14:paraId="78BCA857" w14:textId="77777777" w:rsidR="004F6DAD" w:rsidRDefault="004F6DAD">
          <w:pPr>
            <w:pStyle w:val="EmptyCellLayoutStyle"/>
          </w:pPr>
        </w:p>
      </w:tc>
      <w:tc>
        <w:tcPr>
          <w:tcW w:w="1009" w:type="dxa"/>
        </w:tcPr>
        <w:p w14:paraId="78930C43" w14:textId="77777777" w:rsidR="004F6DAD" w:rsidRDefault="004F6DAD">
          <w:pPr>
            <w:pStyle w:val="EmptyCellLayoutStyle"/>
          </w:pPr>
        </w:p>
      </w:tc>
    </w:tr>
    <w:tr w:rsidR="004F6DAD" w14:paraId="5A1CEFD9" w14:textId="77777777">
      <w:tc>
        <w:tcPr>
          <w:tcW w:w="1140" w:type="dxa"/>
        </w:tcPr>
        <w:p w14:paraId="098C9F71" w14:textId="77777777" w:rsidR="004F6DAD" w:rsidRDefault="004F6DAD">
          <w:pPr>
            <w:pStyle w:val="EmptyCellLayoutStyle"/>
          </w:pPr>
        </w:p>
      </w:tc>
      <w:tc>
        <w:tcPr>
          <w:tcW w:w="2376" w:type="dxa"/>
        </w:tcPr>
        <w:p w14:paraId="72CD6766" w14:textId="77777777" w:rsidR="004F6DAD" w:rsidRDefault="004F6DAD">
          <w:pPr>
            <w:pStyle w:val="EmptyCellLayoutStyle"/>
          </w:pPr>
        </w:p>
      </w:tc>
      <w:tc>
        <w:tcPr>
          <w:tcW w:w="3427" w:type="dxa"/>
        </w:tcPr>
        <w:p w14:paraId="4D049A7B" w14:textId="77777777" w:rsidR="004F6DAD" w:rsidRDefault="004F6DAD">
          <w:pPr>
            <w:pStyle w:val="EmptyCellLayoutStyle"/>
          </w:pPr>
        </w:p>
      </w:tc>
      <w:tc>
        <w:tcPr>
          <w:tcW w:w="0" w:type="dxa"/>
        </w:tcPr>
        <w:p w14:paraId="44A74636" w14:textId="77777777" w:rsidR="004F6DAD" w:rsidRDefault="004F6DAD">
          <w:pPr>
            <w:pStyle w:val="EmptyCellLayoutStyle"/>
          </w:pPr>
        </w:p>
      </w:tc>
      <w:tc>
        <w:tcPr>
          <w:tcW w:w="3952" w:type="dxa"/>
        </w:tcPr>
        <w:p w14:paraId="603D642D" w14:textId="77777777" w:rsidR="004F6DAD" w:rsidRDefault="004F6DAD">
          <w:pPr>
            <w:pStyle w:val="EmptyCellLayoutStyle"/>
          </w:pPr>
        </w:p>
      </w:tc>
      <w:tc>
        <w:tcPr>
          <w:tcW w:w="1009" w:type="dxa"/>
        </w:tcPr>
        <w:p w14:paraId="2E38F508" w14:textId="77777777" w:rsidR="004F6DAD" w:rsidRDefault="004F6DAD">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FC40" w14:textId="77777777" w:rsidR="004F6DAD" w:rsidRDefault="004F6DAD">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DAD"/>
    <w:rsid w:val="000132FF"/>
    <w:rsid w:val="00093DAE"/>
    <w:rsid w:val="000A3385"/>
    <w:rsid w:val="001E6848"/>
    <w:rsid w:val="00357442"/>
    <w:rsid w:val="00417E37"/>
    <w:rsid w:val="004B04AC"/>
    <w:rsid w:val="004F6DAD"/>
    <w:rsid w:val="005B571A"/>
    <w:rsid w:val="00775679"/>
    <w:rsid w:val="0091438E"/>
    <w:rsid w:val="0098228F"/>
    <w:rsid w:val="00992C94"/>
    <w:rsid w:val="00B4096D"/>
    <w:rsid w:val="00B80307"/>
    <w:rsid w:val="00D34665"/>
    <w:rsid w:val="00E12EA1"/>
    <w:rsid w:val="00E32FA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FB317"/>
  <w15:docId w15:val="{37B38B65-2302-A04D-A929-51428F7A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41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beta.mptf.undp.org/fund/al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hyperlink" Target="https://beta.mptf.undp.org/fund/al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beta.mptf.undp.org/fund/al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MPTF_00018</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E706FF3-0B09-445E-85C0-BB5167B38C3D}"/>
</file>

<file path=customXml/itemProps2.xml><?xml version="1.0" encoding="utf-8"?>
<ds:datastoreItem xmlns:ds="http://schemas.openxmlformats.org/officeDocument/2006/customXml" ds:itemID="{F93E84EF-8234-4102-894C-63FD13D99537}"/>
</file>

<file path=customXml/itemProps3.xml><?xml version="1.0" encoding="utf-8"?>
<ds:datastoreItem xmlns:ds="http://schemas.openxmlformats.org/officeDocument/2006/customXml" ds:itemID="{DB7642B7-6862-43CD-9976-60FC63CBB504}"/>
</file>

<file path=docProps/app.xml><?xml version="1.0" encoding="utf-8"?>
<Properties xmlns="http://schemas.openxmlformats.org/officeDocument/2006/extended-properties" xmlns:vt="http://schemas.openxmlformats.org/officeDocument/2006/docPropsVTypes">
  <Template>Normal</Template>
  <TotalTime>1</TotalTime>
  <Pages>23</Pages>
  <Words>5628</Words>
  <Characters>32084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Albania SDG Acceleration Fund (1).docx</dc:title>
  <dc:creator>Bertha Ormeno</dc:creator>
  <dc:description/>
  <cp:lastModifiedBy>Mari Matsumoto</cp:lastModifiedBy>
  <cp:revision>2</cp:revision>
  <dcterms:created xsi:type="dcterms:W3CDTF">2022-05-25T03:00:00Z</dcterms:created>
  <dcterms:modified xsi:type="dcterms:W3CDTF">2022-05-25T03:00:00Z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