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824E14" w14:paraId="72524EB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4E14" w14:paraId="2FA907A4"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824E14" w14:paraId="7E947CE2" w14:textId="77777777">
                    <w:trPr>
                      <w:trHeight w:val="1831"/>
                    </w:trPr>
                    <w:tc>
                      <w:tcPr>
                        <w:tcW w:w="1136" w:type="dxa"/>
                      </w:tcPr>
                      <w:p w14:paraId="5DA51629" w14:textId="77777777" w:rsidR="00824E14" w:rsidRDefault="00824E14">
                        <w:pPr>
                          <w:pStyle w:val="EmptyCellLayoutStyle"/>
                        </w:pPr>
                      </w:p>
                    </w:tc>
                    <w:tc>
                      <w:tcPr>
                        <w:tcW w:w="708" w:type="dxa"/>
                      </w:tcPr>
                      <w:p w14:paraId="21500A99" w14:textId="77777777" w:rsidR="00824E14" w:rsidRDefault="00824E14">
                        <w:pPr>
                          <w:pStyle w:val="EmptyCellLayoutStyle"/>
                        </w:pPr>
                      </w:p>
                    </w:tc>
                    <w:tc>
                      <w:tcPr>
                        <w:tcW w:w="1824" w:type="dxa"/>
                      </w:tcPr>
                      <w:p w14:paraId="16B3520C" w14:textId="77777777" w:rsidR="00824E14" w:rsidRDefault="00824E14">
                        <w:pPr>
                          <w:pStyle w:val="EmptyCellLayoutStyle"/>
                        </w:pPr>
                      </w:p>
                    </w:tc>
                    <w:tc>
                      <w:tcPr>
                        <w:tcW w:w="24" w:type="dxa"/>
                      </w:tcPr>
                      <w:p w14:paraId="785F4E41" w14:textId="77777777" w:rsidR="00824E14" w:rsidRDefault="00824E14">
                        <w:pPr>
                          <w:pStyle w:val="EmptyCellLayoutStyle"/>
                        </w:pPr>
                      </w:p>
                    </w:tc>
                    <w:tc>
                      <w:tcPr>
                        <w:tcW w:w="755" w:type="dxa"/>
                      </w:tcPr>
                      <w:p w14:paraId="7B4A00C8" w14:textId="77777777" w:rsidR="00824E14" w:rsidRDefault="00824E14">
                        <w:pPr>
                          <w:pStyle w:val="EmptyCellLayoutStyle"/>
                        </w:pPr>
                      </w:p>
                    </w:tc>
                    <w:tc>
                      <w:tcPr>
                        <w:tcW w:w="3420" w:type="dxa"/>
                      </w:tcPr>
                      <w:p w14:paraId="610CEB85" w14:textId="77777777" w:rsidR="00824E14" w:rsidRDefault="00824E14">
                        <w:pPr>
                          <w:pStyle w:val="EmptyCellLayoutStyle"/>
                        </w:pPr>
                      </w:p>
                    </w:tc>
                    <w:tc>
                      <w:tcPr>
                        <w:tcW w:w="341" w:type="dxa"/>
                      </w:tcPr>
                      <w:p w14:paraId="47B438B0" w14:textId="77777777" w:rsidR="00824E14" w:rsidRDefault="00824E14">
                        <w:pPr>
                          <w:pStyle w:val="EmptyCellLayoutStyle"/>
                        </w:pPr>
                      </w:p>
                    </w:tc>
                    <w:tc>
                      <w:tcPr>
                        <w:tcW w:w="306" w:type="dxa"/>
                      </w:tcPr>
                      <w:p w14:paraId="67EF9CF0" w14:textId="77777777" w:rsidR="00824E14" w:rsidRDefault="00824E14">
                        <w:pPr>
                          <w:pStyle w:val="EmptyCellLayoutStyle"/>
                        </w:pPr>
                      </w:p>
                    </w:tc>
                    <w:tc>
                      <w:tcPr>
                        <w:tcW w:w="1679" w:type="dxa"/>
                      </w:tcPr>
                      <w:p w14:paraId="6E649DB1" w14:textId="77777777" w:rsidR="00824E14" w:rsidRDefault="00824E14">
                        <w:pPr>
                          <w:pStyle w:val="EmptyCellLayoutStyle"/>
                        </w:pPr>
                      </w:p>
                    </w:tc>
                    <w:tc>
                      <w:tcPr>
                        <w:tcW w:w="472" w:type="dxa"/>
                      </w:tcPr>
                      <w:p w14:paraId="25028ED5" w14:textId="77777777" w:rsidR="00824E14" w:rsidRDefault="00824E14">
                        <w:pPr>
                          <w:pStyle w:val="EmptyCellLayoutStyle"/>
                        </w:pPr>
                      </w:p>
                    </w:tc>
                    <w:tc>
                      <w:tcPr>
                        <w:tcW w:w="1236" w:type="dxa"/>
                      </w:tcPr>
                      <w:p w14:paraId="6E2E3AD9" w14:textId="77777777" w:rsidR="00824E14" w:rsidRDefault="00824E14">
                        <w:pPr>
                          <w:pStyle w:val="EmptyCellLayoutStyle"/>
                        </w:pPr>
                      </w:p>
                    </w:tc>
                  </w:tr>
                  <w:tr w:rsidR="00C22400" w14:paraId="53DB2C6A" w14:textId="77777777" w:rsidTr="00C22400">
                    <w:trPr>
                      <w:trHeight w:val="1695"/>
                    </w:trPr>
                    <w:tc>
                      <w:tcPr>
                        <w:tcW w:w="1136" w:type="dxa"/>
                      </w:tcPr>
                      <w:p w14:paraId="2187D33A" w14:textId="77777777" w:rsidR="00824E14" w:rsidRDefault="00824E14">
                        <w:pPr>
                          <w:pStyle w:val="EmptyCellLayoutStyle"/>
                        </w:pPr>
                      </w:p>
                    </w:tc>
                    <w:tc>
                      <w:tcPr>
                        <w:tcW w:w="708" w:type="dxa"/>
                      </w:tcPr>
                      <w:p w14:paraId="72BF2BEA" w14:textId="77777777" w:rsidR="00824E14" w:rsidRDefault="00824E14">
                        <w:pPr>
                          <w:pStyle w:val="EmptyCellLayoutStyle"/>
                        </w:pPr>
                      </w:p>
                    </w:tc>
                    <w:tc>
                      <w:tcPr>
                        <w:tcW w:w="1824" w:type="dxa"/>
                      </w:tcPr>
                      <w:p w14:paraId="2B0493AA" w14:textId="77777777" w:rsidR="00824E14" w:rsidRDefault="00824E14">
                        <w:pPr>
                          <w:pStyle w:val="EmptyCellLayoutStyle"/>
                        </w:pPr>
                      </w:p>
                    </w:tc>
                    <w:tc>
                      <w:tcPr>
                        <w:tcW w:w="24" w:type="dxa"/>
                      </w:tcPr>
                      <w:p w14:paraId="69A1AAB6" w14:textId="77777777" w:rsidR="00824E14" w:rsidRDefault="00824E14">
                        <w:pPr>
                          <w:pStyle w:val="EmptyCellLayoutStyle"/>
                        </w:pPr>
                      </w:p>
                    </w:tc>
                    <w:tc>
                      <w:tcPr>
                        <w:tcW w:w="755" w:type="dxa"/>
                        <w:gridSpan w:val="3"/>
                        <w:tcBorders>
                          <w:top w:val="nil"/>
                          <w:left w:val="nil"/>
                          <w:bottom w:val="nil"/>
                        </w:tcBorders>
                        <w:tcMar>
                          <w:top w:w="0" w:type="dxa"/>
                          <w:left w:w="0" w:type="dxa"/>
                          <w:bottom w:w="0" w:type="dxa"/>
                          <w:right w:w="0" w:type="dxa"/>
                        </w:tcMar>
                      </w:tcPr>
                      <w:p w14:paraId="7A1EECAB" w14:textId="77777777" w:rsidR="00824E14" w:rsidRDefault="00284733">
                        <w:r>
                          <w:rPr>
                            <w:noProof/>
                          </w:rPr>
                          <w:drawing>
                            <wp:inline distT="0" distB="0" distL="0" distR="0" wp14:anchorId="5D0F94CC" wp14:editId="39CC30EC">
                              <wp:extent cx="2868921" cy="594204"/>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2868921" cy="594204"/>
                                      </a:xfrm>
                                      <a:prstGeom prst="rect">
                                        <a:avLst/>
                                      </a:prstGeom>
                                    </pic:spPr>
                                  </pic:pic>
                                </a:graphicData>
                              </a:graphic>
                            </wp:inline>
                          </w:drawing>
                        </w:r>
                      </w:p>
                    </w:tc>
                    <w:tc>
                      <w:tcPr>
                        <w:tcW w:w="306" w:type="dxa"/>
                      </w:tcPr>
                      <w:p w14:paraId="69E1BA40" w14:textId="77777777" w:rsidR="00824E14" w:rsidRDefault="00824E14">
                        <w:pPr>
                          <w:pStyle w:val="EmptyCellLayoutStyle"/>
                        </w:pPr>
                      </w:p>
                    </w:tc>
                    <w:tc>
                      <w:tcPr>
                        <w:tcW w:w="1679" w:type="dxa"/>
                      </w:tcPr>
                      <w:p w14:paraId="13B31261" w14:textId="77777777" w:rsidR="00824E14" w:rsidRDefault="00824E14">
                        <w:pPr>
                          <w:pStyle w:val="EmptyCellLayoutStyle"/>
                        </w:pPr>
                      </w:p>
                    </w:tc>
                    <w:tc>
                      <w:tcPr>
                        <w:tcW w:w="472" w:type="dxa"/>
                      </w:tcPr>
                      <w:p w14:paraId="57D4C0A5" w14:textId="77777777" w:rsidR="00824E14" w:rsidRDefault="00824E14">
                        <w:pPr>
                          <w:pStyle w:val="EmptyCellLayoutStyle"/>
                        </w:pPr>
                      </w:p>
                    </w:tc>
                    <w:tc>
                      <w:tcPr>
                        <w:tcW w:w="1236" w:type="dxa"/>
                      </w:tcPr>
                      <w:p w14:paraId="17EF56A1" w14:textId="77777777" w:rsidR="00824E14" w:rsidRDefault="00824E14">
                        <w:pPr>
                          <w:pStyle w:val="EmptyCellLayoutStyle"/>
                        </w:pPr>
                      </w:p>
                    </w:tc>
                  </w:tr>
                  <w:tr w:rsidR="00824E14" w14:paraId="50C4440F" w14:textId="77777777">
                    <w:trPr>
                      <w:trHeight w:val="99"/>
                    </w:trPr>
                    <w:tc>
                      <w:tcPr>
                        <w:tcW w:w="1136" w:type="dxa"/>
                      </w:tcPr>
                      <w:p w14:paraId="1A43B4C1" w14:textId="77777777" w:rsidR="00824E14" w:rsidRDefault="00824E14">
                        <w:pPr>
                          <w:pStyle w:val="EmptyCellLayoutStyle"/>
                        </w:pPr>
                      </w:p>
                    </w:tc>
                    <w:tc>
                      <w:tcPr>
                        <w:tcW w:w="708" w:type="dxa"/>
                      </w:tcPr>
                      <w:p w14:paraId="327A0636" w14:textId="77777777" w:rsidR="00824E14" w:rsidRDefault="00824E14">
                        <w:pPr>
                          <w:pStyle w:val="EmptyCellLayoutStyle"/>
                        </w:pPr>
                      </w:p>
                    </w:tc>
                    <w:tc>
                      <w:tcPr>
                        <w:tcW w:w="1824" w:type="dxa"/>
                      </w:tcPr>
                      <w:p w14:paraId="0E4D2501" w14:textId="77777777" w:rsidR="00824E14" w:rsidRDefault="00824E14">
                        <w:pPr>
                          <w:pStyle w:val="EmptyCellLayoutStyle"/>
                        </w:pPr>
                      </w:p>
                    </w:tc>
                    <w:tc>
                      <w:tcPr>
                        <w:tcW w:w="24" w:type="dxa"/>
                      </w:tcPr>
                      <w:p w14:paraId="4091539B" w14:textId="77777777" w:rsidR="00824E14" w:rsidRDefault="00824E14">
                        <w:pPr>
                          <w:pStyle w:val="EmptyCellLayoutStyle"/>
                        </w:pPr>
                      </w:p>
                    </w:tc>
                    <w:tc>
                      <w:tcPr>
                        <w:tcW w:w="755" w:type="dxa"/>
                      </w:tcPr>
                      <w:p w14:paraId="22413CA6" w14:textId="77777777" w:rsidR="00824E14" w:rsidRDefault="00824E14">
                        <w:pPr>
                          <w:pStyle w:val="EmptyCellLayoutStyle"/>
                        </w:pPr>
                      </w:p>
                    </w:tc>
                    <w:tc>
                      <w:tcPr>
                        <w:tcW w:w="3420" w:type="dxa"/>
                      </w:tcPr>
                      <w:p w14:paraId="3BC06FE4" w14:textId="77777777" w:rsidR="00824E14" w:rsidRDefault="00824E14">
                        <w:pPr>
                          <w:pStyle w:val="EmptyCellLayoutStyle"/>
                        </w:pPr>
                      </w:p>
                    </w:tc>
                    <w:tc>
                      <w:tcPr>
                        <w:tcW w:w="341" w:type="dxa"/>
                      </w:tcPr>
                      <w:p w14:paraId="60915185" w14:textId="77777777" w:rsidR="00824E14" w:rsidRDefault="00824E14">
                        <w:pPr>
                          <w:pStyle w:val="EmptyCellLayoutStyle"/>
                        </w:pPr>
                      </w:p>
                    </w:tc>
                    <w:tc>
                      <w:tcPr>
                        <w:tcW w:w="306" w:type="dxa"/>
                      </w:tcPr>
                      <w:p w14:paraId="41F15766" w14:textId="77777777" w:rsidR="00824E14" w:rsidRDefault="00824E14">
                        <w:pPr>
                          <w:pStyle w:val="EmptyCellLayoutStyle"/>
                        </w:pPr>
                      </w:p>
                    </w:tc>
                    <w:tc>
                      <w:tcPr>
                        <w:tcW w:w="1679" w:type="dxa"/>
                      </w:tcPr>
                      <w:p w14:paraId="62B2B619" w14:textId="77777777" w:rsidR="00824E14" w:rsidRDefault="00824E14">
                        <w:pPr>
                          <w:pStyle w:val="EmptyCellLayoutStyle"/>
                        </w:pPr>
                      </w:p>
                    </w:tc>
                    <w:tc>
                      <w:tcPr>
                        <w:tcW w:w="472" w:type="dxa"/>
                      </w:tcPr>
                      <w:p w14:paraId="7D00D94F" w14:textId="77777777" w:rsidR="00824E14" w:rsidRDefault="00824E14">
                        <w:pPr>
                          <w:pStyle w:val="EmptyCellLayoutStyle"/>
                        </w:pPr>
                      </w:p>
                    </w:tc>
                    <w:tc>
                      <w:tcPr>
                        <w:tcW w:w="1236" w:type="dxa"/>
                      </w:tcPr>
                      <w:p w14:paraId="249DB20C" w14:textId="77777777" w:rsidR="00824E14" w:rsidRDefault="00824E14">
                        <w:pPr>
                          <w:pStyle w:val="EmptyCellLayoutStyle"/>
                        </w:pPr>
                      </w:p>
                    </w:tc>
                  </w:tr>
                  <w:tr w:rsidR="00C22400" w14:paraId="2E1EA745" w14:textId="77777777" w:rsidTr="00C22400">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824E14" w14:paraId="42F6038F" w14:textId="77777777">
                          <w:trPr>
                            <w:trHeight w:val="155"/>
                          </w:trPr>
                          <w:tc>
                            <w:tcPr>
                              <w:tcW w:w="672" w:type="dxa"/>
                              <w:shd w:val="clear" w:color="auto" w:fill="15385F"/>
                            </w:tcPr>
                            <w:p w14:paraId="1473DB27" w14:textId="77777777" w:rsidR="00824E14" w:rsidRDefault="00824E14">
                              <w:pPr>
                                <w:pStyle w:val="EmptyCellLayoutStyle"/>
                              </w:pPr>
                            </w:p>
                          </w:tc>
                          <w:tc>
                            <w:tcPr>
                              <w:tcW w:w="10588" w:type="dxa"/>
                              <w:shd w:val="clear" w:color="auto" w:fill="15385F"/>
                            </w:tcPr>
                            <w:p w14:paraId="3BAB29A1" w14:textId="77777777" w:rsidR="00824E14" w:rsidRDefault="00824E14">
                              <w:pPr>
                                <w:pStyle w:val="EmptyCellLayoutStyle"/>
                              </w:pPr>
                            </w:p>
                          </w:tc>
                          <w:tc>
                            <w:tcPr>
                              <w:tcW w:w="643" w:type="dxa"/>
                              <w:shd w:val="clear" w:color="auto" w:fill="15385F"/>
                            </w:tcPr>
                            <w:p w14:paraId="3068E3C0" w14:textId="77777777" w:rsidR="00824E14" w:rsidRDefault="00824E14">
                              <w:pPr>
                                <w:pStyle w:val="EmptyCellLayoutStyle"/>
                              </w:pPr>
                            </w:p>
                          </w:tc>
                        </w:tr>
                        <w:tr w:rsidR="00824E14" w14:paraId="53F8415C" w14:textId="77777777">
                          <w:trPr>
                            <w:trHeight w:val="1104"/>
                          </w:trPr>
                          <w:tc>
                            <w:tcPr>
                              <w:tcW w:w="672" w:type="dxa"/>
                              <w:shd w:val="clear" w:color="auto" w:fill="15385F"/>
                            </w:tcPr>
                            <w:p w14:paraId="72F35160" w14:textId="77777777" w:rsidR="00824E14" w:rsidRDefault="00824E14">
                              <w:pPr>
                                <w:pStyle w:val="EmptyCellLayoutStyle"/>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824E14" w14:paraId="0120B133" w14:textId="77777777">
                                <w:trPr>
                                  <w:trHeight w:val="1026"/>
                                </w:trPr>
                                <w:tc>
                                  <w:tcPr>
                                    <w:tcW w:w="10588" w:type="dxa"/>
                                    <w:tcBorders>
                                      <w:top w:val="nil"/>
                                      <w:left w:val="nil"/>
                                      <w:bottom w:val="nil"/>
                                      <w:right w:val="nil"/>
                                    </w:tcBorders>
                                    <w:tcMar>
                                      <w:top w:w="39" w:type="dxa"/>
                                      <w:left w:w="39" w:type="dxa"/>
                                      <w:bottom w:w="39" w:type="dxa"/>
                                      <w:right w:w="39" w:type="dxa"/>
                                    </w:tcMar>
                                  </w:tcPr>
                                  <w:p w14:paraId="7B85B433" w14:textId="77777777" w:rsidR="00824E14" w:rsidRDefault="00284733">
                                    <w:pPr>
                                      <w:jc w:val="center"/>
                                    </w:pPr>
                                    <w:r>
                                      <w:rPr>
                                        <w:rFonts w:ascii="Arial" w:eastAsia="Arial" w:hAnsi="Arial"/>
                                        <w:b/>
                                        <w:color w:val="FFFFFF"/>
                                        <w:sz w:val="44"/>
                                      </w:rPr>
                                      <w:t>CONSOLIDATED ANNUAL FINANCIAL REPORT</w:t>
                                    </w:r>
                                  </w:p>
                                  <w:p w14:paraId="535F111F" w14:textId="77777777" w:rsidR="00824E14" w:rsidRDefault="00284733">
                                    <w:pPr>
                                      <w:ind w:left="1109" w:right="410"/>
                                      <w:jc w:val="center"/>
                                    </w:pPr>
                                    <w:r>
                                      <w:rPr>
                                        <w:rFonts w:ascii="Arial" w:eastAsia="Arial" w:hAnsi="Arial"/>
                                        <w:color w:val="FFFFFF"/>
                                        <w:sz w:val="40"/>
                                      </w:rPr>
                                      <w:t>of the Administrative Agent</w:t>
                                    </w:r>
                                  </w:p>
                                </w:tc>
                              </w:tr>
                            </w:tbl>
                            <w:p w14:paraId="5E3AAA52" w14:textId="77777777" w:rsidR="00824E14" w:rsidRDefault="00824E14"/>
                          </w:tc>
                          <w:tc>
                            <w:tcPr>
                              <w:tcW w:w="643" w:type="dxa"/>
                              <w:shd w:val="clear" w:color="auto" w:fill="15385F"/>
                            </w:tcPr>
                            <w:p w14:paraId="0BA4FFDC" w14:textId="77777777" w:rsidR="00824E14" w:rsidRDefault="00824E14">
                              <w:pPr>
                                <w:pStyle w:val="EmptyCellLayoutStyle"/>
                              </w:pPr>
                            </w:p>
                          </w:tc>
                        </w:tr>
                        <w:tr w:rsidR="00824E14" w14:paraId="2407D7A4" w14:textId="77777777">
                          <w:trPr>
                            <w:trHeight w:val="204"/>
                          </w:trPr>
                          <w:tc>
                            <w:tcPr>
                              <w:tcW w:w="672" w:type="dxa"/>
                              <w:shd w:val="clear" w:color="auto" w:fill="15385F"/>
                            </w:tcPr>
                            <w:p w14:paraId="75F0473A" w14:textId="77777777" w:rsidR="00824E14" w:rsidRDefault="00824E14">
                              <w:pPr>
                                <w:pStyle w:val="EmptyCellLayoutStyle"/>
                              </w:pPr>
                            </w:p>
                          </w:tc>
                          <w:tc>
                            <w:tcPr>
                              <w:tcW w:w="10588" w:type="dxa"/>
                              <w:shd w:val="clear" w:color="auto" w:fill="15385F"/>
                            </w:tcPr>
                            <w:p w14:paraId="1DE96FFD" w14:textId="77777777" w:rsidR="00824E14" w:rsidRDefault="00824E14">
                              <w:pPr>
                                <w:pStyle w:val="EmptyCellLayoutStyle"/>
                              </w:pPr>
                            </w:p>
                          </w:tc>
                          <w:tc>
                            <w:tcPr>
                              <w:tcW w:w="643" w:type="dxa"/>
                              <w:shd w:val="clear" w:color="auto" w:fill="15385F"/>
                            </w:tcPr>
                            <w:p w14:paraId="1F79F063" w14:textId="77777777" w:rsidR="00824E14" w:rsidRDefault="00824E14">
                              <w:pPr>
                                <w:pStyle w:val="EmptyCellLayoutStyle"/>
                              </w:pPr>
                            </w:p>
                          </w:tc>
                        </w:tr>
                      </w:tbl>
                      <w:p w14:paraId="5BE8619A" w14:textId="77777777" w:rsidR="00824E14" w:rsidRDefault="00824E14"/>
                    </w:tc>
                  </w:tr>
                  <w:tr w:rsidR="00824E14" w14:paraId="020BE787" w14:textId="77777777">
                    <w:trPr>
                      <w:trHeight w:val="1244"/>
                    </w:trPr>
                    <w:tc>
                      <w:tcPr>
                        <w:tcW w:w="1136" w:type="dxa"/>
                      </w:tcPr>
                      <w:p w14:paraId="6903D024" w14:textId="77777777" w:rsidR="00824E14" w:rsidRDefault="00824E14">
                        <w:pPr>
                          <w:pStyle w:val="EmptyCellLayoutStyle"/>
                        </w:pPr>
                      </w:p>
                    </w:tc>
                    <w:tc>
                      <w:tcPr>
                        <w:tcW w:w="708" w:type="dxa"/>
                      </w:tcPr>
                      <w:p w14:paraId="5254D942" w14:textId="77777777" w:rsidR="00824E14" w:rsidRDefault="00824E14">
                        <w:pPr>
                          <w:pStyle w:val="EmptyCellLayoutStyle"/>
                        </w:pPr>
                      </w:p>
                    </w:tc>
                    <w:tc>
                      <w:tcPr>
                        <w:tcW w:w="1824" w:type="dxa"/>
                      </w:tcPr>
                      <w:p w14:paraId="1C1F8D33" w14:textId="77777777" w:rsidR="00824E14" w:rsidRDefault="00824E14">
                        <w:pPr>
                          <w:pStyle w:val="EmptyCellLayoutStyle"/>
                        </w:pPr>
                      </w:p>
                    </w:tc>
                    <w:tc>
                      <w:tcPr>
                        <w:tcW w:w="24" w:type="dxa"/>
                      </w:tcPr>
                      <w:p w14:paraId="0178974D" w14:textId="77777777" w:rsidR="00824E14" w:rsidRDefault="00824E14">
                        <w:pPr>
                          <w:pStyle w:val="EmptyCellLayoutStyle"/>
                        </w:pPr>
                      </w:p>
                    </w:tc>
                    <w:tc>
                      <w:tcPr>
                        <w:tcW w:w="755" w:type="dxa"/>
                      </w:tcPr>
                      <w:p w14:paraId="0A511A2D" w14:textId="77777777" w:rsidR="00824E14" w:rsidRDefault="00824E14">
                        <w:pPr>
                          <w:pStyle w:val="EmptyCellLayoutStyle"/>
                        </w:pPr>
                      </w:p>
                    </w:tc>
                    <w:tc>
                      <w:tcPr>
                        <w:tcW w:w="3420" w:type="dxa"/>
                      </w:tcPr>
                      <w:p w14:paraId="6465E279" w14:textId="77777777" w:rsidR="00824E14" w:rsidRDefault="00824E14">
                        <w:pPr>
                          <w:pStyle w:val="EmptyCellLayoutStyle"/>
                        </w:pPr>
                      </w:p>
                    </w:tc>
                    <w:tc>
                      <w:tcPr>
                        <w:tcW w:w="341" w:type="dxa"/>
                      </w:tcPr>
                      <w:p w14:paraId="33AE3528" w14:textId="77777777" w:rsidR="00824E14" w:rsidRDefault="00824E14">
                        <w:pPr>
                          <w:pStyle w:val="EmptyCellLayoutStyle"/>
                        </w:pPr>
                      </w:p>
                    </w:tc>
                    <w:tc>
                      <w:tcPr>
                        <w:tcW w:w="306" w:type="dxa"/>
                      </w:tcPr>
                      <w:p w14:paraId="3D39FE9F" w14:textId="77777777" w:rsidR="00824E14" w:rsidRDefault="00824E14">
                        <w:pPr>
                          <w:pStyle w:val="EmptyCellLayoutStyle"/>
                        </w:pPr>
                      </w:p>
                    </w:tc>
                    <w:tc>
                      <w:tcPr>
                        <w:tcW w:w="1679" w:type="dxa"/>
                      </w:tcPr>
                      <w:p w14:paraId="74E9F15A" w14:textId="77777777" w:rsidR="00824E14" w:rsidRDefault="00824E14">
                        <w:pPr>
                          <w:pStyle w:val="EmptyCellLayoutStyle"/>
                        </w:pPr>
                      </w:p>
                    </w:tc>
                    <w:tc>
                      <w:tcPr>
                        <w:tcW w:w="472" w:type="dxa"/>
                      </w:tcPr>
                      <w:p w14:paraId="4DDCF07F" w14:textId="77777777" w:rsidR="00824E14" w:rsidRDefault="00824E14">
                        <w:pPr>
                          <w:pStyle w:val="EmptyCellLayoutStyle"/>
                        </w:pPr>
                      </w:p>
                    </w:tc>
                    <w:tc>
                      <w:tcPr>
                        <w:tcW w:w="1236" w:type="dxa"/>
                      </w:tcPr>
                      <w:p w14:paraId="30031A12" w14:textId="77777777" w:rsidR="00824E14" w:rsidRDefault="00824E14">
                        <w:pPr>
                          <w:pStyle w:val="EmptyCellLayoutStyle"/>
                        </w:pPr>
                      </w:p>
                    </w:tc>
                  </w:tr>
                  <w:tr w:rsidR="00C22400" w14:paraId="3C63180C" w14:textId="77777777" w:rsidTr="00C22400">
                    <w:trPr>
                      <w:trHeight w:val="540"/>
                    </w:trPr>
                    <w:tc>
                      <w:tcPr>
                        <w:tcW w:w="1136" w:type="dxa"/>
                      </w:tcPr>
                      <w:p w14:paraId="1DBDE85B" w14:textId="77777777" w:rsidR="00824E14" w:rsidRDefault="00824E14">
                        <w:pPr>
                          <w:pStyle w:val="EmptyCellLayoutStyle"/>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824E14" w14:paraId="072C84A8" w14:textId="77777777">
                          <w:trPr>
                            <w:trHeight w:val="462"/>
                          </w:trPr>
                          <w:tc>
                            <w:tcPr>
                              <w:tcW w:w="9532" w:type="dxa"/>
                              <w:tcBorders>
                                <w:top w:val="nil"/>
                                <w:left w:val="nil"/>
                                <w:bottom w:val="nil"/>
                                <w:right w:val="nil"/>
                              </w:tcBorders>
                              <w:tcMar>
                                <w:top w:w="39" w:type="dxa"/>
                                <w:left w:w="39" w:type="dxa"/>
                                <w:bottom w:w="39" w:type="dxa"/>
                                <w:right w:w="39" w:type="dxa"/>
                              </w:tcMar>
                            </w:tcPr>
                            <w:p w14:paraId="1987BB63" w14:textId="53F34DEC" w:rsidR="00824E14" w:rsidRDefault="00284733">
                              <w:pPr>
                                <w:jc w:val="center"/>
                              </w:pPr>
                              <w:r>
                                <w:rPr>
                                  <w:rFonts w:ascii="Arial" w:eastAsia="Arial" w:hAnsi="Arial"/>
                                  <w:b/>
                                  <w:color w:val="2DABE0"/>
                                  <w:sz w:val="45"/>
                                </w:rPr>
                                <w:t>UN Action Multi-Partner Trust Fund</w:t>
                              </w:r>
                            </w:p>
                          </w:tc>
                        </w:tr>
                      </w:tbl>
                      <w:p w14:paraId="51E9E3A4" w14:textId="77777777" w:rsidR="00824E14" w:rsidRDefault="00824E14"/>
                    </w:tc>
                    <w:tc>
                      <w:tcPr>
                        <w:tcW w:w="1236" w:type="dxa"/>
                      </w:tcPr>
                      <w:p w14:paraId="4A9E77B4" w14:textId="77777777" w:rsidR="00824E14" w:rsidRDefault="00824E14">
                        <w:pPr>
                          <w:pStyle w:val="EmptyCellLayoutStyle"/>
                        </w:pPr>
                      </w:p>
                    </w:tc>
                  </w:tr>
                  <w:tr w:rsidR="00C22400" w14:paraId="00FD6EA7" w14:textId="77777777" w:rsidTr="00C22400">
                    <w:trPr>
                      <w:trHeight w:val="672"/>
                    </w:trPr>
                    <w:tc>
                      <w:tcPr>
                        <w:tcW w:w="1136" w:type="dxa"/>
                      </w:tcPr>
                      <w:p w14:paraId="409E4E2A" w14:textId="77777777" w:rsidR="00824E14" w:rsidRDefault="00824E14">
                        <w:pPr>
                          <w:pStyle w:val="EmptyCellLayoutStyle"/>
                        </w:pPr>
                      </w:p>
                    </w:tc>
                    <w:tc>
                      <w:tcPr>
                        <w:tcW w:w="708" w:type="dxa"/>
                      </w:tcPr>
                      <w:p w14:paraId="142977E1" w14:textId="77777777" w:rsidR="00824E14" w:rsidRDefault="00824E14">
                        <w:pPr>
                          <w:pStyle w:val="EmptyCellLayoutStyle"/>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824E14" w14:paraId="191ADF35" w14:textId="77777777">
                          <w:trPr>
                            <w:trHeight w:val="594"/>
                          </w:trPr>
                          <w:tc>
                            <w:tcPr>
                              <w:tcW w:w="8352" w:type="dxa"/>
                              <w:tcBorders>
                                <w:top w:val="nil"/>
                                <w:left w:val="nil"/>
                                <w:bottom w:val="nil"/>
                                <w:right w:val="nil"/>
                              </w:tcBorders>
                              <w:tcMar>
                                <w:top w:w="39" w:type="dxa"/>
                                <w:left w:w="39" w:type="dxa"/>
                                <w:bottom w:w="39" w:type="dxa"/>
                                <w:right w:w="39" w:type="dxa"/>
                              </w:tcMar>
                            </w:tcPr>
                            <w:p w14:paraId="15E8A551" w14:textId="77777777" w:rsidR="00824E14" w:rsidRDefault="00284733">
                              <w:pPr>
                                <w:jc w:val="center"/>
                              </w:pPr>
                              <w:r>
                                <w:rPr>
                                  <w:rFonts w:ascii="Arial" w:eastAsia="Arial" w:hAnsi="Arial"/>
                                  <w:color w:val="000000"/>
                                  <w:sz w:val="28"/>
                                </w:rPr>
                                <w:t>for the period 1 January to 31 December 2021</w:t>
                              </w:r>
                            </w:p>
                          </w:tc>
                        </w:tr>
                      </w:tbl>
                      <w:p w14:paraId="36F1B25F" w14:textId="77777777" w:rsidR="00824E14" w:rsidRDefault="00824E14"/>
                    </w:tc>
                    <w:tc>
                      <w:tcPr>
                        <w:tcW w:w="472" w:type="dxa"/>
                      </w:tcPr>
                      <w:p w14:paraId="68586731" w14:textId="77777777" w:rsidR="00824E14" w:rsidRDefault="00824E14">
                        <w:pPr>
                          <w:pStyle w:val="EmptyCellLayoutStyle"/>
                        </w:pPr>
                      </w:p>
                    </w:tc>
                    <w:tc>
                      <w:tcPr>
                        <w:tcW w:w="1236" w:type="dxa"/>
                      </w:tcPr>
                      <w:p w14:paraId="227BC33B" w14:textId="77777777" w:rsidR="00824E14" w:rsidRDefault="00824E14">
                        <w:pPr>
                          <w:pStyle w:val="EmptyCellLayoutStyle"/>
                        </w:pPr>
                      </w:p>
                    </w:tc>
                  </w:tr>
                  <w:tr w:rsidR="00824E14" w14:paraId="6DF840A1" w14:textId="77777777">
                    <w:trPr>
                      <w:trHeight w:val="1661"/>
                    </w:trPr>
                    <w:tc>
                      <w:tcPr>
                        <w:tcW w:w="1136" w:type="dxa"/>
                      </w:tcPr>
                      <w:p w14:paraId="158AA355" w14:textId="77777777" w:rsidR="00824E14" w:rsidRDefault="00824E14">
                        <w:pPr>
                          <w:pStyle w:val="EmptyCellLayoutStyle"/>
                        </w:pPr>
                      </w:p>
                    </w:tc>
                    <w:tc>
                      <w:tcPr>
                        <w:tcW w:w="708" w:type="dxa"/>
                      </w:tcPr>
                      <w:p w14:paraId="02A8C33C" w14:textId="77777777" w:rsidR="00824E14" w:rsidRDefault="00824E14">
                        <w:pPr>
                          <w:pStyle w:val="EmptyCellLayoutStyle"/>
                        </w:pPr>
                      </w:p>
                    </w:tc>
                    <w:tc>
                      <w:tcPr>
                        <w:tcW w:w="1824" w:type="dxa"/>
                      </w:tcPr>
                      <w:p w14:paraId="1F567B20" w14:textId="77777777" w:rsidR="00824E14" w:rsidRDefault="00824E14">
                        <w:pPr>
                          <w:pStyle w:val="EmptyCellLayoutStyle"/>
                        </w:pPr>
                      </w:p>
                    </w:tc>
                    <w:tc>
                      <w:tcPr>
                        <w:tcW w:w="24" w:type="dxa"/>
                      </w:tcPr>
                      <w:p w14:paraId="53BE3DCD" w14:textId="77777777" w:rsidR="00824E14" w:rsidRDefault="00824E14">
                        <w:pPr>
                          <w:pStyle w:val="EmptyCellLayoutStyle"/>
                        </w:pPr>
                      </w:p>
                    </w:tc>
                    <w:tc>
                      <w:tcPr>
                        <w:tcW w:w="755" w:type="dxa"/>
                      </w:tcPr>
                      <w:p w14:paraId="4455B907" w14:textId="77777777" w:rsidR="00824E14" w:rsidRDefault="00824E14">
                        <w:pPr>
                          <w:pStyle w:val="EmptyCellLayoutStyle"/>
                        </w:pPr>
                      </w:p>
                    </w:tc>
                    <w:tc>
                      <w:tcPr>
                        <w:tcW w:w="3420" w:type="dxa"/>
                      </w:tcPr>
                      <w:p w14:paraId="27A811B8" w14:textId="77777777" w:rsidR="00824E14" w:rsidRDefault="00824E14">
                        <w:pPr>
                          <w:pStyle w:val="EmptyCellLayoutStyle"/>
                        </w:pPr>
                      </w:p>
                    </w:tc>
                    <w:tc>
                      <w:tcPr>
                        <w:tcW w:w="341" w:type="dxa"/>
                      </w:tcPr>
                      <w:p w14:paraId="75BC80F4" w14:textId="77777777" w:rsidR="00824E14" w:rsidRDefault="00824E14">
                        <w:pPr>
                          <w:pStyle w:val="EmptyCellLayoutStyle"/>
                        </w:pPr>
                      </w:p>
                    </w:tc>
                    <w:tc>
                      <w:tcPr>
                        <w:tcW w:w="306" w:type="dxa"/>
                      </w:tcPr>
                      <w:p w14:paraId="5BAC0AEC" w14:textId="77777777" w:rsidR="00824E14" w:rsidRDefault="00824E14">
                        <w:pPr>
                          <w:pStyle w:val="EmptyCellLayoutStyle"/>
                        </w:pPr>
                      </w:p>
                    </w:tc>
                    <w:tc>
                      <w:tcPr>
                        <w:tcW w:w="1679" w:type="dxa"/>
                      </w:tcPr>
                      <w:p w14:paraId="722BEA5B" w14:textId="77777777" w:rsidR="00824E14" w:rsidRDefault="00824E14">
                        <w:pPr>
                          <w:pStyle w:val="EmptyCellLayoutStyle"/>
                        </w:pPr>
                      </w:p>
                    </w:tc>
                    <w:tc>
                      <w:tcPr>
                        <w:tcW w:w="472" w:type="dxa"/>
                      </w:tcPr>
                      <w:p w14:paraId="19CA911C" w14:textId="77777777" w:rsidR="00824E14" w:rsidRDefault="00824E14">
                        <w:pPr>
                          <w:pStyle w:val="EmptyCellLayoutStyle"/>
                        </w:pPr>
                      </w:p>
                    </w:tc>
                    <w:tc>
                      <w:tcPr>
                        <w:tcW w:w="1236" w:type="dxa"/>
                      </w:tcPr>
                      <w:p w14:paraId="0B2D8FF4" w14:textId="77777777" w:rsidR="00824E14" w:rsidRDefault="00824E14">
                        <w:pPr>
                          <w:pStyle w:val="EmptyCellLayoutStyle"/>
                        </w:pPr>
                      </w:p>
                    </w:tc>
                  </w:tr>
                  <w:tr w:rsidR="00C22400" w14:paraId="4B215471" w14:textId="77777777" w:rsidTr="00C22400">
                    <w:trPr>
                      <w:trHeight w:val="1176"/>
                    </w:trPr>
                    <w:tc>
                      <w:tcPr>
                        <w:tcW w:w="1136" w:type="dxa"/>
                      </w:tcPr>
                      <w:p w14:paraId="67D45B25" w14:textId="77777777" w:rsidR="00824E14" w:rsidRDefault="00824E14">
                        <w:pPr>
                          <w:pStyle w:val="EmptyCellLayoutStyle"/>
                        </w:pPr>
                      </w:p>
                    </w:tc>
                    <w:tc>
                      <w:tcPr>
                        <w:tcW w:w="708" w:type="dxa"/>
                      </w:tcPr>
                      <w:p w14:paraId="58B9819E" w14:textId="77777777" w:rsidR="00824E14" w:rsidRDefault="00824E14">
                        <w:pPr>
                          <w:pStyle w:val="EmptyCellLayoutStyle"/>
                        </w:pPr>
                      </w:p>
                    </w:tc>
                    <w:tc>
                      <w:tcPr>
                        <w:tcW w:w="1824" w:type="dxa"/>
                      </w:tcPr>
                      <w:p w14:paraId="5FAE68CE" w14:textId="77777777" w:rsidR="00824E14" w:rsidRDefault="00824E14">
                        <w:pPr>
                          <w:pStyle w:val="EmptyCellLayoutStyle"/>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824E14" w14:paraId="770C8519" w14:textId="77777777">
                          <w:trPr>
                            <w:trHeight w:val="1098"/>
                          </w:trPr>
                          <w:tc>
                            <w:tcPr>
                              <w:tcW w:w="4848" w:type="dxa"/>
                              <w:tcBorders>
                                <w:top w:val="nil"/>
                                <w:left w:val="nil"/>
                                <w:bottom w:val="nil"/>
                                <w:right w:val="nil"/>
                              </w:tcBorders>
                              <w:tcMar>
                                <w:top w:w="39" w:type="dxa"/>
                                <w:left w:w="39" w:type="dxa"/>
                                <w:bottom w:w="39" w:type="dxa"/>
                                <w:right w:w="39" w:type="dxa"/>
                              </w:tcMar>
                            </w:tcPr>
                            <w:p w14:paraId="40F7A1F2" w14:textId="77777777" w:rsidR="00824E14" w:rsidRDefault="00284733">
                              <w:pPr>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PARTNERS GATEWAY: </w:t>
                              </w:r>
                              <w:r>
                                <w:rPr>
                                  <w:rFonts w:ascii="Arial" w:eastAsia="Arial" w:hAnsi="Arial"/>
                                  <w:b/>
                                  <w:color w:val="0000FF"/>
                                  <w:sz w:val="22"/>
                                  <w:u w:val="single"/>
                                </w:rPr>
                                <w:t>https://mptf.undp.org</w:t>
                              </w:r>
                            </w:p>
                          </w:tc>
                        </w:tr>
                      </w:tbl>
                      <w:p w14:paraId="365AF529" w14:textId="77777777" w:rsidR="00824E14" w:rsidRDefault="00824E14"/>
                    </w:tc>
                    <w:tc>
                      <w:tcPr>
                        <w:tcW w:w="1679" w:type="dxa"/>
                      </w:tcPr>
                      <w:p w14:paraId="5043DFD3" w14:textId="77777777" w:rsidR="00824E14" w:rsidRDefault="00824E14">
                        <w:pPr>
                          <w:pStyle w:val="EmptyCellLayoutStyle"/>
                        </w:pPr>
                      </w:p>
                    </w:tc>
                    <w:tc>
                      <w:tcPr>
                        <w:tcW w:w="472" w:type="dxa"/>
                      </w:tcPr>
                      <w:p w14:paraId="56EE7A5E" w14:textId="77777777" w:rsidR="00824E14" w:rsidRDefault="00824E14">
                        <w:pPr>
                          <w:pStyle w:val="EmptyCellLayoutStyle"/>
                        </w:pPr>
                      </w:p>
                    </w:tc>
                    <w:tc>
                      <w:tcPr>
                        <w:tcW w:w="1236" w:type="dxa"/>
                      </w:tcPr>
                      <w:p w14:paraId="15D94463" w14:textId="77777777" w:rsidR="00824E14" w:rsidRDefault="00824E14">
                        <w:pPr>
                          <w:pStyle w:val="EmptyCellLayoutStyle"/>
                        </w:pPr>
                      </w:p>
                    </w:tc>
                  </w:tr>
                  <w:tr w:rsidR="00824E14" w14:paraId="6DE4F99B" w14:textId="77777777">
                    <w:trPr>
                      <w:trHeight w:val="229"/>
                    </w:trPr>
                    <w:tc>
                      <w:tcPr>
                        <w:tcW w:w="1136" w:type="dxa"/>
                      </w:tcPr>
                      <w:p w14:paraId="58B16205" w14:textId="77777777" w:rsidR="00824E14" w:rsidRDefault="00824E14">
                        <w:pPr>
                          <w:pStyle w:val="EmptyCellLayoutStyle"/>
                        </w:pPr>
                      </w:p>
                    </w:tc>
                    <w:tc>
                      <w:tcPr>
                        <w:tcW w:w="708" w:type="dxa"/>
                      </w:tcPr>
                      <w:p w14:paraId="280A3408" w14:textId="77777777" w:rsidR="00824E14" w:rsidRDefault="00824E14">
                        <w:pPr>
                          <w:pStyle w:val="EmptyCellLayoutStyle"/>
                        </w:pPr>
                      </w:p>
                    </w:tc>
                    <w:tc>
                      <w:tcPr>
                        <w:tcW w:w="1824" w:type="dxa"/>
                      </w:tcPr>
                      <w:p w14:paraId="2A7AE50F" w14:textId="77777777" w:rsidR="00824E14" w:rsidRDefault="00824E14">
                        <w:pPr>
                          <w:pStyle w:val="EmptyCellLayoutStyle"/>
                        </w:pPr>
                      </w:p>
                    </w:tc>
                    <w:tc>
                      <w:tcPr>
                        <w:tcW w:w="24" w:type="dxa"/>
                      </w:tcPr>
                      <w:p w14:paraId="47B2353C" w14:textId="77777777" w:rsidR="00824E14" w:rsidRDefault="00824E14">
                        <w:pPr>
                          <w:pStyle w:val="EmptyCellLayoutStyle"/>
                        </w:pPr>
                      </w:p>
                    </w:tc>
                    <w:tc>
                      <w:tcPr>
                        <w:tcW w:w="755" w:type="dxa"/>
                      </w:tcPr>
                      <w:p w14:paraId="1AB10EE6" w14:textId="77777777" w:rsidR="00824E14" w:rsidRDefault="00824E14">
                        <w:pPr>
                          <w:pStyle w:val="EmptyCellLayoutStyle"/>
                        </w:pPr>
                      </w:p>
                    </w:tc>
                    <w:tc>
                      <w:tcPr>
                        <w:tcW w:w="3420" w:type="dxa"/>
                      </w:tcPr>
                      <w:p w14:paraId="159547B4" w14:textId="77777777" w:rsidR="00824E14" w:rsidRDefault="00824E14">
                        <w:pPr>
                          <w:pStyle w:val="EmptyCellLayoutStyle"/>
                        </w:pPr>
                      </w:p>
                    </w:tc>
                    <w:tc>
                      <w:tcPr>
                        <w:tcW w:w="341" w:type="dxa"/>
                      </w:tcPr>
                      <w:p w14:paraId="1AEC7612" w14:textId="77777777" w:rsidR="00824E14" w:rsidRDefault="00824E14">
                        <w:pPr>
                          <w:pStyle w:val="EmptyCellLayoutStyle"/>
                        </w:pPr>
                      </w:p>
                    </w:tc>
                    <w:tc>
                      <w:tcPr>
                        <w:tcW w:w="306" w:type="dxa"/>
                      </w:tcPr>
                      <w:p w14:paraId="7C7A546C" w14:textId="77777777" w:rsidR="00824E14" w:rsidRDefault="00824E14">
                        <w:pPr>
                          <w:pStyle w:val="EmptyCellLayoutStyle"/>
                        </w:pPr>
                      </w:p>
                    </w:tc>
                    <w:tc>
                      <w:tcPr>
                        <w:tcW w:w="1679" w:type="dxa"/>
                      </w:tcPr>
                      <w:p w14:paraId="7C05A2CD" w14:textId="77777777" w:rsidR="00824E14" w:rsidRDefault="00824E14">
                        <w:pPr>
                          <w:pStyle w:val="EmptyCellLayoutStyle"/>
                        </w:pPr>
                      </w:p>
                    </w:tc>
                    <w:tc>
                      <w:tcPr>
                        <w:tcW w:w="472" w:type="dxa"/>
                      </w:tcPr>
                      <w:p w14:paraId="7F437E24" w14:textId="77777777" w:rsidR="00824E14" w:rsidRDefault="00824E14">
                        <w:pPr>
                          <w:pStyle w:val="EmptyCellLayoutStyle"/>
                        </w:pPr>
                      </w:p>
                    </w:tc>
                    <w:tc>
                      <w:tcPr>
                        <w:tcW w:w="1236" w:type="dxa"/>
                      </w:tcPr>
                      <w:p w14:paraId="5B4B2C07" w14:textId="77777777" w:rsidR="00824E14" w:rsidRDefault="00824E14">
                        <w:pPr>
                          <w:pStyle w:val="EmptyCellLayoutStyle"/>
                        </w:pPr>
                      </w:p>
                    </w:tc>
                  </w:tr>
                  <w:tr w:rsidR="00824E14" w14:paraId="786EDAF1" w14:textId="77777777">
                    <w:trPr>
                      <w:trHeight w:val="335"/>
                    </w:trPr>
                    <w:tc>
                      <w:tcPr>
                        <w:tcW w:w="1136" w:type="dxa"/>
                      </w:tcPr>
                      <w:p w14:paraId="0448B330" w14:textId="77777777" w:rsidR="00824E14" w:rsidRDefault="00824E14">
                        <w:pPr>
                          <w:pStyle w:val="EmptyCellLayoutStyle"/>
                        </w:pPr>
                      </w:p>
                    </w:tc>
                    <w:tc>
                      <w:tcPr>
                        <w:tcW w:w="708" w:type="dxa"/>
                      </w:tcPr>
                      <w:p w14:paraId="740EDFEC" w14:textId="77777777" w:rsidR="00824E14" w:rsidRDefault="00824E14">
                        <w:pPr>
                          <w:pStyle w:val="EmptyCellLayoutStyle"/>
                        </w:pPr>
                      </w:p>
                    </w:tc>
                    <w:tc>
                      <w:tcPr>
                        <w:tcW w:w="1824" w:type="dxa"/>
                      </w:tcPr>
                      <w:p w14:paraId="79B1565E" w14:textId="77777777" w:rsidR="00824E14" w:rsidRDefault="00824E14">
                        <w:pPr>
                          <w:pStyle w:val="EmptyCellLayoutStyle"/>
                        </w:pPr>
                      </w:p>
                    </w:tc>
                    <w:tc>
                      <w:tcPr>
                        <w:tcW w:w="24" w:type="dxa"/>
                      </w:tcPr>
                      <w:p w14:paraId="234B5B3F" w14:textId="77777777" w:rsidR="00824E14" w:rsidRDefault="00824E14">
                        <w:pPr>
                          <w:pStyle w:val="EmptyCellLayoutStyle"/>
                        </w:pPr>
                      </w:p>
                    </w:tc>
                    <w:tc>
                      <w:tcPr>
                        <w:tcW w:w="755" w:type="dxa"/>
                      </w:tcPr>
                      <w:p w14:paraId="1CF8468C" w14:textId="77777777" w:rsidR="00824E14" w:rsidRDefault="00824E14">
                        <w:pPr>
                          <w:pStyle w:val="EmptyCellLayoutStyle"/>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824E14" w14:paraId="3C6D6DE7"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7BB72759" w14:textId="77777777" w:rsidR="00824E14" w:rsidRDefault="00284733">
                              <w:pPr>
                                <w:jc w:val="center"/>
                              </w:pPr>
                              <w:r>
                                <w:rPr>
                                  <w:rFonts w:ascii="Arial" w:eastAsia="Arial" w:hAnsi="Arial"/>
                                  <w:b/>
                                  <w:color w:val="000000"/>
                                </w:rPr>
                                <w:t>27 May 2022</w:t>
                              </w:r>
                            </w:p>
                          </w:tc>
                        </w:tr>
                      </w:tbl>
                      <w:p w14:paraId="4D1E1866" w14:textId="77777777" w:rsidR="00824E14" w:rsidRDefault="00824E14"/>
                    </w:tc>
                    <w:tc>
                      <w:tcPr>
                        <w:tcW w:w="341" w:type="dxa"/>
                      </w:tcPr>
                      <w:p w14:paraId="169AE6F6" w14:textId="77777777" w:rsidR="00824E14" w:rsidRDefault="00824E14">
                        <w:pPr>
                          <w:pStyle w:val="EmptyCellLayoutStyle"/>
                        </w:pPr>
                      </w:p>
                    </w:tc>
                    <w:tc>
                      <w:tcPr>
                        <w:tcW w:w="306" w:type="dxa"/>
                      </w:tcPr>
                      <w:p w14:paraId="4F9B200B" w14:textId="77777777" w:rsidR="00824E14" w:rsidRDefault="00824E14">
                        <w:pPr>
                          <w:pStyle w:val="EmptyCellLayoutStyle"/>
                        </w:pPr>
                      </w:p>
                    </w:tc>
                    <w:tc>
                      <w:tcPr>
                        <w:tcW w:w="1679" w:type="dxa"/>
                      </w:tcPr>
                      <w:p w14:paraId="0D291413" w14:textId="77777777" w:rsidR="00824E14" w:rsidRDefault="00824E14">
                        <w:pPr>
                          <w:pStyle w:val="EmptyCellLayoutStyle"/>
                        </w:pPr>
                      </w:p>
                    </w:tc>
                    <w:tc>
                      <w:tcPr>
                        <w:tcW w:w="472" w:type="dxa"/>
                      </w:tcPr>
                      <w:p w14:paraId="7BF3DAB7" w14:textId="77777777" w:rsidR="00824E14" w:rsidRDefault="00824E14">
                        <w:pPr>
                          <w:pStyle w:val="EmptyCellLayoutStyle"/>
                        </w:pPr>
                      </w:p>
                    </w:tc>
                    <w:tc>
                      <w:tcPr>
                        <w:tcW w:w="1236" w:type="dxa"/>
                      </w:tcPr>
                      <w:p w14:paraId="551A9910" w14:textId="77777777" w:rsidR="00824E14" w:rsidRDefault="00824E14">
                        <w:pPr>
                          <w:pStyle w:val="EmptyCellLayoutStyle"/>
                        </w:pPr>
                      </w:p>
                    </w:tc>
                  </w:tr>
                  <w:tr w:rsidR="00824E14" w14:paraId="5203C1B7" w14:textId="77777777">
                    <w:trPr>
                      <w:trHeight w:val="364"/>
                    </w:trPr>
                    <w:tc>
                      <w:tcPr>
                        <w:tcW w:w="1136" w:type="dxa"/>
                      </w:tcPr>
                      <w:p w14:paraId="4FD2517A" w14:textId="77777777" w:rsidR="00824E14" w:rsidRDefault="00824E14">
                        <w:pPr>
                          <w:pStyle w:val="EmptyCellLayoutStyle"/>
                        </w:pPr>
                      </w:p>
                    </w:tc>
                    <w:tc>
                      <w:tcPr>
                        <w:tcW w:w="708" w:type="dxa"/>
                      </w:tcPr>
                      <w:p w14:paraId="528C8DF6" w14:textId="77777777" w:rsidR="00824E14" w:rsidRDefault="00824E14">
                        <w:pPr>
                          <w:pStyle w:val="EmptyCellLayoutStyle"/>
                        </w:pPr>
                      </w:p>
                    </w:tc>
                    <w:tc>
                      <w:tcPr>
                        <w:tcW w:w="1824" w:type="dxa"/>
                      </w:tcPr>
                      <w:p w14:paraId="752EEBA2" w14:textId="77777777" w:rsidR="00824E14" w:rsidRDefault="00824E14">
                        <w:pPr>
                          <w:pStyle w:val="EmptyCellLayoutStyle"/>
                        </w:pPr>
                      </w:p>
                    </w:tc>
                    <w:tc>
                      <w:tcPr>
                        <w:tcW w:w="24" w:type="dxa"/>
                      </w:tcPr>
                      <w:p w14:paraId="24129AD1" w14:textId="77777777" w:rsidR="00824E14" w:rsidRDefault="00824E14">
                        <w:pPr>
                          <w:pStyle w:val="EmptyCellLayoutStyle"/>
                        </w:pPr>
                      </w:p>
                    </w:tc>
                    <w:tc>
                      <w:tcPr>
                        <w:tcW w:w="755" w:type="dxa"/>
                      </w:tcPr>
                      <w:p w14:paraId="78CA0C3A" w14:textId="77777777" w:rsidR="00824E14" w:rsidRDefault="00824E14">
                        <w:pPr>
                          <w:pStyle w:val="EmptyCellLayoutStyle"/>
                        </w:pPr>
                      </w:p>
                    </w:tc>
                    <w:tc>
                      <w:tcPr>
                        <w:tcW w:w="3420" w:type="dxa"/>
                      </w:tcPr>
                      <w:p w14:paraId="7A441822" w14:textId="77777777" w:rsidR="00824E14" w:rsidRDefault="00824E14">
                        <w:pPr>
                          <w:pStyle w:val="EmptyCellLayoutStyle"/>
                        </w:pPr>
                      </w:p>
                    </w:tc>
                    <w:tc>
                      <w:tcPr>
                        <w:tcW w:w="341" w:type="dxa"/>
                      </w:tcPr>
                      <w:p w14:paraId="215ED55A" w14:textId="77777777" w:rsidR="00824E14" w:rsidRDefault="00824E14">
                        <w:pPr>
                          <w:pStyle w:val="EmptyCellLayoutStyle"/>
                        </w:pPr>
                      </w:p>
                    </w:tc>
                    <w:tc>
                      <w:tcPr>
                        <w:tcW w:w="306" w:type="dxa"/>
                      </w:tcPr>
                      <w:p w14:paraId="4E2BA10E" w14:textId="77777777" w:rsidR="00824E14" w:rsidRDefault="00824E14">
                        <w:pPr>
                          <w:pStyle w:val="EmptyCellLayoutStyle"/>
                        </w:pPr>
                      </w:p>
                    </w:tc>
                    <w:tc>
                      <w:tcPr>
                        <w:tcW w:w="1679" w:type="dxa"/>
                      </w:tcPr>
                      <w:p w14:paraId="7ACE7B3C" w14:textId="77777777" w:rsidR="00824E14" w:rsidRDefault="00824E14">
                        <w:pPr>
                          <w:pStyle w:val="EmptyCellLayoutStyle"/>
                        </w:pPr>
                      </w:p>
                    </w:tc>
                    <w:tc>
                      <w:tcPr>
                        <w:tcW w:w="472" w:type="dxa"/>
                      </w:tcPr>
                      <w:p w14:paraId="5E5AB53D" w14:textId="77777777" w:rsidR="00824E14" w:rsidRDefault="00824E14">
                        <w:pPr>
                          <w:pStyle w:val="EmptyCellLayoutStyle"/>
                        </w:pPr>
                      </w:p>
                    </w:tc>
                    <w:tc>
                      <w:tcPr>
                        <w:tcW w:w="1236" w:type="dxa"/>
                      </w:tcPr>
                      <w:p w14:paraId="58E7DC85" w14:textId="77777777" w:rsidR="00824E14" w:rsidRDefault="00824E14">
                        <w:pPr>
                          <w:pStyle w:val="EmptyCellLayoutStyle"/>
                        </w:pPr>
                      </w:p>
                    </w:tc>
                  </w:tr>
                  <w:tr w:rsidR="00824E14" w14:paraId="49EAC87D" w14:textId="77777777">
                    <w:trPr>
                      <w:trHeight w:val="780"/>
                    </w:trPr>
                    <w:tc>
                      <w:tcPr>
                        <w:tcW w:w="1136" w:type="dxa"/>
                      </w:tcPr>
                      <w:p w14:paraId="752B7CCB" w14:textId="77777777" w:rsidR="00824E14" w:rsidRDefault="00824E14">
                        <w:pPr>
                          <w:pStyle w:val="EmptyCellLayoutStyle"/>
                        </w:pPr>
                      </w:p>
                    </w:tc>
                    <w:tc>
                      <w:tcPr>
                        <w:tcW w:w="708" w:type="dxa"/>
                      </w:tcPr>
                      <w:p w14:paraId="205F667E" w14:textId="77777777" w:rsidR="00824E14" w:rsidRDefault="00824E14">
                        <w:pPr>
                          <w:pStyle w:val="EmptyCellLayoutStyle"/>
                        </w:pPr>
                      </w:p>
                    </w:tc>
                    <w:tc>
                      <w:tcPr>
                        <w:tcW w:w="1824" w:type="dxa"/>
                      </w:tcPr>
                      <w:p w14:paraId="06EBB53C" w14:textId="77777777" w:rsidR="00824E14" w:rsidRDefault="00824E14">
                        <w:pPr>
                          <w:pStyle w:val="EmptyCellLayoutStyle"/>
                        </w:pPr>
                      </w:p>
                    </w:tc>
                    <w:tc>
                      <w:tcPr>
                        <w:tcW w:w="24" w:type="dxa"/>
                      </w:tcPr>
                      <w:p w14:paraId="1B9480E3" w14:textId="77777777" w:rsidR="00824E14" w:rsidRDefault="00824E14">
                        <w:pPr>
                          <w:pStyle w:val="EmptyCellLayoutStyle"/>
                        </w:pPr>
                      </w:p>
                    </w:tc>
                    <w:tc>
                      <w:tcPr>
                        <w:tcW w:w="755" w:type="dxa"/>
                      </w:tcPr>
                      <w:p w14:paraId="2B213FE2" w14:textId="77777777" w:rsidR="00824E14" w:rsidRDefault="00824E14">
                        <w:pPr>
                          <w:pStyle w:val="EmptyCellLayoutStyle"/>
                        </w:pPr>
                      </w:p>
                    </w:tc>
                    <w:tc>
                      <w:tcPr>
                        <w:tcW w:w="3420" w:type="dxa"/>
                        <w:tcBorders>
                          <w:top w:val="nil"/>
                          <w:left w:val="nil"/>
                          <w:bottom w:val="nil"/>
                          <w:right w:val="nil"/>
                        </w:tcBorders>
                        <w:tcMar>
                          <w:top w:w="0" w:type="dxa"/>
                          <w:left w:w="0" w:type="dxa"/>
                          <w:bottom w:w="0" w:type="dxa"/>
                          <w:right w:w="0" w:type="dxa"/>
                        </w:tcMar>
                      </w:tcPr>
                      <w:p w14:paraId="359C9C84" w14:textId="77777777" w:rsidR="00824E14" w:rsidRDefault="00284733">
                        <w:r>
                          <w:rPr>
                            <w:noProof/>
                          </w:rPr>
                          <w:drawing>
                            <wp:inline distT="0" distB="0" distL="0" distR="0" wp14:anchorId="697DAD44" wp14:editId="156CFA40">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542D3E82" w14:textId="77777777" w:rsidR="00824E14" w:rsidRDefault="00824E14">
                        <w:pPr>
                          <w:pStyle w:val="EmptyCellLayoutStyle"/>
                        </w:pPr>
                      </w:p>
                    </w:tc>
                    <w:tc>
                      <w:tcPr>
                        <w:tcW w:w="306" w:type="dxa"/>
                      </w:tcPr>
                      <w:p w14:paraId="66C3D0CC" w14:textId="77777777" w:rsidR="00824E14" w:rsidRDefault="00824E14">
                        <w:pPr>
                          <w:pStyle w:val="EmptyCellLayoutStyle"/>
                        </w:pPr>
                      </w:p>
                    </w:tc>
                    <w:tc>
                      <w:tcPr>
                        <w:tcW w:w="1679" w:type="dxa"/>
                      </w:tcPr>
                      <w:p w14:paraId="012E1E92" w14:textId="77777777" w:rsidR="00824E14" w:rsidRDefault="00824E14">
                        <w:pPr>
                          <w:pStyle w:val="EmptyCellLayoutStyle"/>
                        </w:pPr>
                      </w:p>
                    </w:tc>
                    <w:tc>
                      <w:tcPr>
                        <w:tcW w:w="472" w:type="dxa"/>
                      </w:tcPr>
                      <w:p w14:paraId="61576F33" w14:textId="77777777" w:rsidR="00824E14" w:rsidRDefault="00824E14">
                        <w:pPr>
                          <w:pStyle w:val="EmptyCellLayoutStyle"/>
                        </w:pPr>
                      </w:p>
                    </w:tc>
                    <w:tc>
                      <w:tcPr>
                        <w:tcW w:w="1236" w:type="dxa"/>
                      </w:tcPr>
                      <w:p w14:paraId="7251DF27" w14:textId="77777777" w:rsidR="00824E14" w:rsidRDefault="00824E14">
                        <w:pPr>
                          <w:pStyle w:val="EmptyCellLayoutStyle"/>
                        </w:pPr>
                      </w:p>
                    </w:tc>
                  </w:tr>
                  <w:tr w:rsidR="00824E14" w14:paraId="2A02E68B" w14:textId="77777777">
                    <w:trPr>
                      <w:trHeight w:val="465"/>
                    </w:trPr>
                    <w:tc>
                      <w:tcPr>
                        <w:tcW w:w="1136" w:type="dxa"/>
                      </w:tcPr>
                      <w:p w14:paraId="4F1A3DD9" w14:textId="77777777" w:rsidR="00824E14" w:rsidRDefault="00824E14">
                        <w:pPr>
                          <w:pStyle w:val="EmptyCellLayoutStyle"/>
                        </w:pPr>
                      </w:p>
                    </w:tc>
                    <w:tc>
                      <w:tcPr>
                        <w:tcW w:w="708" w:type="dxa"/>
                      </w:tcPr>
                      <w:p w14:paraId="3CC390E3" w14:textId="77777777" w:rsidR="00824E14" w:rsidRDefault="00824E14">
                        <w:pPr>
                          <w:pStyle w:val="EmptyCellLayoutStyle"/>
                        </w:pPr>
                      </w:p>
                    </w:tc>
                    <w:tc>
                      <w:tcPr>
                        <w:tcW w:w="1824" w:type="dxa"/>
                      </w:tcPr>
                      <w:p w14:paraId="359A3340" w14:textId="77777777" w:rsidR="00824E14" w:rsidRDefault="00824E14">
                        <w:pPr>
                          <w:pStyle w:val="EmptyCellLayoutStyle"/>
                        </w:pPr>
                      </w:p>
                    </w:tc>
                    <w:tc>
                      <w:tcPr>
                        <w:tcW w:w="24" w:type="dxa"/>
                      </w:tcPr>
                      <w:p w14:paraId="77ACEF78" w14:textId="77777777" w:rsidR="00824E14" w:rsidRDefault="00824E14">
                        <w:pPr>
                          <w:pStyle w:val="EmptyCellLayoutStyle"/>
                        </w:pPr>
                      </w:p>
                    </w:tc>
                    <w:tc>
                      <w:tcPr>
                        <w:tcW w:w="755" w:type="dxa"/>
                      </w:tcPr>
                      <w:p w14:paraId="406BCAE6" w14:textId="77777777" w:rsidR="00824E14" w:rsidRDefault="00824E14">
                        <w:pPr>
                          <w:pStyle w:val="EmptyCellLayoutStyle"/>
                        </w:pPr>
                      </w:p>
                    </w:tc>
                    <w:tc>
                      <w:tcPr>
                        <w:tcW w:w="3420" w:type="dxa"/>
                      </w:tcPr>
                      <w:p w14:paraId="0253C096" w14:textId="77777777" w:rsidR="00824E14" w:rsidRDefault="00824E14">
                        <w:pPr>
                          <w:pStyle w:val="EmptyCellLayoutStyle"/>
                        </w:pPr>
                      </w:p>
                    </w:tc>
                    <w:tc>
                      <w:tcPr>
                        <w:tcW w:w="341" w:type="dxa"/>
                      </w:tcPr>
                      <w:p w14:paraId="620FE49A" w14:textId="77777777" w:rsidR="00824E14" w:rsidRDefault="00824E14">
                        <w:pPr>
                          <w:pStyle w:val="EmptyCellLayoutStyle"/>
                        </w:pPr>
                      </w:p>
                    </w:tc>
                    <w:tc>
                      <w:tcPr>
                        <w:tcW w:w="306" w:type="dxa"/>
                      </w:tcPr>
                      <w:p w14:paraId="16C1C4F0" w14:textId="77777777" w:rsidR="00824E14" w:rsidRDefault="00824E14">
                        <w:pPr>
                          <w:pStyle w:val="EmptyCellLayoutStyle"/>
                        </w:pPr>
                      </w:p>
                    </w:tc>
                    <w:tc>
                      <w:tcPr>
                        <w:tcW w:w="1679" w:type="dxa"/>
                      </w:tcPr>
                      <w:p w14:paraId="22ACDF44" w14:textId="77777777" w:rsidR="00824E14" w:rsidRDefault="00824E14">
                        <w:pPr>
                          <w:pStyle w:val="EmptyCellLayoutStyle"/>
                        </w:pPr>
                      </w:p>
                    </w:tc>
                    <w:tc>
                      <w:tcPr>
                        <w:tcW w:w="472" w:type="dxa"/>
                      </w:tcPr>
                      <w:p w14:paraId="5CFDF065" w14:textId="77777777" w:rsidR="00824E14" w:rsidRDefault="00824E14">
                        <w:pPr>
                          <w:pStyle w:val="EmptyCellLayoutStyle"/>
                        </w:pPr>
                      </w:p>
                    </w:tc>
                    <w:tc>
                      <w:tcPr>
                        <w:tcW w:w="1236" w:type="dxa"/>
                      </w:tcPr>
                      <w:p w14:paraId="14FC317B" w14:textId="77777777" w:rsidR="00824E14" w:rsidRDefault="00824E14">
                        <w:pPr>
                          <w:pStyle w:val="EmptyCellLayoutStyle"/>
                        </w:pPr>
                      </w:p>
                    </w:tc>
                  </w:tr>
                </w:tbl>
                <w:p w14:paraId="4C533870" w14:textId="77777777" w:rsidR="00824E14" w:rsidRDefault="00824E14"/>
              </w:tc>
            </w:tr>
          </w:tbl>
          <w:p w14:paraId="0296E816" w14:textId="77777777" w:rsidR="00824E14" w:rsidRDefault="00824E14"/>
        </w:tc>
      </w:tr>
    </w:tbl>
    <w:p w14:paraId="45A87E15" w14:textId="77777777" w:rsidR="00824E14" w:rsidRDefault="00284733">
      <w:pPr>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824E14" w14:paraId="007DFBFA"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824E14" w14:paraId="0EFBF253"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C22400" w14:paraId="068656B7" w14:textId="77777777" w:rsidTr="00C22400">
                    <w:trPr>
                      <w:trHeight w:val="297"/>
                    </w:trPr>
                    <w:tc>
                      <w:tcPr>
                        <w:tcW w:w="1115" w:type="dxa"/>
                      </w:tcPr>
                      <w:p w14:paraId="6BF9CF0E" w14:textId="77777777" w:rsidR="00824E14" w:rsidRDefault="00824E14">
                        <w:pPr>
                          <w:pStyle w:val="EmptyCellLayoutStyle"/>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824E14" w14:paraId="5377223F"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69894DB6" w14:textId="77777777" w:rsidR="00824E14" w:rsidRDefault="00284733">
                              <w:r>
                                <w:rPr>
                                  <w:rFonts w:ascii="Arial" w:eastAsia="Arial" w:hAnsi="Arial"/>
                                  <w:b/>
                                  <w:color w:val="0082BF"/>
                                  <w:sz w:val="21"/>
                                </w:rPr>
                                <w:t>DEFINITIONS</w:t>
                              </w:r>
                            </w:p>
                          </w:tc>
                        </w:tr>
                      </w:tbl>
                      <w:p w14:paraId="1C69B0A4" w14:textId="77777777" w:rsidR="00824E14" w:rsidRDefault="00824E14"/>
                    </w:tc>
                    <w:tc>
                      <w:tcPr>
                        <w:tcW w:w="1133" w:type="dxa"/>
                      </w:tcPr>
                      <w:p w14:paraId="68119B79" w14:textId="77777777" w:rsidR="00824E14" w:rsidRDefault="00824E14">
                        <w:pPr>
                          <w:pStyle w:val="EmptyCellLayoutStyle"/>
                        </w:pPr>
                      </w:p>
                    </w:tc>
                  </w:tr>
                  <w:tr w:rsidR="00824E14" w14:paraId="5AAB86FA" w14:textId="77777777">
                    <w:trPr>
                      <w:trHeight w:val="364"/>
                    </w:trPr>
                    <w:tc>
                      <w:tcPr>
                        <w:tcW w:w="1115" w:type="dxa"/>
                      </w:tcPr>
                      <w:p w14:paraId="6AB95137" w14:textId="77777777" w:rsidR="00824E14" w:rsidRDefault="00824E14">
                        <w:pPr>
                          <w:pStyle w:val="EmptyCellLayoutStyle"/>
                        </w:pPr>
                      </w:p>
                    </w:tc>
                    <w:tc>
                      <w:tcPr>
                        <w:tcW w:w="72" w:type="dxa"/>
                      </w:tcPr>
                      <w:p w14:paraId="626DA7A9" w14:textId="77777777" w:rsidR="00824E14" w:rsidRDefault="00824E14">
                        <w:pPr>
                          <w:pStyle w:val="EmptyCellLayoutStyle"/>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824E14" w14:paraId="797536E9" w14:textId="77777777">
                          <w:trPr>
                            <w:trHeight w:val="306"/>
                          </w:trPr>
                          <w:tc>
                            <w:tcPr>
                              <w:tcW w:w="4464" w:type="dxa"/>
                              <w:tcBorders>
                                <w:top w:val="nil"/>
                                <w:left w:val="nil"/>
                                <w:bottom w:val="nil"/>
                                <w:right w:val="nil"/>
                              </w:tcBorders>
                              <w:tcMar>
                                <w:top w:w="39" w:type="dxa"/>
                                <w:left w:w="39" w:type="dxa"/>
                                <w:bottom w:w="39" w:type="dxa"/>
                                <w:right w:w="39" w:type="dxa"/>
                              </w:tcMar>
                            </w:tcPr>
                            <w:p w14:paraId="23C5E1D4" w14:textId="77777777" w:rsidR="00824E14" w:rsidRDefault="00284733">
                              <w:r>
                                <w:rPr>
                                  <w:rFonts w:ascii="Arial" w:eastAsia="Arial" w:hAnsi="Arial"/>
                                  <w:b/>
                                  <w:color w:val="000000"/>
                                </w:rPr>
                                <w:t>Allocation</w:t>
                              </w:r>
                              <w:r>
                                <w:rPr>
                                  <w:rFonts w:ascii="Arial" w:eastAsia="Arial" w:hAnsi="Arial"/>
                                  <w:color w:val="000000"/>
                                </w:rPr>
                                <w:b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against the 'net funded amount'. This does not include expense commitments by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cannot be directly related to any particular programme or activity of the Participating Organizations. UNSDG policy establishes a fixed indirect cost rate of 7% of programmable costs for inter-agency pass-through MPTFs.</w:t>
                              </w:r>
                            </w:p>
                          </w:tc>
                        </w:tr>
                      </w:tbl>
                      <w:p w14:paraId="20C891FE" w14:textId="77777777" w:rsidR="00824E14" w:rsidRDefault="00824E14"/>
                    </w:tc>
                    <w:tc>
                      <w:tcPr>
                        <w:tcW w:w="623" w:type="dxa"/>
                      </w:tcPr>
                      <w:p w14:paraId="49956ECD" w14:textId="77777777" w:rsidR="00824E14" w:rsidRDefault="00824E14">
                        <w:pPr>
                          <w:pStyle w:val="EmptyCellLayoutStyle"/>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824E14" w14:paraId="1C811278" w14:textId="77777777">
                          <w:trPr>
                            <w:trHeight w:val="286"/>
                          </w:trPr>
                          <w:tc>
                            <w:tcPr>
                              <w:tcW w:w="4476" w:type="dxa"/>
                              <w:tcBorders>
                                <w:top w:val="nil"/>
                                <w:left w:val="nil"/>
                                <w:bottom w:val="nil"/>
                                <w:right w:val="nil"/>
                              </w:tcBorders>
                              <w:tcMar>
                                <w:top w:w="39" w:type="dxa"/>
                                <w:left w:w="39" w:type="dxa"/>
                                <w:bottom w:w="39" w:type="dxa"/>
                                <w:right w:w="39" w:type="dxa"/>
                              </w:tcMar>
                            </w:tcPr>
                            <w:p w14:paraId="04C88ACA" w14:textId="5AB00E6D" w:rsidR="00824E14" w:rsidRPr="002C4672" w:rsidRDefault="00284733">
                              <w:pPr>
                                <w:rPr>
                                  <w:lang w:val="en-US"/>
                                </w:rPr>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This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sidR="002C4672">
                                <w:rPr>
                                  <w:rFonts w:ascii="Arial" w:eastAsia="Arial" w:hAnsi="Arial"/>
                                  <w:color w:val="000000"/>
                                  <w:lang w:val="en-US"/>
                                </w:rPr>
                                <w:t>.</w:t>
                              </w:r>
                            </w:p>
                          </w:tc>
                        </w:tr>
                      </w:tbl>
                      <w:p w14:paraId="1EAE4A15" w14:textId="77777777" w:rsidR="00824E14" w:rsidRDefault="00824E14"/>
                    </w:tc>
                    <w:tc>
                      <w:tcPr>
                        <w:tcW w:w="23" w:type="dxa"/>
                      </w:tcPr>
                      <w:p w14:paraId="1F5CBBDB" w14:textId="77777777" w:rsidR="00824E14" w:rsidRDefault="00824E14">
                        <w:pPr>
                          <w:pStyle w:val="EmptyCellLayoutStyle"/>
                        </w:pPr>
                      </w:p>
                    </w:tc>
                    <w:tc>
                      <w:tcPr>
                        <w:tcW w:w="1133" w:type="dxa"/>
                      </w:tcPr>
                      <w:p w14:paraId="439F8B30" w14:textId="77777777" w:rsidR="00824E14" w:rsidRDefault="00824E14">
                        <w:pPr>
                          <w:pStyle w:val="EmptyCellLayoutStyle"/>
                        </w:pPr>
                      </w:p>
                    </w:tc>
                  </w:tr>
                  <w:tr w:rsidR="00824E14" w14:paraId="2270DB6E" w14:textId="77777777">
                    <w:trPr>
                      <w:trHeight w:val="20"/>
                    </w:trPr>
                    <w:tc>
                      <w:tcPr>
                        <w:tcW w:w="1115" w:type="dxa"/>
                      </w:tcPr>
                      <w:p w14:paraId="01661D29" w14:textId="77777777" w:rsidR="00824E14" w:rsidRDefault="00824E14">
                        <w:pPr>
                          <w:pStyle w:val="EmptyCellLayoutStyle"/>
                        </w:pPr>
                      </w:p>
                    </w:tc>
                    <w:tc>
                      <w:tcPr>
                        <w:tcW w:w="72" w:type="dxa"/>
                      </w:tcPr>
                      <w:p w14:paraId="4579566E" w14:textId="77777777" w:rsidR="00824E14" w:rsidRDefault="00824E14">
                        <w:pPr>
                          <w:pStyle w:val="EmptyCellLayoutStyle"/>
                        </w:pPr>
                      </w:p>
                    </w:tc>
                    <w:tc>
                      <w:tcPr>
                        <w:tcW w:w="4464" w:type="dxa"/>
                        <w:vMerge/>
                      </w:tcPr>
                      <w:p w14:paraId="5AF59E11" w14:textId="77777777" w:rsidR="00824E14" w:rsidRDefault="00824E14">
                        <w:pPr>
                          <w:pStyle w:val="EmptyCellLayoutStyle"/>
                        </w:pPr>
                      </w:p>
                    </w:tc>
                    <w:tc>
                      <w:tcPr>
                        <w:tcW w:w="623" w:type="dxa"/>
                      </w:tcPr>
                      <w:p w14:paraId="1BBDCAE5" w14:textId="77777777" w:rsidR="00824E14" w:rsidRDefault="00824E14">
                        <w:pPr>
                          <w:pStyle w:val="EmptyCellLayoutStyle"/>
                        </w:pPr>
                      </w:p>
                    </w:tc>
                    <w:tc>
                      <w:tcPr>
                        <w:tcW w:w="4476" w:type="dxa"/>
                      </w:tcPr>
                      <w:p w14:paraId="5B1D6910" w14:textId="77777777" w:rsidR="00824E14" w:rsidRDefault="00824E14">
                        <w:pPr>
                          <w:pStyle w:val="EmptyCellLayoutStyle"/>
                        </w:pPr>
                      </w:p>
                    </w:tc>
                    <w:tc>
                      <w:tcPr>
                        <w:tcW w:w="23" w:type="dxa"/>
                      </w:tcPr>
                      <w:p w14:paraId="12547BA8" w14:textId="77777777" w:rsidR="00824E14" w:rsidRDefault="00824E14">
                        <w:pPr>
                          <w:pStyle w:val="EmptyCellLayoutStyle"/>
                        </w:pPr>
                      </w:p>
                    </w:tc>
                    <w:tc>
                      <w:tcPr>
                        <w:tcW w:w="1133" w:type="dxa"/>
                      </w:tcPr>
                      <w:p w14:paraId="4E18A4A3" w14:textId="77777777" w:rsidR="00824E14" w:rsidRDefault="00824E14">
                        <w:pPr>
                          <w:pStyle w:val="EmptyCellLayoutStyle"/>
                        </w:pPr>
                      </w:p>
                    </w:tc>
                  </w:tr>
                </w:tbl>
                <w:p w14:paraId="5E9ED91C" w14:textId="77777777" w:rsidR="00824E14" w:rsidRDefault="00824E14"/>
              </w:tc>
            </w:tr>
          </w:tbl>
          <w:p w14:paraId="728C03E2" w14:textId="77777777" w:rsidR="00824E14" w:rsidRDefault="00824E14"/>
        </w:tc>
      </w:tr>
    </w:tbl>
    <w:p w14:paraId="7C38577F" w14:textId="77777777" w:rsidR="00824E14" w:rsidRDefault="00284733">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24E14" w14:paraId="6F5BABA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4E14" w14:paraId="58A755B3" w14:textId="77777777">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C22400" w14:paraId="3F07334C" w14:textId="77777777" w:rsidTr="00C22400">
                    <w:trPr>
                      <w:trHeight w:val="297"/>
                    </w:trPr>
                    <w:tc>
                      <w:tcPr>
                        <w:tcW w:w="1122" w:type="dxa"/>
                      </w:tcPr>
                      <w:p w14:paraId="18818D64" w14:textId="77777777" w:rsidR="00824E14" w:rsidRDefault="00284733">
                        <w:r>
                          <w:lastRenderedPageBreak/>
                          <w:fldChar w:fldCharType="begin"/>
                        </w:r>
                        <w:r>
                          <w:rPr>
                            <w:noProof/>
                          </w:rPr>
                          <w:instrText xml:space="preserve"> TC "Introduction" \f C \l "2" </w:instrText>
                        </w:r>
                        <w:r>
                          <w:fldChar w:fldCharType="end"/>
                        </w:r>
                      </w:p>
                    </w:tc>
                    <w:tc>
                      <w:tcPr>
                        <w:tcW w:w="6" w:type="dxa"/>
                      </w:tcPr>
                      <w:p w14:paraId="3D19E3B6" w14:textId="77777777" w:rsidR="00824E14" w:rsidRDefault="00824E14">
                        <w:pPr>
                          <w:pStyle w:val="EmptyCellLayoutStyle"/>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824E14" w14:paraId="6F1469D5"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2541814E" w14:textId="2F265B18" w:rsidR="00824E14" w:rsidRDefault="00284733">
                              <w:r>
                                <w:rPr>
                                  <w:rFonts w:ascii="Arial" w:eastAsia="Arial" w:hAnsi="Arial"/>
                                  <w:b/>
                                  <w:color w:val="2DABE0"/>
                                  <w:sz w:val="21"/>
                                </w:rPr>
                                <w:t>TABLE OF CONTENTS</w:t>
                              </w:r>
                              <w:r>
                                <w:rPr>
                                  <w:rFonts w:ascii="Arial" w:eastAsia="Arial" w:hAnsi="Arial"/>
                                  <w:color w:val="000000"/>
                                  <w:sz w:val="16"/>
                                </w:rPr>
                                <w:t> </w:t>
                              </w:r>
                              <w:r>
                                <w:rPr>
                                  <w:rFonts w:ascii="Arial" w:eastAsia="Arial" w:hAnsi="Arial"/>
                                  <w:b/>
                                  <w:color w:val="2DABE0"/>
                                  <w:sz w:val="21"/>
                                </w:rPr>
                                <w:t xml:space="preserve"> </w:t>
                              </w:r>
                            </w:p>
                            <w:p w14:paraId="5D0A4C0D" w14:textId="77777777" w:rsidR="00824E14" w:rsidRDefault="00824E14"/>
                          </w:tc>
                        </w:tr>
                      </w:tbl>
                      <w:p w14:paraId="7D2D0BC8" w14:textId="77777777" w:rsidR="00824E14" w:rsidRDefault="00824E14"/>
                    </w:tc>
                    <w:tc>
                      <w:tcPr>
                        <w:tcW w:w="1140" w:type="dxa"/>
                      </w:tcPr>
                      <w:p w14:paraId="1A07F9CF" w14:textId="77777777" w:rsidR="00824E14" w:rsidRDefault="00824E14">
                        <w:pPr>
                          <w:pStyle w:val="EmptyCellLayoutStyle"/>
                        </w:pPr>
                      </w:p>
                    </w:tc>
                  </w:tr>
                  <w:tr w:rsidR="00824E14" w14:paraId="4E9859B9" w14:textId="77777777">
                    <w:trPr>
                      <w:trHeight w:val="20"/>
                    </w:trPr>
                    <w:tc>
                      <w:tcPr>
                        <w:tcW w:w="1122" w:type="dxa"/>
                      </w:tcPr>
                      <w:p w14:paraId="1247ADD3" w14:textId="77777777" w:rsidR="00824E14" w:rsidRDefault="00824E14">
                        <w:pPr>
                          <w:pStyle w:val="EmptyCellLayoutStyle"/>
                        </w:pPr>
                      </w:p>
                    </w:tc>
                    <w:tc>
                      <w:tcPr>
                        <w:tcW w:w="6" w:type="dxa"/>
                      </w:tcPr>
                      <w:p w14:paraId="62E42881" w14:textId="77777777" w:rsidR="00824E14" w:rsidRDefault="00824E14">
                        <w:pPr>
                          <w:pStyle w:val="EmptyCellLayoutStyle"/>
                        </w:pPr>
                      </w:p>
                    </w:tc>
                    <w:tc>
                      <w:tcPr>
                        <w:tcW w:w="8801" w:type="dxa"/>
                      </w:tcPr>
                      <w:p w14:paraId="65F2C72F" w14:textId="77777777" w:rsidR="00824E14" w:rsidRDefault="00824E14">
                        <w:pPr>
                          <w:pStyle w:val="EmptyCellLayoutStyle"/>
                        </w:pPr>
                      </w:p>
                    </w:tc>
                    <w:tc>
                      <w:tcPr>
                        <w:tcW w:w="834" w:type="dxa"/>
                      </w:tcPr>
                      <w:p w14:paraId="2DD04C9D" w14:textId="77777777" w:rsidR="00824E14" w:rsidRDefault="00824E14">
                        <w:pPr>
                          <w:pStyle w:val="EmptyCellLayoutStyle"/>
                        </w:pPr>
                      </w:p>
                    </w:tc>
                    <w:tc>
                      <w:tcPr>
                        <w:tcW w:w="1140" w:type="dxa"/>
                      </w:tcPr>
                      <w:p w14:paraId="2B17E426" w14:textId="77777777" w:rsidR="00824E14" w:rsidRDefault="00824E14">
                        <w:pPr>
                          <w:pStyle w:val="EmptyCellLayoutStyle"/>
                        </w:pPr>
                      </w:p>
                    </w:tc>
                  </w:tr>
                  <w:tr w:rsidR="00C22400" w14:paraId="20CC99CB" w14:textId="77777777" w:rsidTr="00C22400">
                    <w:tc>
                      <w:tcPr>
                        <w:tcW w:w="1122" w:type="dxa"/>
                      </w:tcPr>
                      <w:p w14:paraId="45B6F8D4" w14:textId="77777777" w:rsidR="00824E14" w:rsidRDefault="00824E14">
                        <w:pPr>
                          <w:pStyle w:val="EmptyCellLayoutStyle"/>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824E14" w14:paraId="4CB35141" w14:textId="77777777">
                          <w:trPr>
                            <w:trHeight w:val="323"/>
                          </w:trPr>
                          <w:tc>
                            <w:tcPr>
                              <w:tcW w:w="8019" w:type="dxa"/>
                              <w:tcBorders>
                                <w:top w:val="nil"/>
                                <w:left w:val="nil"/>
                                <w:bottom w:val="nil"/>
                                <w:right w:val="nil"/>
                              </w:tcBorders>
                              <w:tcMar>
                                <w:top w:w="39" w:type="dxa"/>
                                <w:left w:w="39" w:type="dxa"/>
                                <w:bottom w:w="39" w:type="dxa"/>
                                <w:right w:w="39" w:type="dxa"/>
                              </w:tcMar>
                            </w:tcPr>
                            <w:p w14:paraId="1774C911" w14:textId="77777777" w:rsidR="00824E14" w:rsidRDefault="00284733">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765241CD" w14:textId="7D2CEACE" w:rsidR="00824E14" w:rsidRDefault="004A7F0A">
                              <w:pPr>
                                <w:jc w:val="right"/>
                              </w:pPr>
                              <w:r>
                                <w:rPr>
                                  <w:rFonts w:ascii="Arial" w:eastAsia="Arial" w:hAnsi="Arial"/>
                                  <w:color w:val="000000"/>
                                  <w:lang w:val="en-US"/>
                                </w:rPr>
                                <w:t>4</w:t>
                              </w:r>
                            </w:p>
                          </w:tc>
                        </w:tr>
                        <w:tr w:rsidR="00824E14" w14:paraId="679D9404" w14:textId="77777777">
                          <w:trPr>
                            <w:trHeight w:val="262"/>
                          </w:trPr>
                          <w:tc>
                            <w:tcPr>
                              <w:tcW w:w="8019" w:type="dxa"/>
                              <w:tcBorders>
                                <w:top w:val="nil"/>
                                <w:left w:val="nil"/>
                                <w:bottom w:val="nil"/>
                                <w:right w:val="nil"/>
                              </w:tcBorders>
                              <w:tcMar>
                                <w:top w:w="39" w:type="dxa"/>
                                <w:left w:w="39" w:type="dxa"/>
                                <w:bottom w:w="39" w:type="dxa"/>
                                <w:right w:w="39" w:type="dxa"/>
                              </w:tcMar>
                            </w:tcPr>
                            <w:p w14:paraId="16410727" w14:textId="77777777" w:rsidR="00824E14" w:rsidRDefault="00284733">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57BC2328" w14:textId="763ADA30" w:rsidR="00824E14" w:rsidRDefault="004A7F0A">
                              <w:pPr>
                                <w:jc w:val="right"/>
                              </w:pPr>
                              <w:r>
                                <w:rPr>
                                  <w:rFonts w:ascii="Arial" w:eastAsia="Arial" w:hAnsi="Arial"/>
                                  <w:color w:val="000000"/>
                                  <w:lang w:val="en-US"/>
                                </w:rPr>
                                <w:t>5</w:t>
                              </w:r>
                            </w:p>
                          </w:tc>
                        </w:tr>
                        <w:tr w:rsidR="00824E14" w14:paraId="600BAD07" w14:textId="77777777">
                          <w:trPr>
                            <w:trHeight w:val="262"/>
                          </w:trPr>
                          <w:tc>
                            <w:tcPr>
                              <w:tcW w:w="8019" w:type="dxa"/>
                              <w:tcBorders>
                                <w:top w:val="nil"/>
                                <w:left w:val="nil"/>
                                <w:bottom w:val="nil"/>
                                <w:right w:val="nil"/>
                              </w:tcBorders>
                              <w:tcMar>
                                <w:top w:w="39" w:type="dxa"/>
                                <w:left w:w="39" w:type="dxa"/>
                                <w:bottom w:w="39" w:type="dxa"/>
                                <w:right w:w="39" w:type="dxa"/>
                              </w:tcMar>
                            </w:tcPr>
                            <w:p w14:paraId="2344392B" w14:textId="77777777" w:rsidR="00824E14" w:rsidRDefault="00284733">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0B51E6B0" w14:textId="00C8C7BF" w:rsidR="00824E14" w:rsidRDefault="00504809">
                              <w:pPr>
                                <w:jc w:val="right"/>
                              </w:pPr>
                              <w:r>
                                <w:rPr>
                                  <w:rFonts w:ascii="Arial" w:eastAsia="Arial" w:hAnsi="Arial"/>
                                  <w:color w:val="000000"/>
                                  <w:lang w:val="en-US"/>
                                </w:rPr>
                                <w:t>6</w:t>
                              </w:r>
                            </w:p>
                          </w:tc>
                        </w:tr>
                        <w:tr w:rsidR="00824E14" w14:paraId="4E14C219" w14:textId="77777777">
                          <w:trPr>
                            <w:trHeight w:val="262"/>
                          </w:trPr>
                          <w:tc>
                            <w:tcPr>
                              <w:tcW w:w="8019" w:type="dxa"/>
                              <w:tcBorders>
                                <w:top w:val="nil"/>
                                <w:left w:val="nil"/>
                                <w:bottom w:val="nil"/>
                                <w:right w:val="nil"/>
                              </w:tcBorders>
                              <w:tcMar>
                                <w:top w:w="39" w:type="dxa"/>
                                <w:left w:w="39" w:type="dxa"/>
                                <w:bottom w:w="39" w:type="dxa"/>
                                <w:right w:w="39" w:type="dxa"/>
                              </w:tcMar>
                            </w:tcPr>
                            <w:p w14:paraId="3AF9BD23" w14:textId="77777777" w:rsidR="00824E14" w:rsidRDefault="00284733">
                              <w:r>
                                <w:rPr>
                                  <w:rFonts w:ascii="Arial" w:eastAsia="Arial" w:hAnsi="Arial"/>
                                  <w:color w:val="000000"/>
                                </w:rPr>
                                <w:t xml:space="preserve">3. Expenditure and Financial Delivery Rates  </w:t>
                              </w:r>
                            </w:p>
                          </w:tc>
                          <w:tc>
                            <w:tcPr>
                              <w:tcW w:w="788" w:type="dxa"/>
                              <w:tcBorders>
                                <w:top w:val="nil"/>
                                <w:left w:val="nil"/>
                                <w:bottom w:val="nil"/>
                                <w:right w:val="nil"/>
                              </w:tcBorders>
                              <w:tcMar>
                                <w:top w:w="39" w:type="dxa"/>
                                <w:left w:w="39" w:type="dxa"/>
                                <w:bottom w:w="39" w:type="dxa"/>
                                <w:right w:w="39" w:type="dxa"/>
                              </w:tcMar>
                            </w:tcPr>
                            <w:p w14:paraId="19D9A828" w14:textId="31A38CC8" w:rsidR="00824E14" w:rsidRDefault="00504809">
                              <w:pPr>
                                <w:jc w:val="right"/>
                              </w:pPr>
                              <w:r>
                                <w:rPr>
                                  <w:rFonts w:ascii="Arial" w:eastAsia="Arial" w:hAnsi="Arial"/>
                                  <w:color w:val="000000"/>
                                  <w:lang w:val="en-US"/>
                                </w:rPr>
                                <w:t>7</w:t>
                              </w:r>
                            </w:p>
                          </w:tc>
                        </w:tr>
                        <w:tr w:rsidR="00824E14" w14:paraId="59BE4389" w14:textId="77777777">
                          <w:trPr>
                            <w:trHeight w:val="262"/>
                          </w:trPr>
                          <w:tc>
                            <w:tcPr>
                              <w:tcW w:w="8019" w:type="dxa"/>
                              <w:tcBorders>
                                <w:top w:val="nil"/>
                                <w:left w:val="nil"/>
                                <w:bottom w:val="nil"/>
                                <w:right w:val="nil"/>
                              </w:tcBorders>
                              <w:tcMar>
                                <w:top w:w="39" w:type="dxa"/>
                                <w:left w:w="39" w:type="dxa"/>
                                <w:bottom w:w="39" w:type="dxa"/>
                                <w:right w:w="39" w:type="dxa"/>
                              </w:tcMar>
                            </w:tcPr>
                            <w:p w14:paraId="0D67226F" w14:textId="77777777" w:rsidR="00824E14" w:rsidRDefault="00284733">
                              <w:r>
                                <w:rPr>
                                  <w:rFonts w:ascii="Arial" w:eastAsia="Arial" w:hAnsi="Arial"/>
                                  <w:color w:val="000000"/>
                                </w:rPr>
                                <w:t>4. Cost Recovery</w:t>
                              </w:r>
                            </w:p>
                          </w:tc>
                          <w:tc>
                            <w:tcPr>
                              <w:tcW w:w="788" w:type="dxa"/>
                              <w:tcBorders>
                                <w:top w:val="nil"/>
                                <w:left w:val="nil"/>
                                <w:bottom w:val="nil"/>
                                <w:right w:val="nil"/>
                              </w:tcBorders>
                              <w:tcMar>
                                <w:top w:w="39" w:type="dxa"/>
                                <w:left w:w="39" w:type="dxa"/>
                                <w:bottom w:w="39" w:type="dxa"/>
                                <w:right w:w="39" w:type="dxa"/>
                              </w:tcMar>
                            </w:tcPr>
                            <w:p w14:paraId="48A0BEA3" w14:textId="503EDAE4" w:rsidR="00824E14" w:rsidRDefault="00504809">
                              <w:pPr>
                                <w:jc w:val="right"/>
                              </w:pPr>
                              <w:r>
                                <w:rPr>
                                  <w:rFonts w:ascii="Arial" w:eastAsia="Arial" w:hAnsi="Arial"/>
                                  <w:color w:val="000000"/>
                                  <w:lang w:val="en-US"/>
                                </w:rPr>
                                <w:t>9</w:t>
                              </w:r>
                            </w:p>
                          </w:tc>
                        </w:tr>
                        <w:tr w:rsidR="00824E14" w14:paraId="4AC5E346" w14:textId="77777777">
                          <w:trPr>
                            <w:trHeight w:val="262"/>
                          </w:trPr>
                          <w:tc>
                            <w:tcPr>
                              <w:tcW w:w="8019" w:type="dxa"/>
                              <w:tcBorders>
                                <w:top w:val="nil"/>
                                <w:left w:val="nil"/>
                                <w:bottom w:val="nil"/>
                                <w:right w:val="nil"/>
                              </w:tcBorders>
                              <w:tcMar>
                                <w:top w:w="39" w:type="dxa"/>
                                <w:left w:w="39" w:type="dxa"/>
                                <w:bottom w:w="39" w:type="dxa"/>
                                <w:right w:w="39" w:type="dxa"/>
                              </w:tcMar>
                            </w:tcPr>
                            <w:p w14:paraId="7331D42E" w14:textId="77777777" w:rsidR="00824E14" w:rsidRDefault="00284733">
                              <w:r>
                                <w:rPr>
                                  <w:rFonts w:ascii="Arial" w:eastAsia="Arial" w:hAnsi="Arial"/>
                                  <w:color w:val="000000"/>
                                </w:rPr>
                                <w:t>5. Accountability and Transparency</w:t>
                              </w:r>
                            </w:p>
                          </w:tc>
                          <w:tc>
                            <w:tcPr>
                              <w:tcW w:w="788" w:type="dxa"/>
                              <w:tcBorders>
                                <w:top w:val="nil"/>
                                <w:left w:val="nil"/>
                                <w:bottom w:val="nil"/>
                                <w:right w:val="nil"/>
                              </w:tcBorders>
                              <w:tcMar>
                                <w:top w:w="39" w:type="dxa"/>
                                <w:left w:w="39" w:type="dxa"/>
                                <w:bottom w:w="39" w:type="dxa"/>
                                <w:right w:w="39" w:type="dxa"/>
                              </w:tcMar>
                            </w:tcPr>
                            <w:p w14:paraId="59A5DAC0" w14:textId="773F28A2" w:rsidR="00824E14" w:rsidRDefault="00504809">
                              <w:pPr>
                                <w:jc w:val="right"/>
                              </w:pPr>
                              <w:r>
                                <w:rPr>
                                  <w:rFonts w:ascii="Arial" w:eastAsia="Arial" w:hAnsi="Arial"/>
                                  <w:color w:val="000000"/>
                                  <w:lang w:val="en-US"/>
                                </w:rPr>
                                <w:t>9</w:t>
                              </w:r>
                            </w:p>
                          </w:tc>
                        </w:tr>
                        <w:tr w:rsidR="00824E14" w14:paraId="35973B67" w14:textId="77777777">
                          <w:trPr>
                            <w:trHeight w:val="262"/>
                          </w:trPr>
                          <w:tc>
                            <w:tcPr>
                              <w:tcW w:w="8019" w:type="dxa"/>
                              <w:tcBorders>
                                <w:top w:val="nil"/>
                                <w:left w:val="nil"/>
                                <w:bottom w:val="nil"/>
                                <w:right w:val="nil"/>
                              </w:tcBorders>
                              <w:tcMar>
                                <w:top w:w="39" w:type="dxa"/>
                                <w:left w:w="39" w:type="dxa"/>
                                <w:bottom w:w="39" w:type="dxa"/>
                                <w:right w:w="39" w:type="dxa"/>
                              </w:tcMar>
                            </w:tcPr>
                            <w:p w14:paraId="24ACC102" w14:textId="038856AE" w:rsidR="00824E14" w:rsidRDefault="00284733">
                              <w:r>
                                <w:rPr>
                                  <w:rFonts w:ascii="Arial" w:eastAsia="Arial" w:hAnsi="Arial"/>
                                  <w:color w:val="000000"/>
                                </w:rPr>
                                <w:t xml:space="preserve">6. </w:t>
                              </w:r>
                              <w:r w:rsidR="00504809">
                                <w:rPr>
                                  <w:rFonts w:ascii="Arial" w:eastAsia="Arial" w:hAnsi="Arial"/>
                                  <w:color w:val="000000"/>
                                  <w:lang w:val="en-US"/>
                                </w:rPr>
                                <w:t>Annexes</w:t>
                              </w:r>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127535A2" w14:textId="19771007" w:rsidR="00824E14" w:rsidRDefault="00504809">
                              <w:pPr>
                                <w:jc w:val="right"/>
                              </w:pPr>
                              <w:r>
                                <w:rPr>
                                  <w:rFonts w:ascii="Arial" w:eastAsia="Arial" w:hAnsi="Arial"/>
                                  <w:color w:val="000000"/>
                                  <w:lang w:val="en-US"/>
                                </w:rPr>
                                <w:t>10</w:t>
                              </w:r>
                            </w:p>
                          </w:tc>
                        </w:tr>
                        <w:tr w:rsidR="00824E14" w14:paraId="62035471" w14:textId="77777777">
                          <w:trPr>
                            <w:trHeight w:val="262"/>
                          </w:trPr>
                          <w:tc>
                            <w:tcPr>
                              <w:tcW w:w="8019" w:type="dxa"/>
                              <w:tcBorders>
                                <w:top w:val="nil"/>
                                <w:left w:val="nil"/>
                                <w:bottom w:val="nil"/>
                                <w:right w:val="nil"/>
                              </w:tcBorders>
                              <w:tcMar>
                                <w:top w:w="39" w:type="dxa"/>
                                <w:left w:w="39" w:type="dxa"/>
                                <w:bottom w:w="39" w:type="dxa"/>
                                <w:right w:w="39" w:type="dxa"/>
                              </w:tcMar>
                            </w:tcPr>
                            <w:p w14:paraId="05CEB710" w14:textId="1F28E6B0" w:rsidR="00824E14" w:rsidRDefault="00824E14"/>
                          </w:tc>
                          <w:tc>
                            <w:tcPr>
                              <w:tcW w:w="788" w:type="dxa"/>
                              <w:tcBorders>
                                <w:top w:val="nil"/>
                                <w:left w:val="nil"/>
                                <w:bottom w:val="nil"/>
                                <w:right w:val="nil"/>
                              </w:tcBorders>
                              <w:tcMar>
                                <w:top w:w="39" w:type="dxa"/>
                                <w:left w:w="39" w:type="dxa"/>
                                <w:bottom w:w="39" w:type="dxa"/>
                                <w:right w:w="39" w:type="dxa"/>
                              </w:tcMar>
                            </w:tcPr>
                            <w:p w14:paraId="66518FB7" w14:textId="04F0602C" w:rsidR="00824E14" w:rsidRDefault="00824E14">
                              <w:pPr>
                                <w:jc w:val="right"/>
                              </w:pPr>
                            </w:p>
                          </w:tc>
                        </w:tr>
                      </w:tbl>
                      <w:p w14:paraId="34CB61A5" w14:textId="77777777" w:rsidR="00824E14" w:rsidRDefault="00824E14"/>
                    </w:tc>
                    <w:tc>
                      <w:tcPr>
                        <w:tcW w:w="834" w:type="dxa"/>
                      </w:tcPr>
                      <w:p w14:paraId="0584D39B" w14:textId="77777777" w:rsidR="00824E14" w:rsidRDefault="00824E14">
                        <w:pPr>
                          <w:pStyle w:val="EmptyCellLayoutStyle"/>
                        </w:pPr>
                      </w:p>
                    </w:tc>
                    <w:tc>
                      <w:tcPr>
                        <w:tcW w:w="1140" w:type="dxa"/>
                      </w:tcPr>
                      <w:p w14:paraId="53B6A45E" w14:textId="77777777" w:rsidR="00824E14" w:rsidRDefault="00824E14">
                        <w:pPr>
                          <w:pStyle w:val="EmptyCellLayoutStyle"/>
                        </w:pPr>
                      </w:p>
                    </w:tc>
                  </w:tr>
                </w:tbl>
                <w:p w14:paraId="6434CCF2" w14:textId="77777777" w:rsidR="00824E14" w:rsidRDefault="00824E14"/>
              </w:tc>
            </w:tr>
          </w:tbl>
          <w:p w14:paraId="268FA28C" w14:textId="77777777" w:rsidR="00824E14" w:rsidRDefault="00824E14"/>
        </w:tc>
      </w:tr>
    </w:tbl>
    <w:p w14:paraId="2AD40001" w14:textId="77777777" w:rsidR="00824E14" w:rsidRDefault="00284733">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24E14" w14:paraId="05A6FFD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4E14" w14:paraId="14D81627"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824E14" w14:paraId="153663CC" w14:textId="77777777">
                    <w:tc>
                      <w:tcPr>
                        <w:tcW w:w="1128" w:type="dxa"/>
                      </w:tcPr>
                      <w:bookmarkStart w:id="0" w:name="Introduction"/>
                      <w:bookmarkEnd w:id="0"/>
                      <w:p w14:paraId="2210E8FA" w14:textId="77777777" w:rsidR="00824E14" w:rsidRDefault="00284733">
                        <w:r>
                          <w:lastRenderedPageBreak/>
                          <w:fldChar w:fldCharType="begin"/>
                        </w:r>
                        <w:r>
                          <w:rPr>
                            <w:noProof/>
                          </w:rPr>
                          <w:instrText xml:space="preserve"> TC "Introduction" \f C \l "2" </w:instrText>
                        </w:r>
                        <w:r>
                          <w:fldChar w:fldCharType="end"/>
                        </w: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C22400" w14:paraId="52D5EDA5" w14:textId="77777777" w:rsidTr="00C22400">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824E14" w14:paraId="43DBDF99"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7DC684A6" w14:textId="77777777" w:rsidR="00824E14" w:rsidRDefault="00284733">
                                    <w:r>
                                      <w:rPr>
                                        <w:rFonts w:ascii="Arial" w:eastAsia="Arial" w:hAnsi="Arial"/>
                                        <w:b/>
                                        <w:color w:val="0082BF"/>
                                        <w:sz w:val="21"/>
                                      </w:rPr>
                                      <w:t>INTRODUCTION</w:t>
                                    </w:r>
                                  </w:p>
                                </w:tc>
                              </w:tr>
                            </w:tbl>
                            <w:p w14:paraId="651DBDD5" w14:textId="77777777" w:rsidR="00824E14" w:rsidRDefault="00824E14"/>
                          </w:tc>
                        </w:tr>
                        <w:tr w:rsidR="00824E14" w14:paraId="169560EE" w14:textId="77777777">
                          <w:trPr>
                            <w:trHeight w:val="19"/>
                          </w:trPr>
                          <w:tc>
                            <w:tcPr>
                              <w:tcW w:w="4422" w:type="dxa"/>
                            </w:tcPr>
                            <w:p w14:paraId="740AAEE0" w14:textId="77777777" w:rsidR="00824E14" w:rsidRDefault="00824E14">
                              <w:pPr>
                                <w:pStyle w:val="EmptyCellLayoutStyle"/>
                              </w:pPr>
                            </w:p>
                          </w:tc>
                          <w:tc>
                            <w:tcPr>
                              <w:tcW w:w="785" w:type="dxa"/>
                            </w:tcPr>
                            <w:p w14:paraId="58E3C2B5" w14:textId="77777777" w:rsidR="00824E14" w:rsidRDefault="00824E14">
                              <w:pPr>
                                <w:pStyle w:val="EmptyCellLayoutStyle"/>
                              </w:pPr>
                            </w:p>
                          </w:tc>
                          <w:tc>
                            <w:tcPr>
                              <w:tcW w:w="4422" w:type="dxa"/>
                            </w:tcPr>
                            <w:p w14:paraId="34B172FF" w14:textId="77777777" w:rsidR="00824E14" w:rsidRDefault="00824E14">
                              <w:pPr>
                                <w:pStyle w:val="EmptyCellLayoutStyle"/>
                              </w:pPr>
                            </w:p>
                          </w:tc>
                        </w:tr>
                        <w:tr w:rsidR="00824E14" w14:paraId="280FA218"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824E14" w14:paraId="4BD8BBF2" w14:textId="77777777">
                                <w:trPr>
                                  <w:trHeight w:val="205"/>
                                </w:trPr>
                                <w:tc>
                                  <w:tcPr>
                                    <w:tcW w:w="4422" w:type="dxa"/>
                                    <w:tcBorders>
                                      <w:top w:val="nil"/>
                                      <w:left w:val="nil"/>
                                      <w:bottom w:val="nil"/>
                                      <w:right w:val="nil"/>
                                    </w:tcBorders>
                                    <w:tcMar>
                                      <w:top w:w="39" w:type="dxa"/>
                                      <w:left w:w="39" w:type="dxa"/>
                                      <w:bottom w:w="39" w:type="dxa"/>
                                      <w:right w:w="39" w:type="dxa"/>
                                    </w:tcMar>
                                  </w:tcPr>
                                  <w:p w14:paraId="7BB43817" w14:textId="77777777" w:rsidR="00824E14" w:rsidRDefault="00284733">
                                    <w:r>
                                      <w:rPr>
                                        <w:rFonts w:ascii="Arial" w:eastAsia="Arial" w:hAnsi="Arial"/>
                                        <w:color w:val="000000"/>
                                      </w:rPr>
                                      <w:t xml:space="preserve">This Consolidated Annual Financial Report of the </w:t>
                                    </w:r>
                                    <w:r>
                                      <w:rPr>
                                        <w:rFonts w:ascii="Arial" w:eastAsia="Arial" w:hAnsi="Arial"/>
                                        <w:b/>
                                        <w:color w:val="000000"/>
                                      </w:rPr>
                                      <w:t>UN Action Multi-Partner Trust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54AF1AD7" w14:textId="77777777" w:rsidR="00824E14" w:rsidRDefault="00824E14"/>
                          </w:tc>
                          <w:tc>
                            <w:tcPr>
                              <w:tcW w:w="785" w:type="dxa"/>
                            </w:tcPr>
                            <w:p w14:paraId="5CA58178" w14:textId="77777777" w:rsidR="00824E14" w:rsidRDefault="00824E14">
                              <w:pPr>
                                <w:pStyle w:val="EmptyCellLayoutStyle"/>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824E14" w14:paraId="3AAD297E" w14:textId="77777777">
                                <w:trPr>
                                  <w:trHeight w:val="205"/>
                                </w:trPr>
                                <w:tc>
                                  <w:tcPr>
                                    <w:tcW w:w="4422" w:type="dxa"/>
                                    <w:tcBorders>
                                      <w:top w:val="nil"/>
                                      <w:left w:val="nil"/>
                                      <w:bottom w:val="nil"/>
                                      <w:right w:val="nil"/>
                                    </w:tcBorders>
                                    <w:tcMar>
                                      <w:top w:w="39" w:type="dxa"/>
                                      <w:left w:w="39" w:type="dxa"/>
                                      <w:bottom w:w="39" w:type="dxa"/>
                                      <w:right w:w="39" w:type="dxa"/>
                                    </w:tcMar>
                                  </w:tcPr>
                                  <w:p w14:paraId="5464D0DA" w14:textId="77777777" w:rsidR="00824E14" w:rsidRDefault="00284733">
                                    <w:r>
                                      <w:rPr>
                                        <w:rFonts w:ascii="Arial" w:eastAsia="Arial" w:hAnsi="Arial"/>
                                        <w:color w:val="000000"/>
                                      </w:rPr>
                                      <w:t>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2021 and provides financial updates on projects of the </w:t>
                                    </w:r>
                                    <w:r>
                                      <w:rPr>
                                        <w:rFonts w:ascii="Arial" w:eastAsia="Arial" w:hAnsi="Arial"/>
                                        <w:b/>
                                        <w:color w:val="000000"/>
                                      </w:rPr>
                                      <w:t>UN Action Multi-Partner Trust Fund</w:t>
                                    </w:r>
                                    <w:r>
                                      <w:rPr>
                                        <w:rFonts w:ascii="Arial" w:eastAsia="Arial" w:hAnsi="Arial"/>
                                        <w:color w:val="000000"/>
                                      </w:rPr>
                                      <w:t>, as posted on the MPTF Office GATEWAY (</w:t>
                                    </w:r>
                                    <w:r w:rsidR="000F4390">
                                      <w:fldChar w:fldCharType="begin"/>
                                    </w:r>
                                    <w:r w:rsidR="000F4390">
                                      <w:instrText xml:space="preserve"> HY</w:instrText>
                                    </w:r>
                                    <w:r w:rsidR="000F4390">
                                      <w:instrText xml:space="preserve">PERLINK "https://beta.mptf.undp.org/fund/una00" </w:instrText>
                                    </w:r>
                                    <w:r w:rsidR="000F4390">
                                      <w:fldChar w:fldCharType="separate"/>
                                    </w:r>
                                    <w:r>
                                      <w:rPr>
                                        <w:rFonts w:ascii="Arial" w:eastAsia="Arial" w:hAnsi="Arial"/>
                                        <w:color w:val="0000FF"/>
                                        <w:u w:val="single"/>
                                      </w:rPr>
                                      <w:t>https://beta.mptf.undp.org/fund/una00</w:t>
                                    </w:r>
                                    <w:r w:rsidR="000F4390">
                                      <w:rPr>
                                        <w:rFonts w:ascii="Arial" w:eastAsia="Arial" w:hAnsi="Arial"/>
                                        <w:color w:val="0000FF"/>
                                        <w:u w:val="single"/>
                                      </w:rPr>
                                      <w:fldChar w:fldCharType="end"/>
                                    </w:r>
                                    <w:r>
                                      <w:rPr>
                                        <w:rFonts w:ascii="Arial" w:eastAsia="Arial" w:hAnsi="Arial"/>
                                        <w:color w:val="000000"/>
                                      </w:rPr>
                                      <w:t>).</w:t>
                                    </w:r>
                                  </w:p>
                                </w:tc>
                              </w:tr>
                            </w:tbl>
                            <w:p w14:paraId="201D88A3" w14:textId="77777777" w:rsidR="00824E14" w:rsidRDefault="00824E14"/>
                          </w:tc>
                        </w:tr>
                      </w:tbl>
                      <w:p w14:paraId="7ACA3421" w14:textId="77777777" w:rsidR="00824E14" w:rsidRDefault="00824E14"/>
                    </w:tc>
                    <w:tc>
                      <w:tcPr>
                        <w:tcW w:w="1140" w:type="dxa"/>
                      </w:tcPr>
                      <w:p w14:paraId="3A3EC5C8" w14:textId="77777777" w:rsidR="00824E14" w:rsidRDefault="00824E14">
                        <w:pPr>
                          <w:pStyle w:val="EmptyCellLayoutStyle"/>
                        </w:pPr>
                      </w:p>
                    </w:tc>
                  </w:tr>
                </w:tbl>
                <w:p w14:paraId="629F504A" w14:textId="77777777" w:rsidR="00824E14" w:rsidRDefault="00824E14"/>
              </w:tc>
            </w:tr>
          </w:tbl>
          <w:p w14:paraId="40D6A5E4" w14:textId="77777777" w:rsidR="00824E14" w:rsidRDefault="00824E14"/>
        </w:tc>
      </w:tr>
    </w:tbl>
    <w:p w14:paraId="72B26134" w14:textId="77777777" w:rsidR="00824E14" w:rsidRDefault="00284733">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24E14" w14:paraId="4EFD440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4E14" w14:paraId="475545E0"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C22400" w14:paraId="28AB984F" w14:textId="77777777" w:rsidTr="00C22400">
                    <w:trPr>
                      <w:trHeight w:val="297"/>
                    </w:trPr>
                    <w:tc>
                      <w:tcPr>
                        <w:tcW w:w="1134" w:type="dxa"/>
                      </w:tcPr>
                      <w:bookmarkStart w:id="1" w:name="Sources_and_Uses_of_Funds"/>
                      <w:bookmarkEnd w:id="1"/>
                      <w:p w14:paraId="4047F044" w14:textId="77777777" w:rsidR="00824E14" w:rsidRDefault="00284733">
                        <w:r>
                          <w:lastRenderedPageBreak/>
                          <w:fldChar w:fldCharType="begin"/>
                        </w:r>
                        <w:r>
                          <w:rPr>
                            <w:noProof/>
                          </w:rPr>
                          <w:instrText xml:space="preserve"> TC "Sources and Uses of Funds" \f C \l "2" </w:instrText>
                        </w:r>
                        <w:r>
                          <w:fldChar w:fldCharType="end"/>
                        </w: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824E14" w14:paraId="02CFF65D" w14:textId="77777777">
                          <w:trPr>
                            <w:trHeight w:val="219"/>
                          </w:trPr>
                          <w:tc>
                            <w:tcPr>
                              <w:tcW w:w="9636" w:type="dxa"/>
                              <w:tcBorders>
                                <w:top w:val="nil"/>
                                <w:left w:val="nil"/>
                                <w:bottom w:val="nil"/>
                                <w:right w:val="nil"/>
                              </w:tcBorders>
                              <w:tcMar>
                                <w:top w:w="39" w:type="dxa"/>
                                <w:left w:w="39" w:type="dxa"/>
                                <w:bottom w:w="39" w:type="dxa"/>
                                <w:right w:w="39" w:type="dxa"/>
                              </w:tcMar>
                            </w:tcPr>
                            <w:p w14:paraId="22D93B98" w14:textId="77777777" w:rsidR="00824E14" w:rsidRDefault="00284733">
                              <w:r>
                                <w:rPr>
                                  <w:rFonts w:ascii="Arial" w:eastAsia="Arial" w:hAnsi="Arial"/>
                                  <w:b/>
                                  <w:color w:val="2DABE0"/>
                                  <w:sz w:val="21"/>
                                </w:rPr>
                                <w:t>2021 FINANCIAL PERFORMANCE</w:t>
                              </w:r>
                            </w:p>
                          </w:tc>
                        </w:tr>
                      </w:tbl>
                      <w:p w14:paraId="7F2AED7A" w14:textId="77777777" w:rsidR="00824E14" w:rsidRDefault="00824E14"/>
                    </w:tc>
                    <w:tc>
                      <w:tcPr>
                        <w:tcW w:w="1134" w:type="dxa"/>
                      </w:tcPr>
                      <w:p w14:paraId="35FC3C8C" w14:textId="77777777" w:rsidR="00824E14" w:rsidRDefault="00824E14">
                        <w:pPr>
                          <w:pStyle w:val="EmptyCellLayoutStyle"/>
                        </w:pPr>
                      </w:p>
                    </w:tc>
                  </w:tr>
                  <w:tr w:rsidR="00824E14" w14:paraId="2D632C91" w14:textId="77777777">
                    <w:trPr>
                      <w:trHeight w:val="340"/>
                    </w:trPr>
                    <w:tc>
                      <w:tcPr>
                        <w:tcW w:w="1134" w:type="dxa"/>
                      </w:tcPr>
                      <w:p w14:paraId="59FED32F" w14:textId="77777777" w:rsidR="00824E14" w:rsidRDefault="00824E14">
                        <w:pPr>
                          <w:pStyle w:val="EmptyCellLayoutStyle"/>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824E14" w14:paraId="1D392064" w14:textId="77777777">
                          <w:trPr>
                            <w:trHeight w:val="262"/>
                          </w:trPr>
                          <w:tc>
                            <w:tcPr>
                              <w:tcW w:w="4524" w:type="dxa"/>
                              <w:tcBorders>
                                <w:top w:val="nil"/>
                                <w:left w:val="nil"/>
                                <w:bottom w:val="nil"/>
                                <w:right w:val="nil"/>
                              </w:tcBorders>
                              <w:tcMar>
                                <w:top w:w="39" w:type="dxa"/>
                                <w:left w:w="39" w:type="dxa"/>
                                <w:bottom w:w="39" w:type="dxa"/>
                                <w:right w:w="39" w:type="dxa"/>
                              </w:tcMar>
                            </w:tcPr>
                            <w:p w14:paraId="1FF88CAA" w14:textId="199E4364" w:rsidR="00824E14" w:rsidRDefault="00284733">
                              <w:r>
                                <w:rPr>
                                  <w:rFonts w:ascii="Arial" w:eastAsia="Arial" w:hAnsi="Arial"/>
                                  <w:color w:val="000000"/>
                                </w:rPr>
                                <w:t xml:space="preserve">This chapter presents financial data and analysis of the </w:t>
                              </w:r>
                              <w:r>
                                <w:rPr>
                                  <w:rFonts w:ascii="Arial" w:eastAsia="Arial" w:hAnsi="Arial"/>
                                  <w:b/>
                                  <w:color w:val="000000"/>
                                </w:rPr>
                                <w:t>UN Action Multi-Partner Trust Fund</w:t>
                              </w:r>
                              <w:r>
                                <w:rPr>
                                  <w:rFonts w:ascii="Arial" w:eastAsia="Arial" w:hAnsi="Arial"/>
                                  <w:color w:val="000000"/>
                                </w:rPr>
                                <w:t xml:space="preserve"> using the pass-through funding modality as of 31 December </w:t>
                              </w:r>
                              <w:r>
                                <w:rPr>
                                  <w:rFonts w:ascii="Arial" w:eastAsia="Arial" w:hAnsi="Arial"/>
                                  <w:b/>
                                  <w:color w:val="000000"/>
                                </w:rPr>
                                <w:t>2021</w:t>
                              </w:r>
                              <w:r>
                                <w:rPr>
                                  <w:rFonts w:ascii="Arial" w:eastAsia="Arial" w:hAnsi="Arial"/>
                                  <w:color w:val="000000"/>
                                </w:rPr>
                                <w:t xml:space="preserve">. Financial information for this Fund is also available on the </w:t>
                              </w:r>
                              <w:r w:rsidRPr="00AE51A0">
                                <w:rPr>
                                  <w:rFonts w:ascii="Arial" w:eastAsia="Arial" w:hAnsi="Arial"/>
                                  <w:color w:val="000000"/>
                                </w:rPr>
                                <w:t>MPTF Office</w:t>
                              </w:r>
                              <w:r>
                                <w:rPr>
                                  <w:rFonts w:ascii="Arial" w:eastAsia="Arial" w:hAnsi="Arial"/>
                                  <w:color w:val="000000"/>
                                </w:rPr>
                                <w:t xml:space="preserve"> GATEWAY, at the following address: </w:t>
                              </w:r>
                              <w:r w:rsidR="000F4390">
                                <w:fldChar w:fldCharType="begin"/>
                              </w:r>
                              <w:r w:rsidR="000F4390">
                                <w:instrText xml:space="preserve"> HYPERLINK "https://beta.mptf.undp.org/fund/una00" </w:instrText>
                              </w:r>
                              <w:r w:rsidR="000F4390">
                                <w:fldChar w:fldCharType="separate"/>
                              </w:r>
                              <w:r>
                                <w:rPr>
                                  <w:rFonts w:ascii="Arial" w:eastAsia="Arial" w:hAnsi="Arial"/>
                                  <w:color w:val="0000FF"/>
                                  <w:u w:val="single"/>
                                </w:rPr>
                                <w:t>https://beta.mptf.undp.org/fund/una00</w:t>
                              </w:r>
                              <w:r w:rsidR="000F4390">
                                <w:rPr>
                                  <w:rFonts w:ascii="Arial" w:eastAsia="Arial" w:hAnsi="Arial"/>
                                  <w:color w:val="0000FF"/>
                                  <w:u w:val="single"/>
                                </w:rPr>
                                <w:fldChar w:fldCharType="end"/>
                              </w:r>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31 December 2019</w:t>
                              </w:r>
                              <w:r>
                                <w:rPr>
                                  <w:rFonts w:ascii="Arial" w:eastAsia="Arial" w:hAnsi="Arial"/>
                                  <w:color w:val="000000"/>
                                </w:rPr>
                                <w:t xml:space="preserve"> and is in the process of being financially closed. Subsequent to Operational Closure, Participating Organization finalise all expenses, financially close their portion of each project/programme and report final expenses along with a final refund (if any) to the </w:t>
                              </w:r>
                              <w:r w:rsidRPr="00AE51A0">
                                <w:rPr>
                                  <w:rFonts w:ascii="Arial" w:eastAsia="Arial" w:hAnsi="Arial"/>
                                  <w:color w:val="000000"/>
                                </w:rPr>
                                <w:t>MPTF</w:t>
                              </w:r>
                              <w:r w:rsidR="003F0584" w:rsidRPr="00AE51A0">
                                <w:rPr>
                                  <w:rFonts w:ascii="Arial" w:eastAsia="Arial" w:hAnsi="Arial"/>
                                  <w:color w:val="000000"/>
                                  <w:lang w:val="en-US"/>
                                </w:rPr>
                                <w:t xml:space="preserve"> </w:t>
                              </w:r>
                              <w:r w:rsidRPr="00AE51A0">
                                <w:rPr>
                                  <w:rFonts w:ascii="Arial" w:eastAsia="Arial" w:hAnsi="Arial"/>
                                  <w:color w:val="000000"/>
                                </w:rPr>
                                <w:t>O</w:t>
                              </w:r>
                              <w:proofErr w:type="spellStart"/>
                              <w:r w:rsidR="003F0584">
                                <w:rPr>
                                  <w:rFonts w:ascii="Arial" w:eastAsia="Arial" w:hAnsi="Arial"/>
                                  <w:color w:val="000000"/>
                                  <w:lang w:val="en-US"/>
                                </w:rPr>
                                <w:t>ffice</w:t>
                              </w:r>
                              <w:proofErr w:type="spellEnd"/>
                              <w:r>
                                <w:rPr>
                                  <w:rFonts w:ascii="Arial" w:eastAsia="Arial" w:hAnsi="Arial"/>
                                  <w:color w:val="000000"/>
                                </w:rPr>
                                <w:t>. Once all Participating Organization have completed financial closure, any remaining balance will be finalized in line with the MOU and the MPTF will be financially closed.</w:t>
                              </w:r>
                              <w:r>
                                <w:rPr>
                                  <w:rFonts w:ascii="Arial" w:eastAsia="Arial" w:hAnsi="Arial"/>
                                  <w:color w:val="000000"/>
                                </w:rPr>
                                <w:br/>
                              </w:r>
                              <w:r>
                                <w:rPr>
                                  <w:rFonts w:ascii="Arial" w:eastAsia="Arial" w:hAnsi="Arial"/>
                                  <w:color w:val="000000"/>
                                </w:rPr>
                                <w:br/>
                              </w:r>
                            </w:p>
                          </w:tc>
                        </w:tr>
                      </w:tbl>
                      <w:p w14:paraId="339C4C82" w14:textId="77777777" w:rsidR="00824E14" w:rsidRDefault="00824E14"/>
                    </w:tc>
                    <w:tc>
                      <w:tcPr>
                        <w:tcW w:w="623" w:type="dxa"/>
                      </w:tcPr>
                      <w:p w14:paraId="0E2FE934" w14:textId="77777777" w:rsidR="00824E14" w:rsidRDefault="00824E14">
                        <w:pPr>
                          <w:pStyle w:val="EmptyCellLayoutStyle"/>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824E14" w14:paraId="543FF1B3" w14:textId="77777777">
                          <w:trPr>
                            <w:trHeight w:val="262"/>
                          </w:trPr>
                          <w:tc>
                            <w:tcPr>
                              <w:tcW w:w="4488" w:type="dxa"/>
                              <w:tcBorders>
                                <w:top w:val="nil"/>
                                <w:left w:val="nil"/>
                                <w:bottom w:val="nil"/>
                                <w:right w:val="nil"/>
                              </w:tcBorders>
                              <w:tcMar>
                                <w:top w:w="39" w:type="dxa"/>
                                <w:left w:w="39" w:type="dxa"/>
                                <w:bottom w:w="39" w:type="dxa"/>
                                <w:right w:w="39" w:type="dxa"/>
                              </w:tcMar>
                            </w:tcPr>
                            <w:p w14:paraId="5F12186D" w14:textId="77777777" w:rsidR="00824E14" w:rsidRDefault="00284733">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2021</w:t>
                              </w:r>
                              <w:r>
                                <w:rPr>
                                  <w:rFonts w:ascii="Arial" w:eastAsia="Arial" w:hAnsi="Arial"/>
                                  <w:color w:val="000000"/>
                                </w:rPr>
                                <w:t xml:space="preserve">, </w:t>
                              </w:r>
                              <w:r>
                                <w:rPr>
                                  <w:rFonts w:ascii="Arial" w:eastAsia="Arial" w:hAnsi="Arial"/>
                                  <w:b/>
                                  <w:color w:val="000000"/>
                                </w:rPr>
                                <w:t>14</w:t>
                              </w:r>
                              <w:r>
                                <w:rPr>
                                  <w:rFonts w:ascii="Arial" w:eastAsia="Arial" w:hAnsi="Arial"/>
                                  <w:color w:val="000000"/>
                                </w:rPr>
                                <w:t xml:space="preserve"> contributors deposited US$ </w:t>
                              </w:r>
                              <w:r>
                                <w:rPr>
                                  <w:rFonts w:ascii="Arial" w:eastAsia="Arial" w:hAnsi="Arial"/>
                                  <w:b/>
                                  <w:color w:val="000000"/>
                                </w:rPr>
                                <w:t>48,381,360</w:t>
                              </w:r>
                              <w:r>
                                <w:rPr>
                                  <w:rFonts w:ascii="Arial" w:eastAsia="Arial" w:hAnsi="Arial"/>
                                  <w:color w:val="000000"/>
                                </w:rPr>
                                <w:t xml:space="preserve"> and US$ </w:t>
                              </w:r>
                              <w:r>
                                <w:rPr>
                                  <w:rFonts w:ascii="Arial" w:eastAsia="Arial" w:hAnsi="Arial"/>
                                  <w:b/>
                                  <w:color w:val="000000"/>
                                </w:rPr>
                                <w:t>567,228</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46,441,032</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44,450,922</w:t>
                              </w:r>
                              <w:r>
                                <w:rPr>
                                  <w:rFonts w:ascii="Arial" w:eastAsia="Arial" w:hAnsi="Arial"/>
                                  <w:color w:val="000000"/>
                                </w:rPr>
                                <w:t xml:space="preserve"> has been net funded to </w:t>
                              </w:r>
                              <w:r>
                                <w:rPr>
                                  <w:rFonts w:ascii="Arial" w:eastAsia="Arial" w:hAnsi="Arial"/>
                                  <w:b/>
                                  <w:color w:val="000000"/>
                                </w:rPr>
                                <w:t>14</w:t>
                              </w:r>
                              <w:r>
                                <w:rPr>
                                  <w:rFonts w:ascii="Arial" w:eastAsia="Arial" w:hAnsi="Arial"/>
                                  <w:color w:val="000000"/>
                                </w:rPr>
                                <w:t xml:space="preserve"> Participating Organizations, of which US$ </w:t>
                              </w:r>
                              <w:r>
                                <w:rPr>
                                  <w:rFonts w:ascii="Arial" w:eastAsia="Arial" w:hAnsi="Arial"/>
                                  <w:b/>
                                  <w:color w:val="000000"/>
                                </w:rPr>
                                <w:t xml:space="preserve">42,601,790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483,814</w:t>
                              </w:r>
                              <w:r>
                                <w:rPr>
                                  <w:rFonts w:ascii="Arial" w:eastAsia="Arial" w:hAnsi="Arial"/>
                                  <w:color w:val="000000"/>
                                </w:rPr>
                                <w:t xml:space="preserve">. Table 1 provides an overview of the overall sources, uses, and balance of the </w:t>
                              </w:r>
                              <w:r>
                                <w:rPr>
                                  <w:rFonts w:ascii="Arial" w:eastAsia="Arial" w:hAnsi="Arial"/>
                                  <w:b/>
                                  <w:color w:val="000000"/>
                                </w:rPr>
                                <w:t>UN Action Multi-Partner Trust Fund</w:t>
                              </w:r>
                              <w:r>
                                <w:rPr>
                                  <w:rFonts w:ascii="Arial" w:eastAsia="Arial" w:hAnsi="Arial"/>
                                  <w:color w:val="000000"/>
                                </w:rPr>
                                <w:t xml:space="preserve"> as of 31 December 2021.</w:t>
                              </w:r>
                            </w:p>
                          </w:tc>
                        </w:tr>
                      </w:tbl>
                      <w:p w14:paraId="342853A5" w14:textId="77777777" w:rsidR="00824E14" w:rsidRDefault="00824E14"/>
                    </w:tc>
                    <w:tc>
                      <w:tcPr>
                        <w:tcW w:w="1134" w:type="dxa"/>
                      </w:tcPr>
                      <w:p w14:paraId="0A1D9ED6" w14:textId="77777777" w:rsidR="00824E14" w:rsidRDefault="00824E14">
                        <w:pPr>
                          <w:pStyle w:val="EmptyCellLayoutStyle"/>
                        </w:pPr>
                      </w:p>
                    </w:tc>
                  </w:tr>
                </w:tbl>
                <w:p w14:paraId="50B192B0" w14:textId="77777777" w:rsidR="00824E14" w:rsidRDefault="00824E14"/>
              </w:tc>
            </w:tr>
          </w:tbl>
          <w:p w14:paraId="2D667758" w14:textId="77777777" w:rsidR="00824E14" w:rsidRDefault="00824E14"/>
        </w:tc>
      </w:tr>
      <w:tr w:rsidR="00824E14" w14:paraId="04B0CCA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4E14" w14:paraId="692D437E" w14:textId="77777777">
              <w:trPr>
                <w:trHeight w:val="53"/>
              </w:trPr>
              <w:tc>
                <w:tcPr>
                  <w:tcW w:w="11905" w:type="dxa"/>
                </w:tcPr>
                <w:p w14:paraId="6528CC2A" w14:textId="77777777" w:rsidR="00824E14" w:rsidRDefault="00824E14">
                  <w:pPr>
                    <w:pStyle w:val="EmptyCellLayoutStyle"/>
                  </w:pPr>
                </w:p>
              </w:tc>
            </w:tr>
            <w:tr w:rsidR="00824E14" w14:paraId="44417F58"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824E14" w14:paraId="0AF45125" w14:textId="77777777">
                    <w:trPr>
                      <w:trHeight w:val="328"/>
                    </w:trPr>
                    <w:tc>
                      <w:tcPr>
                        <w:tcW w:w="1134" w:type="dxa"/>
                      </w:tcPr>
                      <w:p w14:paraId="0883299F" w14:textId="77777777" w:rsidR="00824E14" w:rsidRDefault="00824E14">
                        <w:pPr>
                          <w:pStyle w:val="EmptyCellLayoutStyle"/>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824E14" w14:paraId="7C100F93"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2AE05B01" w14:textId="77777777" w:rsidR="00824E14" w:rsidRDefault="00284733">
                              <w:r>
                                <w:rPr>
                                  <w:rFonts w:ascii="Arial" w:eastAsia="Arial" w:hAnsi="Arial"/>
                                  <w:b/>
                                  <w:color w:val="66809D"/>
                                </w:rPr>
                                <w:t>Table 1. Financial Overview, as of 31 December 2021 (in US Dollars)</w:t>
                              </w:r>
                            </w:p>
                          </w:tc>
                        </w:tr>
                      </w:tbl>
                      <w:p w14:paraId="0F326EEB" w14:textId="77777777" w:rsidR="00824E14" w:rsidRDefault="00824E14"/>
                    </w:tc>
                    <w:tc>
                      <w:tcPr>
                        <w:tcW w:w="99" w:type="dxa"/>
                      </w:tcPr>
                      <w:p w14:paraId="1CD5F23C" w14:textId="77777777" w:rsidR="00824E14" w:rsidRDefault="00824E14">
                        <w:pPr>
                          <w:pStyle w:val="EmptyCellLayoutStyle"/>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824E14" w14:paraId="4F7942E3" w14:textId="77777777">
                          <w:trPr>
                            <w:trHeight w:val="250"/>
                          </w:trPr>
                          <w:tc>
                            <w:tcPr>
                              <w:tcW w:w="540" w:type="dxa"/>
                              <w:tcBorders>
                                <w:top w:val="nil"/>
                                <w:left w:val="nil"/>
                                <w:bottom w:val="nil"/>
                                <w:right w:val="nil"/>
                              </w:tcBorders>
                              <w:tcMar>
                                <w:top w:w="39" w:type="dxa"/>
                                <w:left w:w="39" w:type="dxa"/>
                                <w:bottom w:w="39" w:type="dxa"/>
                                <w:right w:w="39" w:type="dxa"/>
                              </w:tcMar>
                            </w:tcPr>
                            <w:p w14:paraId="56BA9880" w14:textId="77777777" w:rsidR="00824E14" w:rsidRDefault="00284733">
                              <w:r>
                                <w:rPr>
                                  <w:rFonts w:ascii="Segoe UI" w:eastAsia="Segoe UI" w:hAnsi="Segoe UI"/>
                                  <w:color w:val="000000"/>
                                </w:rPr>
                                <w:t xml:space="preserve"> </w:t>
                              </w:r>
                            </w:p>
                          </w:tc>
                        </w:tr>
                      </w:tbl>
                      <w:p w14:paraId="7A07D6E1" w14:textId="77777777" w:rsidR="00824E14" w:rsidRDefault="00824E14"/>
                    </w:tc>
                    <w:tc>
                      <w:tcPr>
                        <w:tcW w:w="212" w:type="dxa"/>
                      </w:tcPr>
                      <w:p w14:paraId="19CB5C78" w14:textId="77777777" w:rsidR="00824E14" w:rsidRDefault="00824E14">
                        <w:pPr>
                          <w:pStyle w:val="EmptyCellLayoutStyle"/>
                        </w:pPr>
                      </w:p>
                    </w:tc>
                    <w:tc>
                      <w:tcPr>
                        <w:tcW w:w="1134" w:type="dxa"/>
                      </w:tcPr>
                      <w:p w14:paraId="29A71C45" w14:textId="77777777" w:rsidR="00824E14" w:rsidRDefault="00824E14">
                        <w:pPr>
                          <w:pStyle w:val="EmptyCellLayoutStyle"/>
                        </w:pPr>
                      </w:p>
                    </w:tc>
                  </w:tr>
                  <w:tr w:rsidR="00C22400" w14:paraId="2F5F4C8E" w14:textId="77777777" w:rsidTr="00C22400">
                    <w:tc>
                      <w:tcPr>
                        <w:tcW w:w="1134" w:type="dxa"/>
                      </w:tcPr>
                      <w:p w14:paraId="59D9B642" w14:textId="77777777" w:rsidR="00824E14" w:rsidRDefault="00824E14">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824E14" w14:paraId="71FAC2A6"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1031D633" w14:textId="77777777" w:rsidR="00824E14" w:rsidRDefault="00824E14"/>
                          </w:tc>
                          <w:tc>
                            <w:tcPr>
                              <w:tcW w:w="1869" w:type="dxa"/>
                              <w:tcBorders>
                                <w:top w:val="nil"/>
                                <w:left w:val="nil"/>
                                <w:bottom w:val="nil"/>
                                <w:right w:val="nil"/>
                              </w:tcBorders>
                              <w:shd w:val="clear" w:color="auto" w:fill="15385F"/>
                              <w:tcMar>
                                <w:top w:w="0" w:type="dxa"/>
                                <w:left w:w="0" w:type="dxa"/>
                                <w:bottom w:w="0" w:type="dxa"/>
                                <w:right w:w="0" w:type="dxa"/>
                              </w:tcMar>
                              <w:vAlign w:val="center"/>
                            </w:tcPr>
                            <w:p w14:paraId="62F31C4C" w14:textId="77777777" w:rsidR="00824E14" w:rsidRDefault="00284733">
                              <w:pPr>
                                <w:jc w:val="center"/>
                              </w:pPr>
                              <w:r>
                                <w:rPr>
                                  <w:rFonts w:ascii="Arial" w:eastAsia="Arial" w:hAnsi="Arial"/>
                                  <w:b/>
                                  <w:color w:val="FFFFFF"/>
                                  <w:sz w:val="16"/>
                                </w:rPr>
                                <w:t>Annual 2020</w:t>
                              </w:r>
                            </w:p>
                          </w:tc>
                          <w:tc>
                            <w:tcPr>
                              <w:tcW w:w="1724" w:type="dxa"/>
                              <w:tcBorders>
                                <w:top w:val="nil"/>
                                <w:left w:val="nil"/>
                                <w:bottom w:val="nil"/>
                                <w:right w:val="nil"/>
                              </w:tcBorders>
                              <w:shd w:val="clear" w:color="auto" w:fill="15385F"/>
                              <w:tcMar>
                                <w:top w:w="0" w:type="dxa"/>
                                <w:left w:w="0" w:type="dxa"/>
                                <w:bottom w:w="0" w:type="dxa"/>
                                <w:right w:w="0" w:type="dxa"/>
                              </w:tcMar>
                              <w:vAlign w:val="center"/>
                            </w:tcPr>
                            <w:p w14:paraId="23916B2C" w14:textId="77777777" w:rsidR="00824E14" w:rsidRDefault="00284733">
                              <w:pPr>
                                <w:jc w:val="center"/>
                              </w:pPr>
                              <w:r>
                                <w:rPr>
                                  <w:rFonts w:ascii="Arial" w:eastAsia="Arial" w:hAnsi="Arial"/>
                                  <w:b/>
                                  <w:color w:val="FFFFFF"/>
                                  <w:sz w:val="16"/>
                                </w:rPr>
                                <w:t>Annual 2021</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1CC94F7A" w14:textId="77777777" w:rsidR="00824E14" w:rsidRDefault="00284733">
                              <w:pPr>
                                <w:jc w:val="center"/>
                              </w:pPr>
                              <w:r>
                                <w:rPr>
                                  <w:rFonts w:ascii="Arial" w:eastAsia="Arial" w:hAnsi="Arial"/>
                                  <w:b/>
                                  <w:color w:val="FFFFFF"/>
                                  <w:sz w:val="16"/>
                                </w:rPr>
                                <w:t>Cumulative</w:t>
                              </w:r>
                            </w:p>
                          </w:tc>
                        </w:tr>
                        <w:tr w:rsidR="00824E14" w14:paraId="0AA2EA18"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3C0A5783" w14:textId="77777777" w:rsidR="00824E14" w:rsidRDefault="00284733">
                              <w:r>
                                <w:rPr>
                                  <w:rFonts w:ascii="Arial" w:eastAsia="Arial" w:hAnsi="Arial"/>
                                  <w:b/>
                                  <w:color w:val="FFFFFF"/>
                                  <w:sz w:val="16"/>
                                </w:rPr>
                                <w:t>Sources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73CC0425" w14:textId="77777777" w:rsidR="00824E14" w:rsidRDefault="00824E14"/>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74C7EB2F" w14:textId="77777777" w:rsidR="00824E14" w:rsidRDefault="00824E14"/>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4967212" w14:textId="77777777" w:rsidR="00824E14" w:rsidRDefault="00824E14"/>
                          </w:tc>
                        </w:tr>
                        <w:tr w:rsidR="00824E14" w14:paraId="18946C27"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26FB4E1F" w14:textId="77777777" w:rsidR="00824E14" w:rsidRDefault="00284733">
                              <w:r>
                                <w:rPr>
                                  <w:rFonts w:ascii="Arial" w:eastAsia="Arial" w:hAnsi="Arial"/>
                                  <w:color w:val="000000"/>
                                  <w:sz w:val="16"/>
                                </w:rPr>
                                <w:t>Contributions from donors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11F0C5F8" w14:textId="77777777" w:rsidR="00824E14" w:rsidRDefault="00284733">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5CE7723D" w14:textId="77777777" w:rsidR="00824E14" w:rsidRDefault="00284733">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36168260" w14:textId="77777777" w:rsidR="00824E14" w:rsidRDefault="00284733">
                              <w:pPr>
                                <w:jc w:val="right"/>
                              </w:pPr>
                              <w:r>
                                <w:rPr>
                                  <w:rFonts w:ascii="Arial" w:eastAsia="Arial" w:hAnsi="Arial"/>
                                  <w:color w:val="000000"/>
                                  <w:sz w:val="16"/>
                                </w:rPr>
                                <w:t>48,381,360</w:t>
                              </w:r>
                            </w:p>
                          </w:tc>
                        </w:tr>
                        <w:tr w:rsidR="00824E14" w14:paraId="6D0B669D"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1105CE64" w14:textId="77777777" w:rsidR="00824E14" w:rsidRDefault="00284733">
                              <w:pPr>
                                <w:jc w:val="right"/>
                              </w:pPr>
                              <w:r>
                                <w:rPr>
                                  <w:rFonts w:ascii="Arial" w:eastAsia="Arial" w:hAnsi="Arial"/>
                                  <w:b/>
                                  <w:color w:val="000000"/>
                                  <w:sz w:val="16"/>
                                </w:rPr>
                                <w:t>Sub-total Contributions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26CB8AFA" w14:textId="77777777" w:rsidR="00824E14" w:rsidRDefault="00284733">
                              <w:pPr>
                                <w:jc w:val="right"/>
                              </w:pPr>
                              <w:r>
                                <w:rPr>
                                  <w:rFonts w:ascii="Arial" w:eastAsia="Arial" w:hAnsi="Arial"/>
                                  <w:b/>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699F5895" w14:textId="77777777" w:rsidR="00824E14" w:rsidRDefault="00284733">
                              <w:pPr>
                                <w:jc w:val="right"/>
                              </w:pPr>
                              <w:r>
                                <w:rPr>
                                  <w:rFonts w:ascii="Arial" w:eastAsia="Arial" w:hAnsi="Arial"/>
                                  <w:b/>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21163C13" w14:textId="77777777" w:rsidR="00824E14" w:rsidRDefault="00284733">
                              <w:pPr>
                                <w:jc w:val="right"/>
                              </w:pPr>
                              <w:r>
                                <w:rPr>
                                  <w:rFonts w:ascii="Arial" w:eastAsia="Arial" w:hAnsi="Arial"/>
                                  <w:b/>
                                  <w:color w:val="000000"/>
                                  <w:sz w:val="16"/>
                                </w:rPr>
                                <w:t>48,381,360</w:t>
                              </w:r>
                            </w:p>
                          </w:tc>
                        </w:tr>
                        <w:tr w:rsidR="00824E14" w14:paraId="1497B689"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696C7A56" w14:textId="77777777" w:rsidR="00824E14" w:rsidRDefault="00284733">
                              <w:r>
                                <w:rPr>
                                  <w:rFonts w:ascii="Arial" w:eastAsia="Arial" w:hAnsi="Arial"/>
                                  <w:color w:val="000000"/>
                                  <w:sz w:val="16"/>
                                </w:rPr>
                                <w:t>Fund Earned Interest and Investment Income</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019E2544" w14:textId="77777777" w:rsidR="00824E14" w:rsidRDefault="00284733">
                              <w:pPr>
                                <w:jc w:val="right"/>
                              </w:pPr>
                              <w:r>
                                <w:rPr>
                                  <w:rFonts w:ascii="Arial" w:eastAsia="Arial" w:hAnsi="Arial"/>
                                  <w:color w:val="000000"/>
                                  <w:sz w:val="16"/>
                                </w:rPr>
                                <w:t>11,607</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2B084406" w14:textId="77777777" w:rsidR="00824E14" w:rsidRDefault="00284733">
                              <w:pPr>
                                <w:jc w:val="right"/>
                              </w:pPr>
                              <w:r>
                                <w:rPr>
                                  <w:rFonts w:ascii="Arial" w:eastAsia="Arial" w:hAnsi="Arial"/>
                                  <w:color w:val="000000"/>
                                  <w:sz w:val="16"/>
                                </w:rPr>
                                <w:t>5,341</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772654FF" w14:textId="77777777" w:rsidR="00824E14" w:rsidRDefault="00284733">
                              <w:pPr>
                                <w:jc w:val="right"/>
                              </w:pPr>
                              <w:r>
                                <w:rPr>
                                  <w:rFonts w:ascii="Arial" w:eastAsia="Arial" w:hAnsi="Arial"/>
                                  <w:color w:val="000000"/>
                                  <w:sz w:val="16"/>
                                </w:rPr>
                                <w:t>523,307</w:t>
                              </w:r>
                            </w:p>
                          </w:tc>
                        </w:tr>
                        <w:tr w:rsidR="00824E14" w14:paraId="3084369D"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1B425341" w14:textId="77777777" w:rsidR="00824E14" w:rsidRDefault="00284733">
                              <w:r>
                                <w:rPr>
                                  <w:rFonts w:ascii="Arial" w:eastAsia="Arial" w:hAnsi="Arial"/>
                                  <w:color w:val="000000"/>
                                  <w:sz w:val="16"/>
                                </w:rPr>
                                <w:t>Interest Income received from Participating Organizations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5A80A1E7" w14:textId="77777777" w:rsidR="00824E14" w:rsidRDefault="00284733">
                              <w:pPr>
                                <w:jc w:val="right"/>
                              </w:pPr>
                              <w:r>
                                <w:rPr>
                                  <w:rFonts w:ascii="Arial" w:eastAsia="Arial" w:hAnsi="Arial"/>
                                  <w:color w:val="000000"/>
                                  <w:sz w:val="16"/>
                                </w:rPr>
                                <w:t>6,654</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13D00B17" w14:textId="77777777" w:rsidR="00824E14" w:rsidRDefault="00284733">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2F46219C" w14:textId="77777777" w:rsidR="00824E14" w:rsidRDefault="00284733">
                              <w:pPr>
                                <w:jc w:val="right"/>
                              </w:pPr>
                              <w:r>
                                <w:rPr>
                                  <w:rFonts w:ascii="Arial" w:eastAsia="Arial" w:hAnsi="Arial"/>
                                  <w:color w:val="000000"/>
                                  <w:sz w:val="16"/>
                                </w:rPr>
                                <w:t>43,922</w:t>
                              </w:r>
                            </w:p>
                          </w:tc>
                        </w:tr>
                        <w:tr w:rsidR="00824E14" w14:paraId="79C66A67"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5B2FEFD0" w14:textId="77777777" w:rsidR="00824E14" w:rsidRDefault="00284733">
                              <w:r>
                                <w:rPr>
                                  <w:rFonts w:ascii="Arial" w:eastAsia="Arial" w:hAnsi="Arial"/>
                                  <w:color w:val="000000"/>
                                  <w:sz w:val="16"/>
                                </w:rPr>
                                <w:t>Refunds by Administrative Agent to Contributors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590FE30A" w14:textId="77777777" w:rsidR="00824E14" w:rsidRDefault="00284733">
                              <w:pPr>
                                <w:jc w:val="right"/>
                              </w:pPr>
                              <w:r>
                                <w:rPr>
                                  <w:rFonts w:ascii="Arial" w:eastAsia="Arial" w:hAnsi="Arial"/>
                                  <w:color w:val="000000"/>
                                  <w:sz w:val="16"/>
                                </w:rPr>
                                <w:t>(326,073)</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5185E6BA" w14:textId="77777777" w:rsidR="00824E14" w:rsidRDefault="00284733">
                              <w:pPr>
                                <w:jc w:val="right"/>
                              </w:pPr>
                              <w:r>
                                <w:rPr>
                                  <w:rFonts w:ascii="Arial" w:eastAsia="Arial" w:hAnsi="Arial"/>
                                  <w:color w:val="000000"/>
                                  <w:sz w:val="16"/>
                                </w:rPr>
                                <w:t>(11,008)</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18F13D39" w14:textId="77777777" w:rsidR="00824E14" w:rsidRDefault="00284733">
                              <w:pPr>
                                <w:jc w:val="right"/>
                              </w:pPr>
                              <w:r>
                                <w:rPr>
                                  <w:rFonts w:ascii="Arial" w:eastAsia="Arial" w:hAnsi="Arial"/>
                                  <w:color w:val="000000"/>
                                  <w:sz w:val="16"/>
                                </w:rPr>
                                <w:t>(378,479)</w:t>
                              </w:r>
                            </w:p>
                          </w:tc>
                        </w:tr>
                        <w:tr w:rsidR="00824E14" w14:paraId="0B3B8CB3"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4BECE22F" w14:textId="77777777" w:rsidR="00824E14" w:rsidRDefault="00284733">
                              <w:r>
                                <w:rPr>
                                  <w:rFonts w:ascii="Arial" w:eastAsia="Arial" w:hAnsi="Arial"/>
                                  <w:color w:val="000000"/>
                                  <w:sz w:val="16"/>
                                </w:rPr>
                                <w:t>Fund balance transferred to another MPTF</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59AE0D26" w14:textId="77777777" w:rsidR="00824E14" w:rsidRDefault="00284733">
                              <w:pPr>
                                <w:jc w:val="right"/>
                              </w:pPr>
                              <w:r>
                                <w:rPr>
                                  <w:rFonts w:ascii="Arial" w:eastAsia="Arial" w:hAnsi="Arial"/>
                                  <w:color w:val="000000"/>
                                  <w:sz w:val="16"/>
                                </w:rPr>
                                <w:t>(2,074,707)</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053B501D" w14:textId="77777777" w:rsidR="00824E14" w:rsidRDefault="00284733">
                              <w:pPr>
                                <w:jc w:val="right"/>
                              </w:pPr>
                              <w:r>
                                <w:rPr>
                                  <w:rFonts w:ascii="Arial" w:eastAsia="Arial" w:hAnsi="Arial"/>
                                  <w:color w:val="000000"/>
                                  <w:sz w:val="16"/>
                                </w:rPr>
                                <w:t>(54,370)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4F7D0BD3" w14:textId="77777777" w:rsidR="00824E14" w:rsidRDefault="00284733">
                              <w:pPr>
                                <w:jc w:val="right"/>
                              </w:pPr>
                              <w:r>
                                <w:rPr>
                                  <w:rFonts w:ascii="Arial" w:eastAsia="Arial" w:hAnsi="Arial"/>
                                  <w:color w:val="000000"/>
                                  <w:sz w:val="16"/>
                                </w:rPr>
                                <w:t>(2,129,077)</w:t>
                              </w:r>
                            </w:p>
                          </w:tc>
                        </w:tr>
                        <w:tr w:rsidR="00824E14" w14:paraId="2DDA132D"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069169DA" w14:textId="77777777" w:rsidR="00824E14" w:rsidRDefault="00284733">
                              <w:pPr>
                                <w:jc w:val="right"/>
                              </w:pPr>
                              <w:r>
                                <w:rPr>
                                  <w:rFonts w:ascii="Arial" w:eastAsia="Arial" w:hAnsi="Arial"/>
                                  <w:b/>
                                  <w:color w:val="000000"/>
                                  <w:sz w:val="16"/>
                                </w:rPr>
                                <w:t>Total: Sources of Funds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139673DD" w14:textId="77777777" w:rsidR="00824E14" w:rsidRDefault="00284733">
                              <w:pPr>
                                <w:jc w:val="right"/>
                              </w:pPr>
                              <w:r>
                                <w:rPr>
                                  <w:rFonts w:ascii="Arial" w:eastAsia="Arial" w:hAnsi="Arial"/>
                                  <w:b/>
                                  <w:color w:val="000000"/>
                                  <w:sz w:val="16"/>
                                </w:rPr>
                                <w:t>(2,382,519)</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0DE7AA73" w14:textId="77777777" w:rsidR="00824E14" w:rsidRDefault="00284733">
                              <w:pPr>
                                <w:jc w:val="right"/>
                              </w:pPr>
                              <w:r>
                                <w:rPr>
                                  <w:rFonts w:ascii="Arial" w:eastAsia="Arial" w:hAnsi="Arial"/>
                                  <w:b/>
                                  <w:color w:val="000000"/>
                                  <w:sz w:val="16"/>
                                </w:rPr>
                                <w:t>(60,037)</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0B82A3FF" w14:textId="77777777" w:rsidR="00824E14" w:rsidRDefault="00284733">
                              <w:pPr>
                                <w:jc w:val="right"/>
                              </w:pPr>
                              <w:r>
                                <w:rPr>
                                  <w:rFonts w:ascii="Arial" w:eastAsia="Arial" w:hAnsi="Arial"/>
                                  <w:b/>
                                  <w:color w:val="000000"/>
                                  <w:sz w:val="16"/>
                                </w:rPr>
                                <w:t>46,441,032</w:t>
                              </w:r>
                            </w:p>
                          </w:tc>
                        </w:tr>
                        <w:tr w:rsidR="00824E14" w14:paraId="45074C41"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221E7F44" w14:textId="77777777" w:rsidR="00824E14" w:rsidRDefault="00284733">
                              <w:r>
                                <w:rPr>
                                  <w:rFonts w:ascii="Arial" w:eastAsia="Arial" w:hAnsi="Arial"/>
                                  <w:b/>
                                  <w:color w:val="FFFFFF"/>
                                  <w:sz w:val="16"/>
                                </w:rPr>
                                <w:t>Use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070505FC" w14:textId="77777777" w:rsidR="00824E14" w:rsidRDefault="00824E14"/>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66C34373" w14:textId="77777777" w:rsidR="00824E14" w:rsidRDefault="00824E14"/>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BFF87BD" w14:textId="77777777" w:rsidR="00824E14" w:rsidRDefault="00824E14"/>
                          </w:tc>
                        </w:tr>
                        <w:tr w:rsidR="00824E14" w14:paraId="2172BB97"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44053759" w14:textId="77777777" w:rsidR="00824E14" w:rsidRDefault="00284733">
                              <w:r>
                                <w:rPr>
                                  <w:rFonts w:ascii="Arial" w:eastAsia="Arial" w:hAnsi="Arial"/>
                                  <w:color w:val="000000"/>
                                  <w:sz w:val="16"/>
                                </w:rPr>
                                <w:t>Transfers to Participating Organizations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17293417" w14:textId="77777777" w:rsidR="00824E14" w:rsidRDefault="00284733">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22C01945" w14:textId="77777777" w:rsidR="00824E14" w:rsidRDefault="00284733">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3E962769" w14:textId="77777777" w:rsidR="00824E14" w:rsidRDefault="00284733">
                              <w:pPr>
                                <w:jc w:val="right"/>
                              </w:pPr>
                              <w:r>
                                <w:rPr>
                                  <w:rFonts w:ascii="Arial" w:eastAsia="Arial" w:hAnsi="Arial"/>
                                  <w:color w:val="000000"/>
                                  <w:sz w:val="16"/>
                                </w:rPr>
                                <w:t>48,178,648</w:t>
                              </w:r>
                            </w:p>
                          </w:tc>
                        </w:tr>
                        <w:tr w:rsidR="00824E14" w14:paraId="64D6DD09"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49935E88" w14:textId="77777777" w:rsidR="00824E14" w:rsidRDefault="00284733">
                              <w:r>
                                <w:rPr>
                                  <w:rFonts w:ascii="Arial" w:eastAsia="Arial" w:hAnsi="Arial"/>
                                  <w:color w:val="000000"/>
                                  <w:sz w:val="16"/>
                                </w:rPr>
                                <w:t>Refunds received from Participating Organizations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359E569B" w14:textId="77777777" w:rsidR="00824E14" w:rsidRDefault="00284733">
                              <w:pPr>
                                <w:jc w:val="right"/>
                              </w:pPr>
                              <w:r>
                                <w:rPr>
                                  <w:rFonts w:ascii="Arial" w:eastAsia="Arial" w:hAnsi="Arial"/>
                                  <w:color w:val="000000"/>
                                  <w:sz w:val="16"/>
                                </w:rPr>
                                <w:t>(871,789)</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166D51ED" w14:textId="77777777" w:rsidR="00824E14" w:rsidRDefault="00284733">
                              <w:pPr>
                                <w:jc w:val="right"/>
                              </w:pPr>
                              <w:r>
                                <w:rPr>
                                  <w:rFonts w:ascii="Arial" w:eastAsia="Arial" w:hAnsi="Arial"/>
                                  <w:color w:val="000000"/>
                                  <w:sz w:val="16"/>
                                </w:rPr>
                                <w:t>(520,304)</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7AECADDC" w14:textId="77777777" w:rsidR="00824E14" w:rsidRDefault="00284733">
                              <w:pPr>
                                <w:jc w:val="right"/>
                              </w:pPr>
                              <w:r>
                                <w:rPr>
                                  <w:rFonts w:ascii="Arial" w:eastAsia="Arial" w:hAnsi="Arial"/>
                                  <w:color w:val="000000"/>
                                  <w:sz w:val="16"/>
                                </w:rPr>
                                <w:t>(3,727,725)</w:t>
                              </w:r>
                            </w:p>
                          </w:tc>
                        </w:tr>
                        <w:tr w:rsidR="00824E14" w14:paraId="42544C7E"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21EA95E3" w14:textId="77777777" w:rsidR="00824E14" w:rsidRDefault="00284733">
                              <w:pPr>
                                <w:jc w:val="right"/>
                              </w:pPr>
                              <w:r>
                                <w:rPr>
                                  <w:rFonts w:ascii="Arial" w:eastAsia="Arial" w:hAnsi="Arial"/>
                                  <w:b/>
                                  <w:color w:val="000000"/>
                                  <w:sz w:val="16"/>
                                </w:rPr>
                                <w:t>Net Funded Amount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3F84E35B" w14:textId="77777777" w:rsidR="00824E14" w:rsidRDefault="00284733">
                              <w:pPr>
                                <w:jc w:val="right"/>
                              </w:pPr>
                              <w:r>
                                <w:rPr>
                                  <w:rFonts w:ascii="Arial" w:eastAsia="Arial" w:hAnsi="Arial"/>
                                  <w:b/>
                                  <w:color w:val="000000"/>
                                  <w:sz w:val="16"/>
                                </w:rPr>
                                <w:t>(871,789)</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6812F53F" w14:textId="77777777" w:rsidR="00824E14" w:rsidRDefault="00284733">
                              <w:pPr>
                                <w:jc w:val="right"/>
                              </w:pPr>
                              <w:r>
                                <w:rPr>
                                  <w:rFonts w:ascii="Arial" w:eastAsia="Arial" w:hAnsi="Arial"/>
                                  <w:b/>
                                  <w:color w:val="000000"/>
                                  <w:sz w:val="16"/>
                                </w:rPr>
                                <w:t>(520,304)</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3A574DE6" w14:textId="77777777" w:rsidR="00824E14" w:rsidRDefault="00284733">
                              <w:pPr>
                                <w:jc w:val="right"/>
                              </w:pPr>
                              <w:r>
                                <w:rPr>
                                  <w:rFonts w:ascii="Arial" w:eastAsia="Arial" w:hAnsi="Arial"/>
                                  <w:b/>
                                  <w:color w:val="000000"/>
                                  <w:sz w:val="16"/>
                                </w:rPr>
                                <w:t>44,450,922</w:t>
                              </w:r>
                            </w:p>
                          </w:tc>
                        </w:tr>
                        <w:tr w:rsidR="00824E14" w14:paraId="4CDC51E3"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370752BE" w14:textId="77777777" w:rsidR="00824E14" w:rsidRDefault="00284733">
                              <w:r>
                                <w:rPr>
                                  <w:rFonts w:ascii="Arial" w:eastAsia="Arial" w:hAnsi="Arial"/>
                                  <w:color w:val="000000"/>
                                  <w:sz w:val="16"/>
                                </w:rPr>
                                <w:t>Administrative Agent Fees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2EFE1C1D" w14:textId="77777777" w:rsidR="00824E14" w:rsidRDefault="00284733">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65895D40" w14:textId="77777777" w:rsidR="00824E14" w:rsidRDefault="00284733">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61CB3C7C" w14:textId="77777777" w:rsidR="00824E14" w:rsidRDefault="00284733">
                              <w:pPr>
                                <w:jc w:val="right"/>
                              </w:pPr>
                              <w:r>
                                <w:rPr>
                                  <w:rFonts w:ascii="Arial" w:eastAsia="Arial" w:hAnsi="Arial"/>
                                  <w:color w:val="000000"/>
                                  <w:sz w:val="16"/>
                                </w:rPr>
                                <w:t>483,814</w:t>
                              </w:r>
                            </w:p>
                          </w:tc>
                        </w:tr>
                        <w:tr w:rsidR="00824E14" w14:paraId="3C69696F"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3B3E606F" w14:textId="77777777" w:rsidR="00824E14" w:rsidRDefault="00284733">
                              <w:r>
                                <w:rPr>
                                  <w:rFonts w:ascii="Arial" w:eastAsia="Arial" w:hAnsi="Arial"/>
                                  <w:color w:val="000000"/>
                                  <w:sz w:val="16"/>
                                </w:rPr>
                                <w:t>Bank Charges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63065C89" w14:textId="77777777" w:rsidR="00824E14" w:rsidRDefault="00284733">
                              <w:pPr>
                                <w:jc w:val="right"/>
                              </w:pPr>
                              <w:r>
                                <w:rPr>
                                  <w:rFonts w:ascii="Arial" w:eastAsia="Arial" w:hAnsi="Arial"/>
                                  <w:color w:val="000000"/>
                                  <w:sz w:val="16"/>
                                </w:rPr>
                                <w:t>31</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0618E849" w14:textId="77777777" w:rsidR="00824E14" w:rsidRDefault="00284733">
                              <w:pPr>
                                <w:jc w:val="right"/>
                              </w:pPr>
                              <w:r>
                                <w:rPr>
                                  <w:rFonts w:ascii="Arial" w:eastAsia="Arial" w:hAnsi="Arial"/>
                                  <w:color w:val="000000"/>
                                  <w:sz w:val="16"/>
                                </w:rPr>
                                <w:t>36</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0493FD4F" w14:textId="77777777" w:rsidR="00824E14" w:rsidRDefault="00284733">
                              <w:pPr>
                                <w:jc w:val="right"/>
                              </w:pPr>
                              <w:r>
                                <w:rPr>
                                  <w:rFonts w:ascii="Arial" w:eastAsia="Arial" w:hAnsi="Arial"/>
                                  <w:color w:val="000000"/>
                                  <w:sz w:val="16"/>
                                </w:rPr>
                                <w:t>2,499</w:t>
                              </w:r>
                            </w:p>
                          </w:tc>
                        </w:tr>
                        <w:tr w:rsidR="00824E14" w14:paraId="2D3E6792"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32FEA7D5" w14:textId="77777777" w:rsidR="00824E14" w:rsidRDefault="00284733">
                              <w:pPr>
                                <w:jc w:val="right"/>
                              </w:pPr>
                              <w:r>
                                <w:rPr>
                                  <w:rFonts w:ascii="Arial" w:eastAsia="Arial" w:hAnsi="Arial"/>
                                  <w:b/>
                                  <w:color w:val="000000"/>
                                  <w:sz w:val="16"/>
                                </w:rPr>
                                <w:t>Total: Uses of Funds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6E796E6B" w14:textId="77777777" w:rsidR="00824E14" w:rsidRDefault="00284733">
                              <w:pPr>
                                <w:jc w:val="right"/>
                              </w:pPr>
                              <w:r>
                                <w:rPr>
                                  <w:rFonts w:ascii="Arial" w:eastAsia="Arial" w:hAnsi="Arial"/>
                                  <w:b/>
                                  <w:color w:val="000000"/>
                                  <w:sz w:val="16"/>
                                </w:rPr>
                                <w:t>(871,758)</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438DE91F" w14:textId="77777777" w:rsidR="00824E14" w:rsidRDefault="00284733">
                              <w:pPr>
                                <w:jc w:val="right"/>
                              </w:pPr>
                              <w:r>
                                <w:rPr>
                                  <w:rFonts w:ascii="Arial" w:eastAsia="Arial" w:hAnsi="Arial"/>
                                  <w:b/>
                                  <w:color w:val="000000"/>
                                  <w:sz w:val="16"/>
                                </w:rPr>
                                <w:t>(520,268)</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3635139E" w14:textId="77777777" w:rsidR="00824E14" w:rsidRDefault="00284733">
                              <w:pPr>
                                <w:jc w:val="right"/>
                              </w:pPr>
                              <w:r>
                                <w:rPr>
                                  <w:rFonts w:ascii="Arial" w:eastAsia="Arial" w:hAnsi="Arial"/>
                                  <w:b/>
                                  <w:color w:val="000000"/>
                                  <w:sz w:val="16"/>
                                </w:rPr>
                                <w:t>44,937,235</w:t>
                              </w:r>
                            </w:p>
                          </w:tc>
                        </w:tr>
                        <w:tr w:rsidR="00824E14" w14:paraId="58058CCE"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4E181757" w14:textId="77777777" w:rsidR="00824E14" w:rsidRDefault="00284733">
                              <w:r>
                                <w:rPr>
                                  <w:rFonts w:ascii="Arial" w:eastAsia="Arial" w:hAnsi="Arial"/>
                                  <w:b/>
                                  <w:color w:val="FFFFFF"/>
                                  <w:sz w:val="16"/>
                                </w:rPr>
                                <w:t>Change in Fund cash balance with Administrative Agent</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0D445381" w14:textId="77777777" w:rsidR="00824E14" w:rsidRDefault="00284733">
                              <w:pPr>
                                <w:jc w:val="right"/>
                              </w:pPr>
                              <w:r>
                                <w:rPr>
                                  <w:rFonts w:ascii="Arial" w:eastAsia="Arial" w:hAnsi="Arial"/>
                                  <w:b/>
                                  <w:color w:val="FFFFFF"/>
                                  <w:sz w:val="16"/>
                                </w:rPr>
                                <w:t>(1,510,761)</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114428C0" w14:textId="77777777" w:rsidR="00824E14" w:rsidRDefault="00284733">
                              <w:pPr>
                                <w:jc w:val="right"/>
                              </w:pPr>
                              <w:r>
                                <w:rPr>
                                  <w:rFonts w:ascii="Arial" w:eastAsia="Arial" w:hAnsi="Arial"/>
                                  <w:b/>
                                  <w:color w:val="FFFFFF"/>
                                  <w:sz w:val="16"/>
                                </w:rPr>
                                <w:t>460,231</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7EDBF9A8" w14:textId="77777777" w:rsidR="00824E14" w:rsidRDefault="00284733">
                              <w:pPr>
                                <w:jc w:val="right"/>
                              </w:pPr>
                              <w:r>
                                <w:rPr>
                                  <w:rFonts w:ascii="Arial" w:eastAsia="Arial" w:hAnsi="Arial"/>
                                  <w:b/>
                                  <w:color w:val="FFFFFF"/>
                                  <w:sz w:val="16"/>
                                </w:rPr>
                                <w:t>1,503,797</w:t>
                              </w:r>
                            </w:p>
                          </w:tc>
                        </w:tr>
                        <w:tr w:rsidR="00824E14" w14:paraId="22E14EAE"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67F78E87" w14:textId="77777777" w:rsidR="00824E14" w:rsidRDefault="00284733">
                              <w:r>
                                <w:rPr>
                                  <w:rFonts w:ascii="Arial" w:eastAsia="Arial" w:hAnsi="Arial"/>
                                  <w:color w:val="000000"/>
                                  <w:sz w:val="16"/>
                                </w:rPr>
                                <w:t>Opening Fund balance (1 January)</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1F23CD20" w14:textId="77777777" w:rsidR="00824E14" w:rsidRDefault="00284733">
                              <w:pPr>
                                <w:jc w:val="right"/>
                              </w:pPr>
                              <w:r>
                                <w:rPr>
                                  <w:rFonts w:ascii="Arial" w:eastAsia="Arial" w:hAnsi="Arial"/>
                                  <w:color w:val="000000"/>
                                  <w:sz w:val="16"/>
                                </w:rPr>
                                <w:t>2,554,327</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3B8116AC" w14:textId="77777777" w:rsidR="00824E14" w:rsidRDefault="00284733">
                              <w:pPr>
                                <w:jc w:val="right"/>
                              </w:pPr>
                              <w:r>
                                <w:rPr>
                                  <w:rFonts w:ascii="Arial" w:eastAsia="Arial" w:hAnsi="Arial"/>
                                  <w:color w:val="000000"/>
                                  <w:sz w:val="16"/>
                                </w:rPr>
                                <w:t>1,043,566</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624F9A5A" w14:textId="77777777" w:rsidR="00824E14" w:rsidRDefault="00824E14"/>
                          </w:tc>
                        </w:tr>
                        <w:tr w:rsidR="00824E14" w14:paraId="6010262A"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389436D6" w14:textId="77777777" w:rsidR="00824E14" w:rsidRDefault="00284733">
                              <w:r>
                                <w:rPr>
                                  <w:rFonts w:ascii="Arial" w:eastAsia="Arial" w:hAnsi="Arial"/>
                                  <w:b/>
                                  <w:color w:val="FFFFFF"/>
                                  <w:sz w:val="16"/>
                                </w:rPr>
                                <w:t>Closing Fund balance (31 December)</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2908907A" w14:textId="77777777" w:rsidR="00824E14" w:rsidRDefault="00284733">
                              <w:pPr>
                                <w:jc w:val="right"/>
                              </w:pPr>
                              <w:r>
                                <w:rPr>
                                  <w:rFonts w:ascii="Arial" w:eastAsia="Arial" w:hAnsi="Arial"/>
                                  <w:b/>
                                  <w:color w:val="FFFFFF"/>
                                  <w:sz w:val="16"/>
                                </w:rPr>
                                <w:t>1,043,566</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489B5EE7" w14:textId="77777777" w:rsidR="00824E14" w:rsidRDefault="00284733">
                              <w:pPr>
                                <w:jc w:val="right"/>
                              </w:pPr>
                              <w:r>
                                <w:rPr>
                                  <w:rFonts w:ascii="Arial" w:eastAsia="Arial" w:hAnsi="Arial"/>
                                  <w:b/>
                                  <w:color w:val="FFFFFF"/>
                                  <w:sz w:val="16"/>
                                </w:rPr>
                                <w:t>1,503,797</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0B94A1CF" w14:textId="77777777" w:rsidR="00824E14" w:rsidRDefault="00284733">
                              <w:pPr>
                                <w:jc w:val="right"/>
                              </w:pPr>
                              <w:r>
                                <w:rPr>
                                  <w:rFonts w:ascii="Arial" w:eastAsia="Arial" w:hAnsi="Arial"/>
                                  <w:b/>
                                  <w:color w:val="FFFFFF"/>
                                  <w:sz w:val="16"/>
                                </w:rPr>
                                <w:t>1,503,797</w:t>
                              </w:r>
                            </w:p>
                          </w:tc>
                        </w:tr>
                        <w:tr w:rsidR="00824E14" w14:paraId="11B17868"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6694FA4A" w14:textId="77777777" w:rsidR="00824E14" w:rsidRDefault="00284733">
                              <w:r>
                                <w:rPr>
                                  <w:rFonts w:ascii="Arial" w:eastAsia="Arial" w:hAnsi="Arial"/>
                                  <w:color w:val="000000"/>
                                  <w:sz w:val="16"/>
                                </w:rPr>
                                <w:t>Net Funded Amount (Includes Direct Cost)</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7C52CB56" w14:textId="77777777" w:rsidR="00824E14" w:rsidRDefault="00284733">
                              <w:pPr>
                                <w:jc w:val="right"/>
                              </w:pPr>
                              <w:r>
                                <w:rPr>
                                  <w:rFonts w:ascii="Arial" w:eastAsia="Arial" w:hAnsi="Arial"/>
                                  <w:color w:val="000000"/>
                                  <w:sz w:val="16"/>
                                </w:rPr>
                                <w:t>(871,789)</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0F4F9602" w14:textId="77777777" w:rsidR="00824E14" w:rsidRDefault="00284733">
                              <w:pPr>
                                <w:jc w:val="right"/>
                              </w:pPr>
                              <w:r>
                                <w:rPr>
                                  <w:rFonts w:ascii="Arial" w:eastAsia="Arial" w:hAnsi="Arial"/>
                                  <w:color w:val="000000"/>
                                  <w:sz w:val="16"/>
                                </w:rPr>
                                <w:t>(520,304)</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7B3A96A0" w14:textId="77777777" w:rsidR="00824E14" w:rsidRDefault="00284733">
                              <w:pPr>
                                <w:jc w:val="right"/>
                              </w:pPr>
                              <w:r>
                                <w:rPr>
                                  <w:rFonts w:ascii="Arial" w:eastAsia="Arial" w:hAnsi="Arial"/>
                                  <w:color w:val="000000"/>
                                  <w:sz w:val="16"/>
                                </w:rPr>
                                <w:t>44,450,922</w:t>
                              </w:r>
                            </w:p>
                          </w:tc>
                        </w:tr>
                        <w:tr w:rsidR="00824E14" w14:paraId="78844DAC"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6064E00E" w14:textId="77777777" w:rsidR="00824E14" w:rsidRDefault="00284733">
                              <w:r>
                                <w:rPr>
                                  <w:rFonts w:ascii="Arial" w:eastAsia="Arial" w:hAnsi="Arial"/>
                                  <w:color w:val="000000"/>
                                  <w:sz w:val="16"/>
                                </w:rPr>
                                <w:t>Participating Organizations Expenditure (Includes Direct Cost)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18F474B8" w14:textId="77777777" w:rsidR="00824E14" w:rsidRDefault="00284733">
                              <w:pPr>
                                <w:jc w:val="right"/>
                              </w:pPr>
                              <w:r>
                                <w:rPr>
                                  <w:rFonts w:ascii="Arial" w:eastAsia="Arial" w:hAnsi="Arial"/>
                                  <w:color w:val="000000"/>
                                  <w:sz w:val="16"/>
                                </w:rPr>
                                <w:t>197,184</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752E8571" w14:textId="77777777" w:rsidR="00824E14" w:rsidRDefault="00284733">
                              <w:pPr>
                                <w:jc w:val="right"/>
                              </w:pPr>
                              <w:r>
                                <w:rPr>
                                  <w:rFonts w:ascii="Arial" w:eastAsia="Arial" w:hAnsi="Arial"/>
                                  <w:color w:val="000000"/>
                                  <w:sz w:val="16"/>
                                </w:rPr>
                                <w:t>(18,906)</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14C22EA6" w14:textId="77777777" w:rsidR="00824E14" w:rsidRDefault="00284733">
                              <w:pPr>
                                <w:jc w:val="right"/>
                              </w:pPr>
                              <w:r>
                                <w:rPr>
                                  <w:rFonts w:ascii="Arial" w:eastAsia="Arial" w:hAnsi="Arial"/>
                                  <w:color w:val="000000"/>
                                  <w:sz w:val="16"/>
                                </w:rPr>
                                <w:t>42,601,790</w:t>
                              </w:r>
                            </w:p>
                          </w:tc>
                        </w:tr>
                        <w:tr w:rsidR="00824E14" w14:paraId="3F571A71"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06A4C89B" w14:textId="77777777" w:rsidR="00824E14" w:rsidRDefault="00284733">
                              <w:r>
                                <w:rPr>
                                  <w:rFonts w:ascii="Arial" w:eastAsia="Arial" w:hAnsi="Arial"/>
                                  <w:b/>
                                  <w:color w:val="FFFFFF"/>
                                  <w:sz w:val="16"/>
                                </w:rPr>
                                <w:t>Balance of Funds with Participating Organizations</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7AB0A55E" w14:textId="77777777" w:rsidR="00824E14" w:rsidRDefault="00284733">
                              <w:pPr>
                                <w:jc w:val="right"/>
                              </w:pPr>
                              <w:r>
                                <w:rPr>
                                  <w:rFonts w:ascii="Arial" w:eastAsia="Arial" w:hAnsi="Arial"/>
                                  <w:b/>
                                  <w:color w:val="FFFFFF"/>
                                  <w:sz w:val="16"/>
                                </w:rPr>
                                <w:t>(1,068,973)</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65C4F6CA" w14:textId="77777777" w:rsidR="00824E14" w:rsidRDefault="00284733">
                              <w:pPr>
                                <w:jc w:val="right"/>
                              </w:pPr>
                              <w:r>
                                <w:rPr>
                                  <w:rFonts w:ascii="Arial" w:eastAsia="Arial" w:hAnsi="Arial"/>
                                  <w:b/>
                                  <w:color w:val="FFFFFF"/>
                                  <w:sz w:val="16"/>
                                </w:rPr>
                                <w:t>(501,398)</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503C9619" w14:textId="77777777" w:rsidR="00824E14" w:rsidRDefault="00284733">
                              <w:pPr>
                                <w:jc w:val="right"/>
                              </w:pPr>
                              <w:r>
                                <w:rPr>
                                  <w:rFonts w:ascii="Arial" w:eastAsia="Arial" w:hAnsi="Arial"/>
                                  <w:b/>
                                  <w:color w:val="FFFFFF"/>
                                  <w:sz w:val="16"/>
                                </w:rPr>
                                <w:t>1,849,132</w:t>
                              </w:r>
                            </w:p>
                          </w:tc>
                        </w:tr>
                      </w:tbl>
                      <w:p w14:paraId="0B9E4755" w14:textId="77777777" w:rsidR="00824E14" w:rsidRDefault="00824E14"/>
                    </w:tc>
                    <w:tc>
                      <w:tcPr>
                        <w:tcW w:w="1134" w:type="dxa"/>
                      </w:tcPr>
                      <w:p w14:paraId="40FFC618" w14:textId="77777777" w:rsidR="00824E14" w:rsidRDefault="00824E14">
                        <w:pPr>
                          <w:pStyle w:val="EmptyCellLayoutStyle"/>
                        </w:pPr>
                      </w:p>
                    </w:tc>
                  </w:tr>
                </w:tbl>
                <w:p w14:paraId="7608A226" w14:textId="77777777" w:rsidR="00824E14" w:rsidRDefault="00824E14"/>
              </w:tc>
            </w:tr>
          </w:tbl>
          <w:p w14:paraId="1FBF3068" w14:textId="77777777" w:rsidR="00824E14" w:rsidRDefault="00824E14"/>
        </w:tc>
      </w:tr>
    </w:tbl>
    <w:p w14:paraId="0DA86928" w14:textId="77777777" w:rsidR="00824E14" w:rsidRDefault="00284733">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24E14" w14:paraId="5F71306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4E14" w14:paraId="5A6F0C89"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C22400" w14:paraId="471DD909" w14:textId="77777777" w:rsidTr="00C22400">
                    <w:trPr>
                      <w:trHeight w:val="297"/>
                    </w:trPr>
                    <w:tc>
                      <w:tcPr>
                        <w:tcW w:w="1127" w:type="dxa"/>
                      </w:tcPr>
                      <w:bookmarkStart w:id="2" w:name="Partner_Contributions_"/>
                      <w:bookmarkEnd w:id="2"/>
                      <w:p w14:paraId="10D6DD61" w14:textId="77777777" w:rsidR="00824E14" w:rsidRDefault="00284733">
                        <w:r>
                          <w:lastRenderedPageBreak/>
                          <w:fldChar w:fldCharType="begin"/>
                        </w:r>
                        <w:r>
                          <w:rPr>
                            <w:noProof/>
                          </w:rPr>
                          <w:instrText xml:space="preserve"> TC "Partner Contributions " \f C \l "2" </w:instrText>
                        </w:r>
                        <w:r>
                          <w:fldChar w:fldCharType="end"/>
                        </w: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824E14" w14:paraId="3D1F0027" w14:textId="77777777">
                          <w:trPr>
                            <w:trHeight w:val="219"/>
                          </w:trPr>
                          <w:tc>
                            <w:tcPr>
                              <w:tcW w:w="9636" w:type="dxa"/>
                              <w:tcBorders>
                                <w:top w:val="nil"/>
                                <w:left w:val="nil"/>
                                <w:bottom w:val="nil"/>
                                <w:right w:val="nil"/>
                              </w:tcBorders>
                              <w:tcMar>
                                <w:top w:w="39" w:type="dxa"/>
                                <w:left w:w="39" w:type="dxa"/>
                                <w:bottom w:w="39" w:type="dxa"/>
                                <w:right w:w="39" w:type="dxa"/>
                              </w:tcMar>
                            </w:tcPr>
                            <w:p w14:paraId="1DF78E68" w14:textId="77777777" w:rsidR="00824E14" w:rsidRDefault="00284733">
                              <w:r>
                                <w:rPr>
                                  <w:rFonts w:ascii="Arial" w:eastAsia="Arial" w:hAnsi="Arial"/>
                                  <w:b/>
                                  <w:color w:val="2DABE0"/>
                                  <w:sz w:val="21"/>
                                </w:rPr>
                                <w:t>2. PARTNER CONTRIBUTIONS</w:t>
                              </w:r>
                            </w:p>
                          </w:tc>
                        </w:tr>
                      </w:tbl>
                      <w:p w14:paraId="69559FDF" w14:textId="77777777" w:rsidR="00824E14" w:rsidRDefault="00824E14"/>
                    </w:tc>
                    <w:tc>
                      <w:tcPr>
                        <w:tcW w:w="1142" w:type="dxa"/>
                      </w:tcPr>
                      <w:p w14:paraId="096D7493" w14:textId="77777777" w:rsidR="00824E14" w:rsidRDefault="00824E14">
                        <w:pPr>
                          <w:pStyle w:val="EmptyCellLayoutStyle"/>
                        </w:pPr>
                      </w:p>
                    </w:tc>
                  </w:tr>
                  <w:tr w:rsidR="00824E14" w14:paraId="7967102B" w14:textId="77777777">
                    <w:trPr>
                      <w:trHeight w:val="20"/>
                    </w:trPr>
                    <w:tc>
                      <w:tcPr>
                        <w:tcW w:w="1127" w:type="dxa"/>
                      </w:tcPr>
                      <w:p w14:paraId="5F1BF97F" w14:textId="77777777" w:rsidR="00824E14" w:rsidRDefault="00824E14">
                        <w:pPr>
                          <w:pStyle w:val="EmptyCellLayoutStyle"/>
                        </w:pPr>
                      </w:p>
                    </w:tc>
                    <w:tc>
                      <w:tcPr>
                        <w:tcW w:w="4536" w:type="dxa"/>
                      </w:tcPr>
                      <w:p w14:paraId="4F3F6510" w14:textId="77777777" w:rsidR="00824E14" w:rsidRDefault="00824E14">
                        <w:pPr>
                          <w:pStyle w:val="EmptyCellLayoutStyle"/>
                        </w:pPr>
                      </w:p>
                    </w:tc>
                    <w:tc>
                      <w:tcPr>
                        <w:tcW w:w="611" w:type="dxa"/>
                      </w:tcPr>
                      <w:p w14:paraId="4E14EE2E" w14:textId="77777777" w:rsidR="00824E14" w:rsidRDefault="00824E14">
                        <w:pPr>
                          <w:pStyle w:val="EmptyCellLayoutStyle"/>
                        </w:pPr>
                      </w:p>
                    </w:tc>
                    <w:tc>
                      <w:tcPr>
                        <w:tcW w:w="4488" w:type="dxa"/>
                      </w:tcPr>
                      <w:p w14:paraId="14022C9C" w14:textId="77777777" w:rsidR="00824E14" w:rsidRDefault="00824E14">
                        <w:pPr>
                          <w:pStyle w:val="EmptyCellLayoutStyle"/>
                        </w:pPr>
                      </w:p>
                    </w:tc>
                    <w:tc>
                      <w:tcPr>
                        <w:tcW w:w="1142" w:type="dxa"/>
                      </w:tcPr>
                      <w:p w14:paraId="3276249B" w14:textId="77777777" w:rsidR="00824E14" w:rsidRDefault="00824E14">
                        <w:pPr>
                          <w:pStyle w:val="EmptyCellLayoutStyle"/>
                        </w:pPr>
                      </w:p>
                    </w:tc>
                  </w:tr>
                  <w:tr w:rsidR="00824E14" w14:paraId="56423ECE" w14:textId="77777777">
                    <w:trPr>
                      <w:trHeight w:val="328"/>
                    </w:trPr>
                    <w:tc>
                      <w:tcPr>
                        <w:tcW w:w="1127" w:type="dxa"/>
                      </w:tcPr>
                      <w:p w14:paraId="01E434DD" w14:textId="77777777" w:rsidR="00824E14" w:rsidRDefault="00824E14">
                        <w:pPr>
                          <w:pStyle w:val="EmptyCellLayoutStyle"/>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824E14" w14:paraId="0C823334" w14:textId="77777777">
                          <w:trPr>
                            <w:trHeight w:val="250"/>
                          </w:trPr>
                          <w:tc>
                            <w:tcPr>
                              <w:tcW w:w="4536" w:type="dxa"/>
                              <w:tcBorders>
                                <w:top w:val="nil"/>
                                <w:left w:val="nil"/>
                                <w:bottom w:val="nil"/>
                                <w:right w:val="nil"/>
                              </w:tcBorders>
                              <w:tcMar>
                                <w:top w:w="39" w:type="dxa"/>
                                <w:left w:w="39" w:type="dxa"/>
                                <w:bottom w:w="39" w:type="dxa"/>
                                <w:right w:w="39" w:type="dxa"/>
                              </w:tcMar>
                            </w:tcPr>
                            <w:p w14:paraId="2ACCC3D9" w14:textId="73826563" w:rsidR="00824E14" w:rsidRDefault="00284733">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UN Action Multi-Partner Trust Fund</w:t>
                              </w:r>
                              <w:r>
                                <w:rPr>
                                  <w:rFonts w:ascii="Arial" w:eastAsia="Arial" w:hAnsi="Arial"/>
                                  <w:color w:val="000000"/>
                                </w:rPr>
                                <w:t xml:space="preserve"> was financed by </w:t>
                              </w:r>
                              <w:r>
                                <w:rPr>
                                  <w:rFonts w:ascii="Arial" w:eastAsia="Arial" w:hAnsi="Arial"/>
                                  <w:b/>
                                  <w:color w:val="000000"/>
                                </w:rPr>
                                <w:t>14</w:t>
                              </w:r>
                              <w:r>
                                <w:rPr>
                                  <w:rFonts w:ascii="Arial" w:eastAsia="Arial" w:hAnsi="Arial"/>
                                  <w:color w:val="000000"/>
                                </w:rPr>
                                <w:t xml:space="preserve"> contributors, as listed in the table below</w:t>
                              </w:r>
                              <w:r w:rsidR="004A7F0A">
                                <w:rPr>
                                  <w:rFonts w:ascii="Arial" w:eastAsia="Arial" w:hAnsi="Arial"/>
                                  <w:color w:val="000000"/>
                                  <w:lang w:val="en-US"/>
                                </w:rPr>
                                <w:t>.</w:t>
                              </w:r>
                              <w:r>
                                <w:rPr>
                                  <w:rFonts w:ascii="Arial" w:eastAsia="Arial" w:hAnsi="Arial"/>
                                  <w:color w:val="000000"/>
                                </w:rPr>
                                <w:br/>
                              </w:r>
                              <w:r>
                                <w:rPr>
                                  <w:rFonts w:ascii="Arial" w:eastAsia="Arial" w:hAnsi="Arial"/>
                                  <w:color w:val="000000"/>
                                </w:rPr>
                                <w:br/>
                              </w:r>
                            </w:p>
                          </w:tc>
                        </w:tr>
                      </w:tbl>
                      <w:p w14:paraId="79F3146C" w14:textId="77777777" w:rsidR="00824E14" w:rsidRDefault="00824E14"/>
                    </w:tc>
                    <w:tc>
                      <w:tcPr>
                        <w:tcW w:w="611" w:type="dxa"/>
                      </w:tcPr>
                      <w:p w14:paraId="7D637ED3" w14:textId="77777777" w:rsidR="00824E14" w:rsidRDefault="00824E14">
                        <w:pPr>
                          <w:pStyle w:val="EmptyCellLayoutStyle"/>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824E14" w14:paraId="7F859F22" w14:textId="77777777">
                          <w:trPr>
                            <w:trHeight w:val="250"/>
                          </w:trPr>
                          <w:tc>
                            <w:tcPr>
                              <w:tcW w:w="4488" w:type="dxa"/>
                              <w:tcBorders>
                                <w:top w:val="nil"/>
                                <w:left w:val="nil"/>
                                <w:bottom w:val="nil"/>
                                <w:right w:val="nil"/>
                              </w:tcBorders>
                              <w:tcMar>
                                <w:top w:w="39" w:type="dxa"/>
                                <w:left w:w="39" w:type="dxa"/>
                                <w:bottom w:w="39" w:type="dxa"/>
                                <w:right w:w="39" w:type="dxa"/>
                              </w:tcMar>
                            </w:tcPr>
                            <w:p w14:paraId="6D054DC6" w14:textId="77777777" w:rsidR="00824E14" w:rsidRDefault="00284733">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2021</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4436E572" w14:textId="77777777" w:rsidR="00824E14" w:rsidRDefault="00824E14"/>
                    </w:tc>
                    <w:tc>
                      <w:tcPr>
                        <w:tcW w:w="1142" w:type="dxa"/>
                      </w:tcPr>
                      <w:p w14:paraId="090D1744" w14:textId="77777777" w:rsidR="00824E14" w:rsidRDefault="00824E14">
                        <w:pPr>
                          <w:pStyle w:val="EmptyCellLayoutStyle"/>
                        </w:pPr>
                      </w:p>
                    </w:tc>
                  </w:tr>
                </w:tbl>
                <w:p w14:paraId="46703A08" w14:textId="77777777" w:rsidR="00824E14" w:rsidRDefault="00824E14"/>
              </w:tc>
            </w:tr>
          </w:tbl>
          <w:p w14:paraId="7140D67B" w14:textId="77777777" w:rsidR="00824E14" w:rsidRDefault="00824E14"/>
        </w:tc>
      </w:tr>
      <w:tr w:rsidR="00824E14" w14:paraId="52A47DF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4E14" w14:paraId="38C66C95" w14:textId="77777777">
              <w:trPr>
                <w:trHeight w:val="6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824E14" w14:paraId="2C83A05D" w14:textId="77777777">
                    <w:trPr>
                      <w:trHeight w:val="19"/>
                    </w:trPr>
                    <w:tc>
                      <w:tcPr>
                        <w:tcW w:w="1146" w:type="dxa"/>
                      </w:tcPr>
                      <w:p w14:paraId="145AEC36" w14:textId="77777777" w:rsidR="00824E14" w:rsidRDefault="00824E14">
                        <w:pPr>
                          <w:pStyle w:val="EmptyCellLayoutStyle"/>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824E14" w14:paraId="391D0159"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7F2492B4" w14:textId="77777777" w:rsidR="00824E14" w:rsidRDefault="00284733">
                              <w:r>
                                <w:rPr>
                                  <w:rFonts w:ascii="Arial" w:eastAsia="Arial" w:hAnsi="Arial"/>
                                  <w:b/>
                                  <w:color w:val="66809D"/>
                                </w:rPr>
                                <w:t>Table 2. Contributions, as of 31 December 2021 (in US Dollars)</w:t>
                              </w:r>
                            </w:p>
                          </w:tc>
                        </w:tr>
                      </w:tbl>
                      <w:p w14:paraId="28C973D9" w14:textId="77777777" w:rsidR="00824E14" w:rsidRDefault="00824E14"/>
                    </w:tc>
                    <w:tc>
                      <w:tcPr>
                        <w:tcW w:w="115" w:type="dxa"/>
                      </w:tcPr>
                      <w:p w14:paraId="536E0E5E" w14:textId="77777777" w:rsidR="00824E14" w:rsidRDefault="00824E14">
                        <w:pPr>
                          <w:pStyle w:val="EmptyCellLayoutStyle"/>
                        </w:pPr>
                      </w:p>
                    </w:tc>
                    <w:tc>
                      <w:tcPr>
                        <w:tcW w:w="539" w:type="dxa"/>
                      </w:tcPr>
                      <w:p w14:paraId="402A1160" w14:textId="77777777" w:rsidR="00824E14" w:rsidRDefault="00824E14">
                        <w:pPr>
                          <w:pStyle w:val="EmptyCellLayoutStyle"/>
                        </w:pPr>
                      </w:p>
                    </w:tc>
                    <w:tc>
                      <w:tcPr>
                        <w:tcW w:w="172" w:type="dxa"/>
                      </w:tcPr>
                      <w:p w14:paraId="28E978ED" w14:textId="77777777" w:rsidR="00824E14" w:rsidRDefault="00824E14">
                        <w:pPr>
                          <w:pStyle w:val="EmptyCellLayoutStyle"/>
                        </w:pPr>
                      </w:p>
                    </w:tc>
                    <w:tc>
                      <w:tcPr>
                        <w:tcW w:w="1146" w:type="dxa"/>
                      </w:tcPr>
                      <w:p w14:paraId="1FD0E8E7" w14:textId="77777777" w:rsidR="00824E14" w:rsidRDefault="00824E14">
                        <w:pPr>
                          <w:pStyle w:val="EmptyCellLayoutStyle"/>
                        </w:pPr>
                      </w:p>
                    </w:tc>
                  </w:tr>
                  <w:tr w:rsidR="00824E14" w14:paraId="6B112800" w14:textId="77777777">
                    <w:trPr>
                      <w:trHeight w:val="294"/>
                    </w:trPr>
                    <w:tc>
                      <w:tcPr>
                        <w:tcW w:w="1146" w:type="dxa"/>
                      </w:tcPr>
                      <w:p w14:paraId="50ABDD56" w14:textId="77777777" w:rsidR="00824E14" w:rsidRDefault="00824E14">
                        <w:pPr>
                          <w:pStyle w:val="EmptyCellLayoutStyle"/>
                        </w:pPr>
                      </w:p>
                    </w:tc>
                    <w:tc>
                      <w:tcPr>
                        <w:tcW w:w="8784" w:type="dxa"/>
                        <w:vMerge/>
                      </w:tcPr>
                      <w:p w14:paraId="6C570601" w14:textId="77777777" w:rsidR="00824E14" w:rsidRDefault="00824E14">
                        <w:pPr>
                          <w:pStyle w:val="EmptyCellLayoutStyle"/>
                        </w:pPr>
                      </w:p>
                    </w:tc>
                    <w:tc>
                      <w:tcPr>
                        <w:tcW w:w="115" w:type="dxa"/>
                      </w:tcPr>
                      <w:p w14:paraId="618E456E" w14:textId="77777777" w:rsidR="00824E14" w:rsidRDefault="00824E14">
                        <w:pPr>
                          <w:pStyle w:val="EmptyCellLayoutStyle"/>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824E14" w14:paraId="6CA651AD" w14:textId="77777777">
                          <w:trPr>
                            <w:trHeight w:val="216"/>
                          </w:trPr>
                          <w:tc>
                            <w:tcPr>
                              <w:tcW w:w="540" w:type="dxa"/>
                              <w:tcBorders>
                                <w:top w:val="nil"/>
                                <w:left w:val="nil"/>
                                <w:bottom w:val="nil"/>
                                <w:right w:val="nil"/>
                              </w:tcBorders>
                              <w:tcMar>
                                <w:top w:w="39" w:type="dxa"/>
                                <w:left w:w="39" w:type="dxa"/>
                                <w:bottom w:w="39" w:type="dxa"/>
                                <w:right w:w="39" w:type="dxa"/>
                              </w:tcMar>
                            </w:tcPr>
                            <w:p w14:paraId="2A0A6A8C" w14:textId="77777777" w:rsidR="00824E14" w:rsidRDefault="00284733">
                              <w:r>
                                <w:rPr>
                                  <w:rFonts w:ascii="Segoe UI" w:eastAsia="Segoe UI" w:hAnsi="Segoe UI"/>
                                  <w:color w:val="000000"/>
                                </w:rPr>
                                <w:t xml:space="preserve"> </w:t>
                              </w:r>
                            </w:p>
                          </w:tc>
                        </w:tr>
                      </w:tbl>
                      <w:p w14:paraId="43984B5D" w14:textId="77777777" w:rsidR="00824E14" w:rsidRDefault="00824E14"/>
                    </w:tc>
                    <w:tc>
                      <w:tcPr>
                        <w:tcW w:w="172" w:type="dxa"/>
                      </w:tcPr>
                      <w:p w14:paraId="44900FD1" w14:textId="77777777" w:rsidR="00824E14" w:rsidRDefault="00824E14">
                        <w:pPr>
                          <w:pStyle w:val="EmptyCellLayoutStyle"/>
                        </w:pPr>
                      </w:p>
                    </w:tc>
                    <w:tc>
                      <w:tcPr>
                        <w:tcW w:w="1146" w:type="dxa"/>
                      </w:tcPr>
                      <w:p w14:paraId="65BBA761" w14:textId="77777777" w:rsidR="00824E14" w:rsidRDefault="00824E14">
                        <w:pPr>
                          <w:pStyle w:val="EmptyCellLayoutStyle"/>
                        </w:pPr>
                      </w:p>
                    </w:tc>
                  </w:tr>
                  <w:tr w:rsidR="00824E14" w14:paraId="1D76D8DA" w14:textId="77777777">
                    <w:trPr>
                      <w:trHeight w:val="34"/>
                    </w:trPr>
                    <w:tc>
                      <w:tcPr>
                        <w:tcW w:w="1146" w:type="dxa"/>
                      </w:tcPr>
                      <w:p w14:paraId="0C387A32" w14:textId="77777777" w:rsidR="00824E14" w:rsidRDefault="00824E14">
                        <w:pPr>
                          <w:pStyle w:val="EmptyCellLayoutStyle"/>
                        </w:pPr>
                      </w:p>
                    </w:tc>
                    <w:tc>
                      <w:tcPr>
                        <w:tcW w:w="8784" w:type="dxa"/>
                        <w:vMerge/>
                      </w:tcPr>
                      <w:p w14:paraId="6DB47CBE" w14:textId="77777777" w:rsidR="00824E14" w:rsidRDefault="00824E14">
                        <w:pPr>
                          <w:pStyle w:val="EmptyCellLayoutStyle"/>
                        </w:pPr>
                      </w:p>
                    </w:tc>
                    <w:tc>
                      <w:tcPr>
                        <w:tcW w:w="115" w:type="dxa"/>
                      </w:tcPr>
                      <w:p w14:paraId="40228826" w14:textId="77777777" w:rsidR="00824E14" w:rsidRDefault="00824E14">
                        <w:pPr>
                          <w:pStyle w:val="EmptyCellLayoutStyle"/>
                        </w:pPr>
                      </w:p>
                    </w:tc>
                    <w:tc>
                      <w:tcPr>
                        <w:tcW w:w="539" w:type="dxa"/>
                      </w:tcPr>
                      <w:p w14:paraId="07CDEEDA" w14:textId="77777777" w:rsidR="00824E14" w:rsidRDefault="00824E14">
                        <w:pPr>
                          <w:pStyle w:val="EmptyCellLayoutStyle"/>
                        </w:pPr>
                      </w:p>
                    </w:tc>
                    <w:tc>
                      <w:tcPr>
                        <w:tcW w:w="172" w:type="dxa"/>
                      </w:tcPr>
                      <w:p w14:paraId="0250DAE5" w14:textId="77777777" w:rsidR="00824E14" w:rsidRDefault="00824E14">
                        <w:pPr>
                          <w:pStyle w:val="EmptyCellLayoutStyle"/>
                        </w:pPr>
                      </w:p>
                    </w:tc>
                    <w:tc>
                      <w:tcPr>
                        <w:tcW w:w="1146" w:type="dxa"/>
                      </w:tcPr>
                      <w:p w14:paraId="72EA316B" w14:textId="77777777" w:rsidR="00824E14" w:rsidRDefault="00824E14">
                        <w:pPr>
                          <w:pStyle w:val="EmptyCellLayoutStyle"/>
                        </w:pPr>
                      </w:p>
                    </w:tc>
                  </w:tr>
                  <w:tr w:rsidR="00824E14" w14:paraId="00BF564E" w14:textId="77777777">
                    <w:trPr>
                      <w:trHeight w:val="25"/>
                    </w:trPr>
                    <w:tc>
                      <w:tcPr>
                        <w:tcW w:w="1146" w:type="dxa"/>
                      </w:tcPr>
                      <w:p w14:paraId="7369DADD" w14:textId="77777777" w:rsidR="00824E14" w:rsidRDefault="00824E14">
                        <w:pPr>
                          <w:pStyle w:val="EmptyCellLayoutStyle"/>
                        </w:pPr>
                      </w:p>
                    </w:tc>
                    <w:tc>
                      <w:tcPr>
                        <w:tcW w:w="8784" w:type="dxa"/>
                      </w:tcPr>
                      <w:p w14:paraId="3EFE4EEA" w14:textId="77777777" w:rsidR="00824E14" w:rsidRDefault="00824E14">
                        <w:pPr>
                          <w:pStyle w:val="EmptyCellLayoutStyle"/>
                        </w:pPr>
                      </w:p>
                    </w:tc>
                    <w:tc>
                      <w:tcPr>
                        <w:tcW w:w="115" w:type="dxa"/>
                      </w:tcPr>
                      <w:p w14:paraId="3D263FF3" w14:textId="77777777" w:rsidR="00824E14" w:rsidRDefault="00824E14">
                        <w:pPr>
                          <w:pStyle w:val="EmptyCellLayoutStyle"/>
                        </w:pPr>
                      </w:p>
                    </w:tc>
                    <w:tc>
                      <w:tcPr>
                        <w:tcW w:w="539" w:type="dxa"/>
                      </w:tcPr>
                      <w:p w14:paraId="7F70180D" w14:textId="77777777" w:rsidR="00824E14" w:rsidRDefault="00824E14">
                        <w:pPr>
                          <w:pStyle w:val="EmptyCellLayoutStyle"/>
                        </w:pPr>
                      </w:p>
                    </w:tc>
                    <w:tc>
                      <w:tcPr>
                        <w:tcW w:w="172" w:type="dxa"/>
                      </w:tcPr>
                      <w:p w14:paraId="0A57B592" w14:textId="77777777" w:rsidR="00824E14" w:rsidRDefault="00824E14">
                        <w:pPr>
                          <w:pStyle w:val="EmptyCellLayoutStyle"/>
                        </w:pPr>
                      </w:p>
                    </w:tc>
                    <w:tc>
                      <w:tcPr>
                        <w:tcW w:w="1146" w:type="dxa"/>
                      </w:tcPr>
                      <w:p w14:paraId="61DD457A" w14:textId="77777777" w:rsidR="00824E14" w:rsidRDefault="00824E14">
                        <w:pPr>
                          <w:pStyle w:val="EmptyCellLayoutStyle"/>
                        </w:pPr>
                      </w:p>
                    </w:tc>
                  </w:tr>
                  <w:tr w:rsidR="00C22400" w14:paraId="66535CC1" w14:textId="77777777" w:rsidTr="00C22400">
                    <w:tc>
                      <w:tcPr>
                        <w:tcW w:w="1146" w:type="dxa"/>
                      </w:tcPr>
                      <w:p w14:paraId="475EA0EA" w14:textId="77777777" w:rsidR="00824E14" w:rsidRDefault="00824E14">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824E14" w14:paraId="1C6A6016" w14:textId="77777777">
                          <w:trPr>
                            <w:trHeight w:val="621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824E14" w14:paraId="72A94424" w14:textId="77777777">
                                <w:trPr>
                                  <w:trHeight w:val="752"/>
                                </w:trPr>
                                <w:tc>
                                  <w:tcPr>
                                    <w:tcW w:w="3700" w:type="dxa"/>
                                    <w:tcBorders>
                                      <w:top w:val="nil"/>
                                      <w:left w:val="nil"/>
                                      <w:bottom w:val="nil"/>
                                      <w:right w:val="nil"/>
                                    </w:tcBorders>
                                    <w:shd w:val="clear" w:color="auto" w:fill="15385F"/>
                                    <w:tcMar>
                                      <w:top w:w="39" w:type="dxa"/>
                                      <w:left w:w="39" w:type="dxa"/>
                                      <w:bottom w:w="39" w:type="dxa"/>
                                      <w:right w:w="39" w:type="dxa"/>
                                    </w:tcMar>
                                    <w:vAlign w:val="center"/>
                                  </w:tcPr>
                                  <w:p w14:paraId="144FFBCA" w14:textId="77777777" w:rsidR="00824E14" w:rsidRDefault="00284733">
                                    <w:r>
                                      <w:rPr>
                                        <w:rFonts w:ascii="Arial" w:eastAsia="Arial" w:hAnsi="Arial"/>
                                        <w:b/>
                                        <w:color w:val="FFFFFF"/>
                                        <w:sz w:val="18"/>
                                      </w:rPr>
                                      <w:t>Contributors</w:t>
                                    </w:r>
                                  </w:p>
                                </w:tc>
                                <w:tc>
                                  <w:tcPr>
                                    <w:tcW w:w="1528" w:type="dxa"/>
                                    <w:tcBorders>
                                      <w:top w:val="nil"/>
                                      <w:left w:val="nil"/>
                                      <w:bottom w:val="nil"/>
                                      <w:right w:val="nil"/>
                                    </w:tcBorders>
                                    <w:shd w:val="clear" w:color="auto" w:fill="15385F"/>
                                    <w:tcMar>
                                      <w:top w:w="39" w:type="dxa"/>
                                      <w:left w:w="39" w:type="dxa"/>
                                      <w:bottom w:w="39" w:type="dxa"/>
                                      <w:right w:w="39" w:type="dxa"/>
                                    </w:tcMar>
                                    <w:vAlign w:val="center"/>
                                  </w:tcPr>
                                  <w:p w14:paraId="5B7B3DF6" w14:textId="77777777" w:rsidR="00824E14" w:rsidRDefault="00284733">
                                    <w:r>
                                      <w:rPr>
                                        <w:rFonts w:ascii="Arial" w:eastAsia="Arial" w:hAnsi="Arial"/>
                                        <w:b/>
                                        <w:color w:val="FFFFFF"/>
                                        <w:sz w:val="18"/>
                                      </w:rPr>
                                      <w:t xml:space="preserve">Total Commitments </w:t>
                                    </w:r>
                                  </w:p>
                                </w:tc>
                                <w:tc>
                                  <w:tcPr>
                                    <w:tcW w:w="1540"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824E14" w14:paraId="323C4A5B" w14:textId="77777777">
                                      <w:trPr>
                                        <w:trHeight w:hRule="exact" w:val="750"/>
                                      </w:trPr>
                                      <w:tc>
                                        <w:tcPr>
                                          <w:tcW w:w="1460" w:type="dxa"/>
                                          <w:shd w:val="clear" w:color="auto" w:fill="15385F"/>
                                          <w:tcMar>
                                            <w:top w:w="0" w:type="dxa"/>
                                            <w:left w:w="0" w:type="dxa"/>
                                            <w:bottom w:w="0" w:type="dxa"/>
                                            <w:right w:w="0" w:type="dxa"/>
                                          </w:tcMar>
                                          <w:vAlign w:val="center"/>
                                        </w:tcPr>
                                        <w:p w14:paraId="2204EE72" w14:textId="77777777" w:rsidR="00824E14" w:rsidRDefault="00284733">
                                          <w:r>
                                            <w:rPr>
                                              <w:rFonts w:ascii="Arial" w:eastAsia="Arial" w:hAnsi="Arial"/>
                                              <w:b/>
                                              <w:color w:val="FFFFFF"/>
                                              <w:sz w:val="18"/>
                                            </w:rPr>
                                            <w:t>Prior Years</w:t>
                                          </w:r>
                                          <w:r>
                                            <w:rPr>
                                              <w:rFonts w:ascii="Arial" w:eastAsia="Arial" w:hAnsi="Arial"/>
                                              <w:b/>
                                              <w:color w:val="FFFFFF"/>
                                              <w:sz w:val="18"/>
                                            </w:rPr>
                                            <w:br/>
                                            <w:t>as of 31-Dec-2020 Deposits</w:t>
                                          </w:r>
                                        </w:p>
                                      </w:tc>
                                    </w:tr>
                                  </w:tbl>
                                  <w:p w14:paraId="4DFD4EB6" w14:textId="77777777" w:rsidR="00824E14" w:rsidRDefault="00824E14"/>
                                </w:tc>
                                <w:tc>
                                  <w:tcPr>
                                    <w:tcW w:w="1444"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824E14" w14:paraId="61048513" w14:textId="77777777">
                                      <w:trPr>
                                        <w:trHeight w:hRule="exact" w:val="750"/>
                                      </w:trPr>
                                      <w:tc>
                                        <w:tcPr>
                                          <w:tcW w:w="1364" w:type="dxa"/>
                                          <w:shd w:val="clear" w:color="auto" w:fill="15385F"/>
                                          <w:tcMar>
                                            <w:top w:w="0" w:type="dxa"/>
                                            <w:left w:w="0" w:type="dxa"/>
                                            <w:bottom w:w="0" w:type="dxa"/>
                                            <w:right w:w="0" w:type="dxa"/>
                                          </w:tcMar>
                                          <w:vAlign w:val="center"/>
                                        </w:tcPr>
                                        <w:p w14:paraId="09C18B2A" w14:textId="77777777" w:rsidR="00824E14" w:rsidRDefault="00284733">
                                          <w:r>
                                            <w:rPr>
                                              <w:rFonts w:ascii="Arial" w:eastAsia="Arial" w:hAnsi="Arial"/>
                                              <w:b/>
                                              <w:color w:val="FFFFFF"/>
                                              <w:sz w:val="18"/>
                                            </w:rPr>
                                            <w:t>Current Year</w:t>
                                          </w:r>
                                          <w:r>
                                            <w:rPr>
                                              <w:rFonts w:ascii="Arial" w:eastAsia="Arial" w:hAnsi="Arial"/>
                                              <w:b/>
                                              <w:color w:val="FFFFFF"/>
                                              <w:sz w:val="18"/>
                                            </w:rPr>
                                            <w:br/>
                                            <w:t>Jan-Dec-2021 Deposits</w:t>
                                          </w:r>
                                        </w:p>
                                      </w:tc>
                                    </w:tr>
                                  </w:tbl>
                                  <w:p w14:paraId="05721A4C" w14:textId="77777777" w:rsidR="00824E14" w:rsidRDefault="00824E14"/>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05679AC6" w14:textId="77777777" w:rsidR="00824E14" w:rsidRDefault="00284733">
                                    <w:r>
                                      <w:rPr>
                                        <w:rFonts w:ascii="Arial" w:eastAsia="Arial" w:hAnsi="Arial"/>
                                        <w:b/>
                                        <w:color w:val="FFFFFF"/>
                                        <w:sz w:val="18"/>
                                      </w:rPr>
                                      <w:t>Total Deposits</w:t>
                                    </w:r>
                                  </w:p>
                                </w:tc>
                              </w:tr>
                              <w:tr w:rsidR="00824E14" w14:paraId="08D07770"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62A80B58" w14:textId="77777777" w:rsidR="00824E14" w:rsidRDefault="00284733">
                                    <w:r>
                                      <w:rPr>
                                        <w:rFonts w:ascii="Arial" w:eastAsia="Arial" w:hAnsi="Arial"/>
                                        <w:color w:val="000000"/>
                                        <w:sz w:val="16"/>
                                      </w:rPr>
                                      <w:t>Government of Bahrain</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63C808F5" w14:textId="77777777" w:rsidR="00824E14" w:rsidRDefault="00284733">
                                    <w:pPr>
                                      <w:jc w:val="right"/>
                                    </w:pPr>
                                    <w:r>
                                      <w:rPr>
                                        <w:rFonts w:ascii="Arial" w:eastAsia="Arial" w:hAnsi="Arial"/>
                                        <w:color w:val="000000"/>
                                        <w:sz w:val="16"/>
                                      </w:rPr>
                                      <w:t>100,000</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0C0C7E9E" w14:textId="77777777" w:rsidR="00824E14" w:rsidRDefault="00284733">
                                    <w:pPr>
                                      <w:jc w:val="right"/>
                                    </w:pPr>
                                    <w:r>
                                      <w:rPr>
                                        <w:rFonts w:ascii="Arial" w:eastAsia="Arial" w:hAnsi="Arial"/>
                                        <w:color w:val="000000"/>
                                        <w:sz w:val="16"/>
                                      </w:rPr>
                                      <w:t>100,000</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56621E2E" w14:textId="77777777" w:rsidR="00824E14" w:rsidRDefault="00284733">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0D2CC00D" w14:textId="77777777" w:rsidR="00824E14" w:rsidRDefault="00284733">
                                    <w:pPr>
                                      <w:jc w:val="right"/>
                                    </w:pPr>
                                    <w:r>
                                      <w:rPr>
                                        <w:rFonts w:ascii="Arial" w:eastAsia="Arial" w:hAnsi="Arial"/>
                                        <w:color w:val="000000"/>
                                        <w:sz w:val="16"/>
                                      </w:rPr>
                                      <w:t>100,000</w:t>
                                    </w:r>
                                  </w:p>
                                </w:tc>
                              </w:tr>
                              <w:tr w:rsidR="00824E14" w14:paraId="08E6EA89"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4082A674" w14:textId="77777777" w:rsidR="00824E14" w:rsidRDefault="00284733">
                                    <w:r>
                                      <w:rPr>
                                        <w:rFonts w:ascii="Arial" w:eastAsia="Arial" w:hAnsi="Arial"/>
                                        <w:color w:val="000000"/>
                                        <w:sz w:val="16"/>
                                      </w:rPr>
                                      <w:t>Government of Belgium</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6F3894C4" w14:textId="77777777" w:rsidR="00824E14" w:rsidRDefault="00284733">
                                    <w:pPr>
                                      <w:jc w:val="right"/>
                                    </w:pPr>
                                    <w:r>
                                      <w:rPr>
                                        <w:rFonts w:ascii="Arial" w:eastAsia="Arial" w:hAnsi="Arial"/>
                                        <w:color w:val="000000"/>
                                        <w:sz w:val="16"/>
                                      </w:rPr>
                                      <w:t>330,970</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68B0213B" w14:textId="77777777" w:rsidR="00824E14" w:rsidRDefault="00284733">
                                    <w:pPr>
                                      <w:jc w:val="right"/>
                                    </w:pPr>
                                    <w:r>
                                      <w:rPr>
                                        <w:rFonts w:ascii="Arial" w:eastAsia="Arial" w:hAnsi="Arial"/>
                                        <w:color w:val="000000"/>
                                        <w:sz w:val="16"/>
                                      </w:rPr>
                                      <w:t>330,970</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47F7C25A" w14:textId="77777777" w:rsidR="00824E14" w:rsidRDefault="00284733">
                                    <w:pPr>
                                      <w:jc w:val="right"/>
                                    </w:pPr>
                                    <w:r>
                                      <w:rPr>
                                        <w:rFonts w:ascii="Arial" w:eastAsia="Arial" w:hAnsi="Arial"/>
                                        <w:color w:val="000000"/>
                                        <w:sz w:val="16"/>
                                      </w:rPr>
                                      <w:t>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06E7E272" w14:textId="77777777" w:rsidR="00824E14" w:rsidRDefault="00284733">
                                    <w:pPr>
                                      <w:jc w:val="right"/>
                                    </w:pPr>
                                    <w:r>
                                      <w:rPr>
                                        <w:rFonts w:ascii="Arial" w:eastAsia="Arial" w:hAnsi="Arial"/>
                                        <w:color w:val="000000"/>
                                        <w:sz w:val="16"/>
                                      </w:rPr>
                                      <w:t>330,970</w:t>
                                    </w:r>
                                  </w:p>
                                </w:tc>
                              </w:tr>
                              <w:tr w:rsidR="00824E14" w14:paraId="19FDD40D"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1DC04950" w14:textId="77777777" w:rsidR="00824E14" w:rsidRDefault="00284733">
                                    <w:r>
                                      <w:rPr>
                                        <w:rFonts w:ascii="Arial" w:eastAsia="Arial" w:hAnsi="Arial"/>
                                        <w:color w:val="000000"/>
                                        <w:sz w:val="16"/>
                                      </w:rPr>
                                      <w:t>Government of Estonia</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74C936BC" w14:textId="77777777" w:rsidR="00824E14" w:rsidRDefault="00284733">
                                    <w:pPr>
                                      <w:jc w:val="right"/>
                                    </w:pPr>
                                    <w:r>
                                      <w:rPr>
                                        <w:rFonts w:ascii="Arial" w:eastAsia="Arial" w:hAnsi="Arial"/>
                                        <w:color w:val="000000"/>
                                        <w:sz w:val="16"/>
                                      </w:rPr>
                                      <w:t>383,911</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6645BEBC" w14:textId="77777777" w:rsidR="00824E14" w:rsidRDefault="00284733">
                                    <w:pPr>
                                      <w:jc w:val="right"/>
                                    </w:pPr>
                                    <w:r>
                                      <w:rPr>
                                        <w:rFonts w:ascii="Arial" w:eastAsia="Arial" w:hAnsi="Arial"/>
                                        <w:color w:val="000000"/>
                                        <w:sz w:val="16"/>
                                      </w:rPr>
                                      <w:t>383,911</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1CB316A1" w14:textId="77777777" w:rsidR="00824E14" w:rsidRDefault="00284733">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1D77DA49" w14:textId="77777777" w:rsidR="00824E14" w:rsidRDefault="00284733">
                                    <w:pPr>
                                      <w:jc w:val="right"/>
                                    </w:pPr>
                                    <w:r>
                                      <w:rPr>
                                        <w:rFonts w:ascii="Arial" w:eastAsia="Arial" w:hAnsi="Arial"/>
                                        <w:color w:val="000000"/>
                                        <w:sz w:val="16"/>
                                      </w:rPr>
                                      <w:t>383,911</w:t>
                                    </w:r>
                                  </w:p>
                                </w:tc>
                              </w:tr>
                              <w:tr w:rsidR="00824E14" w14:paraId="54DB9A22"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39BCACAC" w14:textId="77777777" w:rsidR="00824E14" w:rsidRDefault="00284733">
                                    <w:r>
                                      <w:rPr>
                                        <w:rFonts w:ascii="Arial" w:eastAsia="Arial" w:hAnsi="Arial"/>
                                        <w:color w:val="000000"/>
                                        <w:sz w:val="16"/>
                                      </w:rPr>
                                      <w:t>Government of Finland</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163913EF" w14:textId="77777777" w:rsidR="00824E14" w:rsidRDefault="00284733">
                                    <w:pPr>
                                      <w:jc w:val="right"/>
                                    </w:pPr>
                                    <w:r>
                                      <w:rPr>
                                        <w:rFonts w:ascii="Arial" w:eastAsia="Arial" w:hAnsi="Arial"/>
                                        <w:color w:val="000000"/>
                                        <w:sz w:val="16"/>
                                      </w:rPr>
                                      <w:t>6,355,932</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26BE7C50" w14:textId="77777777" w:rsidR="00824E14" w:rsidRDefault="00284733">
                                    <w:pPr>
                                      <w:jc w:val="right"/>
                                    </w:pPr>
                                    <w:r>
                                      <w:rPr>
                                        <w:rFonts w:ascii="Arial" w:eastAsia="Arial" w:hAnsi="Arial"/>
                                        <w:color w:val="000000"/>
                                        <w:sz w:val="16"/>
                                      </w:rPr>
                                      <w:t>6,355,932</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74B3BD49" w14:textId="77777777" w:rsidR="00824E14" w:rsidRDefault="00284733">
                                    <w:pPr>
                                      <w:jc w:val="right"/>
                                    </w:pPr>
                                    <w:r>
                                      <w:rPr>
                                        <w:rFonts w:ascii="Arial" w:eastAsia="Arial" w:hAnsi="Arial"/>
                                        <w:color w:val="000000"/>
                                        <w:sz w:val="16"/>
                                      </w:rPr>
                                      <w:t>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2E718A83" w14:textId="77777777" w:rsidR="00824E14" w:rsidRDefault="00284733">
                                    <w:pPr>
                                      <w:jc w:val="right"/>
                                    </w:pPr>
                                    <w:r>
                                      <w:rPr>
                                        <w:rFonts w:ascii="Arial" w:eastAsia="Arial" w:hAnsi="Arial"/>
                                        <w:color w:val="000000"/>
                                        <w:sz w:val="16"/>
                                      </w:rPr>
                                      <w:t>6,355,932</w:t>
                                    </w:r>
                                  </w:p>
                                </w:tc>
                              </w:tr>
                              <w:tr w:rsidR="00824E14" w14:paraId="2FC3C131"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07B4DC54" w14:textId="77777777" w:rsidR="00824E14" w:rsidRDefault="00284733">
                                    <w:r>
                                      <w:rPr>
                                        <w:rFonts w:ascii="Arial" w:eastAsia="Arial" w:hAnsi="Arial"/>
                                        <w:color w:val="000000"/>
                                        <w:sz w:val="16"/>
                                      </w:rPr>
                                      <w:t>Irish Aid</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40752B0D" w14:textId="77777777" w:rsidR="00824E14" w:rsidRDefault="00284733">
                                    <w:pPr>
                                      <w:jc w:val="right"/>
                                    </w:pPr>
                                    <w:r>
                                      <w:rPr>
                                        <w:rFonts w:ascii="Arial" w:eastAsia="Arial" w:hAnsi="Arial"/>
                                        <w:color w:val="000000"/>
                                        <w:sz w:val="16"/>
                                      </w:rPr>
                                      <w:t>129,020</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6A0175D3" w14:textId="77777777" w:rsidR="00824E14" w:rsidRDefault="00284733">
                                    <w:pPr>
                                      <w:jc w:val="right"/>
                                    </w:pPr>
                                    <w:r>
                                      <w:rPr>
                                        <w:rFonts w:ascii="Arial" w:eastAsia="Arial" w:hAnsi="Arial"/>
                                        <w:color w:val="000000"/>
                                        <w:sz w:val="16"/>
                                      </w:rPr>
                                      <w:t>129,020</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55121344" w14:textId="77777777" w:rsidR="00824E14" w:rsidRDefault="00284733">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3179FBF5" w14:textId="77777777" w:rsidR="00824E14" w:rsidRDefault="00284733">
                                    <w:pPr>
                                      <w:jc w:val="right"/>
                                    </w:pPr>
                                    <w:r>
                                      <w:rPr>
                                        <w:rFonts w:ascii="Arial" w:eastAsia="Arial" w:hAnsi="Arial"/>
                                        <w:color w:val="000000"/>
                                        <w:sz w:val="16"/>
                                      </w:rPr>
                                      <w:t>129,020</w:t>
                                    </w:r>
                                  </w:p>
                                </w:tc>
                              </w:tr>
                              <w:tr w:rsidR="00824E14" w14:paraId="310A9B0D"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03D750D1" w14:textId="77777777" w:rsidR="00824E14" w:rsidRDefault="00284733">
                                    <w:r>
                                      <w:rPr>
                                        <w:rFonts w:ascii="Arial" w:eastAsia="Arial" w:hAnsi="Arial"/>
                                        <w:color w:val="000000"/>
                                        <w:sz w:val="16"/>
                                      </w:rPr>
                                      <w:t>Government of Japan</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7644177F" w14:textId="77777777" w:rsidR="00824E14" w:rsidRDefault="00284733">
                                    <w:pPr>
                                      <w:jc w:val="right"/>
                                    </w:pPr>
                                    <w:r>
                                      <w:rPr>
                                        <w:rFonts w:ascii="Arial" w:eastAsia="Arial" w:hAnsi="Arial"/>
                                        <w:color w:val="000000"/>
                                        <w:sz w:val="16"/>
                                      </w:rPr>
                                      <w:t>9,500,000</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2D465E78" w14:textId="77777777" w:rsidR="00824E14" w:rsidRDefault="00284733">
                                    <w:pPr>
                                      <w:jc w:val="right"/>
                                    </w:pPr>
                                    <w:r>
                                      <w:rPr>
                                        <w:rFonts w:ascii="Arial" w:eastAsia="Arial" w:hAnsi="Arial"/>
                                        <w:color w:val="000000"/>
                                        <w:sz w:val="16"/>
                                      </w:rPr>
                                      <w:t>9,500,000</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7FA2FAD4" w14:textId="77777777" w:rsidR="00824E14" w:rsidRDefault="00284733">
                                    <w:pPr>
                                      <w:jc w:val="right"/>
                                    </w:pPr>
                                    <w:r>
                                      <w:rPr>
                                        <w:rFonts w:ascii="Arial" w:eastAsia="Arial" w:hAnsi="Arial"/>
                                        <w:color w:val="000000"/>
                                        <w:sz w:val="16"/>
                                      </w:rPr>
                                      <w:t>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2A7DA408" w14:textId="77777777" w:rsidR="00824E14" w:rsidRDefault="00284733">
                                    <w:pPr>
                                      <w:jc w:val="right"/>
                                    </w:pPr>
                                    <w:r>
                                      <w:rPr>
                                        <w:rFonts w:ascii="Arial" w:eastAsia="Arial" w:hAnsi="Arial"/>
                                        <w:color w:val="000000"/>
                                        <w:sz w:val="16"/>
                                      </w:rPr>
                                      <w:t>9,500,000</w:t>
                                    </w:r>
                                  </w:p>
                                </w:tc>
                              </w:tr>
                              <w:tr w:rsidR="00824E14" w14:paraId="48D62F5D"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7EEB1AE2" w14:textId="77777777" w:rsidR="00824E14" w:rsidRDefault="00284733">
                                    <w:r>
                                      <w:rPr>
                                        <w:rFonts w:ascii="Arial" w:eastAsia="Arial" w:hAnsi="Arial"/>
                                        <w:color w:val="000000"/>
                                        <w:sz w:val="16"/>
                                      </w:rPr>
                                      <w:t>Government of Luxembourg</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1C735627" w14:textId="77777777" w:rsidR="00824E14" w:rsidRDefault="00284733">
                                    <w:pPr>
                                      <w:jc w:val="right"/>
                                    </w:pPr>
                                    <w:r>
                                      <w:rPr>
                                        <w:rFonts w:ascii="Arial" w:eastAsia="Arial" w:hAnsi="Arial"/>
                                        <w:color w:val="000000"/>
                                        <w:sz w:val="16"/>
                                      </w:rPr>
                                      <w:t>65,185</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0FBCC800" w14:textId="77777777" w:rsidR="00824E14" w:rsidRDefault="00284733">
                                    <w:pPr>
                                      <w:jc w:val="right"/>
                                    </w:pPr>
                                    <w:r>
                                      <w:rPr>
                                        <w:rFonts w:ascii="Arial" w:eastAsia="Arial" w:hAnsi="Arial"/>
                                        <w:color w:val="000000"/>
                                        <w:sz w:val="16"/>
                                      </w:rPr>
                                      <w:t>65,185</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58515375" w14:textId="77777777" w:rsidR="00824E14" w:rsidRDefault="00284733">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42FB96D5" w14:textId="77777777" w:rsidR="00824E14" w:rsidRDefault="00284733">
                                    <w:pPr>
                                      <w:jc w:val="right"/>
                                    </w:pPr>
                                    <w:r>
                                      <w:rPr>
                                        <w:rFonts w:ascii="Arial" w:eastAsia="Arial" w:hAnsi="Arial"/>
                                        <w:color w:val="000000"/>
                                        <w:sz w:val="16"/>
                                      </w:rPr>
                                      <w:t>65,185</w:t>
                                    </w:r>
                                  </w:p>
                                </w:tc>
                              </w:tr>
                              <w:tr w:rsidR="00824E14" w14:paraId="02FA2FCA"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5BE3CF49" w14:textId="77777777" w:rsidR="00824E14" w:rsidRDefault="00284733">
                                    <w:r>
                                      <w:rPr>
                                        <w:rFonts w:ascii="Arial" w:eastAsia="Arial" w:hAnsi="Arial"/>
                                        <w:color w:val="000000"/>
                                        <w:sz w:val="16"/>
                                      </w:rPr>
                                      <w:t>Government of Norway</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4D940ED1" w14:textId="77777777" w:rsidR="00824E14" w:rsidRDefault="00284733">
                                    <w:pPr>
                                      <w:jc w:val="right"/>
                                    </w:pPr>
                                    <w:r>
                                      <w:rPr>
                                        <w:rFonts w:ascii="Arial" w:eastAsia="Arial" w:hAnsi="Arial"/>
                                        <w:color w:val="000000"/>
                                        <w:sz w:val="16"/>
                                      </w:rPr>
                                      <w:t>5,212,579</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440945F6" w14:textId="77777777" w:rsidR="00824E14" w:rsidRDefault="00284733">
                                    <w:pPr>
                                      <w:jc w:val="right"/>
                                    </w:pPr>
                                    <w:r>
                                      <w:rPr>
                                        <w:rFonts w:ascii="Arial" w:eastAsia="Arial" w:hAnsi="Arial"/>
                                        <w:color w:val="000000"/>
                                        <w:sz w:val="16"/>
                                      </w:rPr>
                                      <w:t>5,212,579</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32CDC6A2" w14:textId="77777777" w:rsidR="00824E14" w:rsidRDefault="00284733">
                                    <w:pPr>
                                      <w:jc w:val="right"/>
                                    </w:pPr>
                                    <w:r>
                                      <w:rPr>
                                        <w:rFonts w:ascii="Arial" w:eastAsia="Arial" w:hAnsi="Arial"/>
                                        <w:color w:val="000000"/>
                                        <w:sz w:val="16"/>
                                      </w:rPr>
                                      <w:t>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1B4A0DA5" w14:textId="77777777" w:rsidR="00824E14" w:rsidRDefault="00284733">
                                    <w:pPr>
                                      <w:jc w:val="right"/>
                                    </w:pPr>
                                    <w:r>
                                      <w:rPr>
                                        <w:rFonts w:ascii="Arial" w:eastAsia="Arial" w:hAnsi="Arial"/>
                                        <w:color w:val="000000"/>
                                        <w:sz w:val="16"/>
                                      </w:rPr>
                                      <w:t>5,212,579</w:t>
                                    </w:r>
                                  </w:p>
                                </w:tc>
                              </w:tr>
                              <w:tr w:rsidR="00824E14" w14:paraId="7CB4BA66"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5307F860" w14:textId="77777777" w:rsidR="00824E14" w:rsidRDefault="00284733">
                                    <w:r>
                                      <w:rPr>
                                        <w:rFonts w:ascii="Arial" w:eastAsia="Arial" w:hAnsi="Arial"/>
                                        <w:color w:val="000000"/>
                                        <w:sz w:val="16"/>
                                      </w:rPr>
                                      <w:t>Government of Spain</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73D06A38" w14:textId="77777777" w:rsidR="00824E14" w:rsidRDefault="00284733">
                                    <w:pPr>
                                      <w:jc w:val="right"/>
                                    </w:pPr>
                                    <w:r>
                                      <w:rPr>
                                        <w:rFonts w:ascii="Arial" w:eastAsia="Arial" w:hAnsi="Arial"/>
                                        <w:color w:val="000000"/>
                                        <w:sz w:val="16"/>
                                      </w:rPr>
                                      <w:t>209,250</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1D87D40B" w14:textId="77777777" w:rsidR="00824E14" w:rsidRDefault="00284733">
                                    <w:pPr>
                                      <w:jc w:val="right"/>
                                    </w:pPr>
                                    <w:r>
                                      <w:rPr>
                                        <w:rFonts w:ascii="Arial" w:eastAsia="Arial" w:hAnsi="Arial"/>
                                        <w:color w:val="000000"/>
                                        <w:sz w:val="16"/>
                                      </w:rPr>
                                      <w:t>209,250</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7EDE5A79" w14:textId="77777777" w:rsidR="00824E14" w:rsidRDefault="00284733">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3341C1CE" w14:textId="77777777" w:rsidR="00824E14" w:rsidRDefault="00284733">
                                    <w:pPr>
                                      <w:jc w:val="right"/>
                                    </w:pPr>
                                    <w:r>
                                      <w:rPr>
                                        <w:rFonts w:ascii="Arial" w:eastAsia="Arial" w:hAnsi="Arial"/>
                                        <w:color w:val="000000"/>
                                        <w:sz w:val="16"/>
                                      </w:rPr>
                                      <w:t>209,250</w:t>
                                    </w:r>
                                  </w:p>
                                </w:tc>
                              </w:tr>
                              <w:tr w:rsidR="00824E14" w14:paraId="31B9ECA8"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3C5FCE98" w14:textId="77777777" w:rsidR="00824E14" w:rsidRDefault="00284733">
                                    <w:r>
                                      <w:rPr>
                                        <w:rFonts w:ascii="Arial" w:eastAsia="Arial" w:hAnsi="Arial"/>
                                        <w:color w:val="000000"/>
                                        <w:sz w:val="16"/>
                                      </w:rPr>
                                      <w:t>Sida</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42857AA8" w14:textId="77777777" w:rsidR="00824E14" w:rsidRDefault="00284733">
                                    <w:pPr>
                                      <w:jc w:val="right"/>
                                    </w:pPr>
                                    <w:r>
                                      <w:rPr>
                                        <w:rFonts w:ascii="Arial" w:eastAsia="Arial" w:hAnsi="Arial"/>
                                        <w:color w:val="000000"/>
                                        <w:sz w:val="16"/>
                                      </w:rPr>
                                      <w:t>19,992,298</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15BF45EB" w14:textId="77777777" w:rsidR="00824E14" w:rsidRDefault="00284733">
                                    <w:pPr>
                                      <w:jc w:val="right"/>
                                    </w:pPr>
                                    <w:r>
                                      <w:rPr>
                                        <w:rFonts w:ascii="Arial" w:eastAsia="Arial" w:hAnsi="Arial"/>
                                        <w:color w:val="000000"/>
                                        <w:sz w:val="16"/>
                                      </w:rPr>
                                      <w:t>19,992,298</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65E9F567" w14:textId="77777777" w:rsidR="00824E14" w:rsidRDefault="00284733">
                                    <w:pPr>
                                      <w:jc w:val="right"/>
                                    </w:pPr>
                                    <w:r>
                                      <w:rPr>
                                        <w:rFonts w:ascii="Arial" w:eastAsia="Arial" w:hAnsi="Arial"/>
                                        <w:color w:val="000000"/>
                                        <w:sz w:val="16"/>
                                      </w:rPr>
                                      <w:t>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5B7850A0" w14:textId="77777777" w:rsidR="00824E14" w:rsidRDefault="00284733">
                                    <w:pPr>
                                      <w:jc w:val="right"/>
                                    </w:pPr>
                                    <w:r>
                                      <w:rPr>
                                        <w:rFonts w:ascii="Arial" w:eastAsia="Arial" w:hAnsi="Arial"/>
                                        <w:color w:val="000000"/>
                                        <w:sz w:val="16"/>
                                      </w:rPr>
                                      <w:t>19,992,298</w:t>
                                    </w:r>
                                  </w:p>
                                </w:tc>
                              </w:tr>
                              <w:tr w:rsidR="00824E14" w14:paraId="18ED1AEC"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44B8BD67" w14:textId="77777777" w:rsidR="00824E14" w:rsidRDefault="00284733">
                                    <w:r>
                                      <w:rPr>
                                        <w:rFonts w:ascii="Arial" w:eastAsia="Arial" w:hAnsi="Arial"/>
                                        <w:color w:val="000000"/>
                                        <w:sz w:val="16"/>
                                      </w:rPr>
                                      <w:t>Government of Switzerland</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7E46E01F" w14:textId="77777777" w:rsidR="00824E14" w:rsidRDefault="00284733">
                                    <w:pPr>
                                      <w:jc w:val="right"/>
                                    </w:pPr>
                                    <w:r>
                                      <w:rPr>
                                        <w:rFonts w:ascii="Arial" w:eastAsia="Arial" w:hAnsi="Arial"/>
                                        <w:color w:val="000000"/>
                                        <w:sz w:val="16"/>
                                      </w:rPr>
                                      <w:t>117,538</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0010FEF3" w14:textId="77777777" w:rsidR="00824E14" w:rsidRDefault="00284733">
                                    <w:pPr>
                                      <w:jc w:val="right"/>
                                    </w:pPr>
                                    <w:r>
                                      <w:rPr>
                                        <w:rFonts w:ascii="Arial" w:eastAsia="Arial" w:hAnsi="Arial"/>
                                        <w:color w:val="000000"/>
                                        <w:sz w:val="16"/>
                                      </w:rPr>
                                      <w:t>117,538</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27116328" w14:textId="77777777" w:rsidR="00824E14" w:rsidRDefault="00284733">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6115B5D2" w14:textId="77777777" w:rsidR="00824E14" w:rsidRDefault="00284733">
                                    <w:pPr>
                                      <w:jc w:val="right"/>
                                    </w:pPr>
                                    <w:r>
                                      <w:rPr>
                                        <w:rFonts w:ascii="Arial" w:eastAsia="Arial" w:hAnsi="Arial"/>
                                        <w:color w:val="000000"/>
                                        <w:sz w:val="16"/>
                                      </w:rPr>
                                      <w:t>117,538</w:t>
                                    </w:r>
                                  </w:p>
                                </w:tc>
                              </w:tr>
                              <w:tr w:rsidR="00824E14" w14:paraId="7717C687"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5B2E9D35" w14:textId="77777777" w:rsidR="00824E14" w:rsidRDefault="00284733">
                                    <w:r>
                                      <w:rPr>
                                        <w:rFonts w:ascii="Arial" w:eastAsia="Arial" w:hAnsi="Arial"/>
                                        <w:color w:val="000000"/>
                                        <w:sz w:val="16"/>
                                      </w:rPr>
                                      <w:t>Government of Turkey</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2651F36A" w14:textId="77777777" w:rsidR="00824E14" w:rsidRDefault="00284733">
                                    <w:pPr>
                                      <w:jc w:val="right"/>
                                    </w:pPr>
                                    <w:r>
                                      <w:rPr>
                                        <w:rFonts w:ascii="Arial" w:eastAsia="Arial" w:hAnsi="Arial"/>
                                        <w:color w:val="000000"/>
                                        <w:sz w:val="16"/>
                                      </w:rPr>
                                      <w:t>50,000</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30F3F855" w14:textId="77777777" w:rsidR="00824E14" w:rsidRDefault="00284733">
                                    <w:pPr>
                                      <w:jc w:val="right"/>
                                    </w:pPr>
                                    <w:r>
                                      <w:rPr>
                                        <w:rFonts w:ascii="Arial" w:eastAsia="Arial" w:hAnsi="Arial"/>
                                        <w:color w:val="000000"/>
                                        <w:sz w:val="16"/>
                                      </w:rPr>
                                      <w:t>50,000</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1A8AB204" w14:textId="77777777" w:rsidR="00824E14" w:rsidRDefault="00284733">
                                    <w:pPr>
                                      <w:jc w:val="right"/>
                                    </w:pPr>
                                    <w:r>
                                      <w:rPr>
                                        <w:rFonts w:ascii="Arial" w:eastAsia="Arial" w:hAnsi="Arial"/>
                                        <w:color w:val="000000"/>
                                        <w:sz w:val="16"/>
                                      </w:rPr>
                                      <w:t>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55DC14D3" w14:textId="77777777" w:rsidR="00824E14" w:rsidRDefault="00284733">
                                    <w:pPr>
                                      <w:jc w:val="right"/>
                                    </w:pPr>
                                    <w:r>
                                      <w:rPr>
                                        <w:rFonts w:ascii="Arial" w:eastAsia="Arial" w:hAnsi="Arial"/>
                                        <w:color w:val="000000"/>
                                        <w:sz w:val="16"/>
                                      </w:rPr>
                                      <w:t>50,000</w:t>
                                    </w:r>
                                  </w:p>
                                </w:tc>
                              </w:tr>
                              <w:tr w:rsidR="00824E14" w14:paraId="589D653F"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66282E1D" w14:textId="77777777" w:rsidR="00824E14" w:rsidRDefault="00284733">
                                    <w:r>
                                      <w:rPr>
                                        <w:rFonts w:ascii="Arial" w:eastAsia="Arial" w:hAnsi="Arial"/>
                                        <w:color w:val="000000"/>
                                        <w:sz w:val="16"/>
                                      </w:rPr>
                                      <w:t>Government of United Arab Emirates</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2E7DFF27" w14:textId="77777777" w:rsidR="00824E14" w:rsidRDefault="00284733">
                                    <w:pPr>
                                      <w:jc w:val="right"/>
                                    </w:pPr>
                                    <w:r>
                                      <w:rPr>
                                        <w:rFonts w:ascii="Arial" w:eastAsia="Arial" w:hAnsi="Arial"/>
                                        <w:color w:val="000000"/>
                                        <w:sz w:val="16"/>
                                      </w:rPr>
                                      <w:t>1,000,000</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32B2553C" w14:textId="77777777" w:rsidR="00824E14" w:rsidRDefault="00284733">
                                    <w:pPr>
                                      <w:jc w:val="right"/>
                                    </w:pPr>
                                    <w:r>
                                      <w:rPr>
                                        <w:rFonts w:ascii="Arial" w:eastAsia="Arial" w:hAnsi="Arial"/>
                                        <w:color w:val="000000"/>
                                        <w:sz w:val="16"/>
                                      </w:rPr>
                                      <w:t>1,000,000</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7E7C9F02" w14:textId="77777777" w:rsidR="00824E14" w:rsidRDefault="00284733">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0DED031F" w14:textId="77777777" w:rsidR="00824E14" w:rsidRDefault="00284733">
                                    <w:pPr>
                                      <w:jc w:val="right"/>
                                    </w:pPr>
                                    <w:r>
                                      <w:rPr>
                                        <w:rFonts w:ascii="Arial" w:eastAsia="Arial" w:hAnsi="Arial"/>
                                        <w:color w:val="000000"/>
                                        <w:sz w:val="16"/>
                                      </w:rPr>
                                      <w:t>1,000,000</w:t>
                                    </w:r>
                                  </w:p>
                                </w:tc>
                              </w:tr>
                              <w:tr w:rsidR="00824E14" w14:paraId="17D46C15"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29420970" w14:textId="13DDE466" w:rsidR="00824E14" w:rsidRDefault="00284733">
                                    <w:r>
                                      <w:rPr>
                                        <w:rFonts w:ascii="Arial" w:eastAsia="Arial" w:hAnsi="Arial"/>
                                        <w:color w:val="000000"/>
                                        <w:sz w:val="16"/>
                                      </w:rPr>
                                      <w:t>Government of United Kingdom of Great Britain and Northern Ireland</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6570E893" w14:textId="77777777" w:rsidR="00824E14" w:rsidRDefault="00284733">
                                    <w:pPr>
                                      <w:jc w:val="right"/>
                                    </w:pPr>
                                    <w:r>
                                      <w:rPr>
                                        <w:rFonts w:ascii="Arial" w:eastAsia="Arial" w:hAnsi="Arial"/>
                                        <w:color w:val="000000"/>
                                        <w:sz w:val="16"/>
                                      </w:rPr>
                                      <w:t>4,934,678</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379735E8" w14:textId="77777777" w:rsidR="00824E14" w:rsidRDefault="00284733">
                                    <w:pPr>
                                      <w:jc w:val="right"/>
                                    </w:pPr>
                                    <w:r>
                                      <w:rPr>
                                        <w:rFonts w:ascii="Arial" w:eastAsia="Arial" w:hAnsi="Arial"/>
                                        <w:color w:val="000000"/>
                                        <w:sz w:val="16"/>
                                      </w:rPr>
                                      <w:t>4,934,678</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3EFBCB57" w14:textId="77777777" w:rsidR="00824E14" w:rsidRDefault="00284733">
                                    <w:pPr>
                                      <w:jc w:val="right"/>
                                    </w:pPr>
                                    <w:r>
                                      <w:rPr>
                                        <w:rFonts w:ascii="Arial" w:eastAsia="Arial" w:hAnsi="Arial"/>
                                        <w:color w:val="000000"/>
                                        <w:sz w:val="16"/>
                                      </w:rPr>
                                      <w:t>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5CB49C13" w14:textId="77777777" w:rsidR="00824E14" w:rsidRDefault="00284733">
                                    <w:pPr>
                                      <w:jc w:val="right"/>
                                    </w:pPr>
                                    <w:r>
                                      <w:rPr>
                                        <w:rFonts w:ascii="Arial" w:eastAsia="Arial" w:hAnsi="Arial"/>
                                        <w:color w:val="000000"/>
                                        <w:sz w:val="16"/>
                                      </w:rPr>
                                      <w:t>4,934,678</w:t>
                                    </w:r>
                                  </w:p>
                                </w:tc>
                              </w:tr>
                              <w:tr w:rsidR="00824E14" w14:paraId="41AE4FCC" w14:textId="77777777">
                                <w:trPr>
                                  <w:trHeight w:val="222"/>
                                </w:trPr>
                                <w:tc>
                                  <w:tcPr>
                                    <w:tcW w:w="3700" w:type="dxa"/>
                                    <w:tcBorders>
                                      <w:top w:val="nil"/>
                                      <w:left w:val="nil"/>
                                      <w:bottom w:val="nil"/>
                                      <w:right w:val="nil"/>
                                    </w:tcBorders>
                                    <w:shd w:val="clear" w:color="auto" w:fill="66809D"/>
                                    <w:tcMar>
                                      <w:top w:w="59" w:type="dxa"/>
                                      <w:left w:w="59" w:type="dxa"/>
                                      <w:bottom w:w="59" w:type="dxa"/>
                                      <w:right w:w="59" w:type="dxa"/>
                                    </w:tcMar>
                                    <w:vAlign w:val="center"/>
                                  </w:tcPr>
                                  <w:p w14:paraId="4B4319AD" w14:textId="77777777" w:rsidR="00824E14" w:rsidRDefault="00284733">
                                    <w:r>
                                      <w:rPr>
                                        <w:rFonts w:ascii="Arial" w:eastAsia="Arial" w:hAnsi="Arial"/>
                                        <w:b/>
                                        <w:color w:val="FFFFFF"/>
                                        <w:sz w:val="16"/>
                                      </w:rPr>
                                      <w:t>Grand Total</w:t>
                                    </w:r>
                                  </w:p>
                                </w:tc>
                                <w:tc>
                                  <w:tcPr>
                                    <w:tcW w:w="1528" w:type="dxa"/>
                                    <w:tcBorders>
                                      <w:top w:val="nil"/>
                                      <w:left w:val="nil"/>
                                      <w:bottom w:val="nil"/>
                                      <w:right w:val="nil"/>
                                    </w:tcBorders>
                                    <w:shd w:val="clear" w:color="auto" w:fill="66809D"/>
                                    <w:tcMar>
                                      <w:top w:w="59" w:type="dxa"/>
                                      <w:left w:w="59" w:type="dxa"/>
                                      <w:bottom w:w="59" w:type="dxa"/>
                                      <w:right w:w="59" w:type="dxa"/>
                                    </w:tcMar>
                                    <w:vAlign w:val="center"/>
                                  </w:tcPr>
                                  <w:p w14:paraId="683CD697" w14:textId="77777777" w:rsidR="00824E14" w:rsidRDefault="00284733">
                                    <w:pPr>
                                      <w:jc w:val="right"/>
                                    </w:pPr>
                                    <w:r>
                                      <w:rPr>
                                        <w:rFonts w:ascii="Arial" w:eastAsia="Arial" w:hAnsi="Arial"/>
                                        <w:b/>
                                        <w:color w:val="FFFFFF"/>
                                        <w:sz w:val="16"/>
                                      </w:rPr>
                                      <w:t>48,381,360</w:t>
                                    </w:r>
                                  </w:p>
                                </w:tc>
                                <w:tc>
                                  <w:tcPr>
                                    <w:tcW w:w="1540" w:type="dxa"/>
                                    <w:tcBorders>
                                      <w:top w:val="nil"/>
                                      <w:left w:val="nil"/>
                                      <w:bottom w:val="nil"/>
                                      <w:right w:val="nil"/>
                                    </w:tcBorders>
                                    <w:shd w:val="clear" w:color="auto" w:fill="66809D"/>
                                    <w:tcMar>
                                      <w:top w:w="59" w:type="dxa"/>
                                      <w:left w:w="59" w:type="dxa"/>
                                      <w:bottom w:w="59" w:type="dxa"/>
                                      <w:right w:w="59" w:type="dxa"/>
                                    </w:tcMar>
                                    <w:vAlign w:val="center"/>
                                  </w:tcPr>
                                  <w:p w14:paraId="01014968" w14:textId="77777777" w:rsidR="00824E14" w:rsidRDefault="00284733">
                                    <w:pPr>
                                      <w:jc w:val="right"/>
                                    </w:pPr>
                                    <w:r>
                                      <w:rPr>
                                        <w:rFonts w:ascii="Arial" w:eastAsia="Arial" w:hAnsi="Arial"/>
                                        <w:b/>
                                        <w:color w:val="FFFFFF"/>
                                        <w:sz w:val="16"/>
                                      </w:rPr>
                                      <w:t>48,381,360</w:t>
                                    </w:r>
                                  </w:p>
                                </w:tc>
                                <w:tc>
                                  <w:tcPr>
                                    <w:tcW w:w="1444" w:type="dxa"/>
                                    <w:tcBorders>
                                      <w:top w:val="nil"/>
                                      <w:left w:val="nil"/>
                                      <w:bottom w:val="nil"/>
                                      <w:right w:val="nil"/>
                                    </w:tcBorders>
                                    <w:shd w:val="clear" w:color="auto" w:fill="66809D"/>
                                    <w:tcMar>
                                      <w:top w:w="59" w:type="dxa"/>
                                      <w:left w:w="59" w:type="dxa"/>
                                      <w:bottom w:w="59" w:type="dxa"/>
                                      <w:right w:w="59" w:type="dxa"/>
                                    </w:tcMar>
                                    <w:vAlign w:val="center"/>
                                  </w:tcPr>
                                  <w:p w14:paraId="2969D97F" w14:textId="77777777" w:rsidR="00824E14" w:rsidRDefault="00284733">
                                    <w:pPr>
                                      <w:jc w:val="right"/>
                                    </w:pPr>
                                    <w:r>
                                      <w:rPr>
                                        <w:rFonts w:ascii="Arial" w:eastAsia="Arial" w:hAnsi="Arial"/>
                                        <w:b/>
                                        <w:color w:val="FFFFFF"/>
                                        <w:sz w:val="16"/>
                                      </w:rPr>
                                      <w:t>0</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5CC9B840" w14:textId="77777777" w:rsidR="00824E14" w:rsidRDefault="00284733">
                                    <w:pPr>
                                      <w:jc w:val="right"/>
                                    </w:pPr>
                                    <w:r>
                                      <w:rPr>
                                        <w:rFonts w:ascii="Arial" w:eastAsia="Arial" w:hAnsi="Arial"/>
                                        <w:b/>
                                        <w:color w:val="FFFFFF"/>
                                        <w:sz w:val="16"/>
                                      </w:rPr>
                                      <w:t>48,381,360</w:t>
                                    </w:r>
                                  </w:p>
                                </w:tc>
                              </w:tr>
                            </w:tbl>
                            <w:p w14:paraId="57380D7D" w14:textId="77777777" w:rsidR="00824E14" w:rsidRDefault="00824E14"/>
                          </w:tc>
                        </w:tr>
                      </w:tbl>
                      <w:p w14:paraId="37F4E025" w14:textId="77777777" w:rsidR="00824E14" w:rsidRDefault="00824E14"/>
                    </w:tc>
                    <w:tc>
                      <w:tcPr>
                        <w:tcW w:w="1146" w:type="dxa"/>
                      </w:tcPr>
                      <w:p w14:paraId="7BCF99FC" w14:textId="77777777" w:rsidR="00824E14" w:rsidRDefault="00824E14">
                        <w:pPr>
                          <w:pStyle w:val="EmptyCellLayoutStyle"/>
                        </w:pPr>
                      </w:p>
                    </w:tc>
                  </w:tr>
                </w:tbl>
                <w:p w14:paraId="271A589E" w14:textId="77777777" w:rsidR="00824E14" w:rsidRDefault="00824E14"/>
              </w:tc>
            </w:tr>
          </w:tbl>
          <w:p w14:paraId="2F405909" w14:textId="77777777" w:rsidR="00824E14" w:rsidRDefault="00824E14"/>
        </w:tc>
      </w:tr>
    </w:tbl>
    <w:p w14:paraId="0B825D4E" w14:textId="77777777" w:rsidR="00824E14" w:rsidRDefault="00284733">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24E14" w14:paraId="113E8B8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4E14" w14:paraId="1A31DFF4" w14:textId="77777777">
              <w:trPr>
                <w:trHeight w:val="10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4526"/>
                    <w:gridCol w:w="580"/>
                    <w:gridCol w:w="4537"/>
                    <w:gridCol w:w="1129"/>
                  </w:tblGrid>
                  <w:tr w:rsidR="00824E14" w14:paraId="1E7E99DD" w14:textId="77777777">
                    <w:trPr>
                      <w:trHeight w:val="11"/>
                    </w:trPr>
                    <w:tc>
                      <w:tcPr>
                        <w:tcW w:w="1127" w:type="dxa"/>
                      </w:tcPr>
                      <w:p w14:paraId="23423F9F" w14:textId="77777777" w:rsidR="00824E14" w:rsidRDefault="00824E14">
                        <w:pPr>
                          <w:pStyle w:val="EmptyCellLayoutStyle"/>
                        </w:pPr>
                      </w:p>
                    </w:tc>
                    <w:tc>
                      <w:tcPr>
                        <w:tcW w:w="0" w:type="dxa"/>
                      </w:tcPr>
                      <w:p w14:paraId="3F8F78C6" w14:textId="77777777" w:rsidR="00824E14" w:rsidRDefault="00824E14">
                        <w:pPr>
                          <w:pStyle w:val="EmptyCellLayoutStyle"/>
                        </w:pPr>
                      </w:p>
                    </w:tc>
                    <w:tc>
                      <w:tcPr>
                        <w:tcW w:w="4527" w:type="dxa"/>
                      </w:tcPr>
                      <w:p w14:paraId="7E191EBD" w14:textId="77777777" w:rsidR="00824E14" w:rsidRDefault="00824E14">
                        <w:pPr>
                          <w:pStyle w:val="EmptyCellLayoutStyle"/>
                        </w:pPr>
                      </w:p>
                    </w:tc>
                    <w:tc>
                      <w:tcPr>
                        <w:tcW w:w="580" w:type="dxa"/>
                      </w:tcPr>
                      <w:p w14:paraId="24BD3E8F" w14:textId="77777777" w:rsidR="00824E14" w:rsidRDefault="00824E14">
                        <w:pPr>
                          <w:pStyle w:val="EmptyCellLayoutStyle"/>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7"/>
                        </w:tblGrid>
                        <w:tr w:rsidR="00824E14" w14:paraId="5C2EAAF4" w14:textId="77777777">
                          <w:trPr>
                            <w:trHeight w:val="219"/>
                          </w:trPr>
                          <w:tc>
                            <w:tcPr>
                              <w:tcW w:w="4539" w:type="dxa"/>
                              <w:tcBorders>
                                <w:top w:val="nil"/>
                                <w:left w:val="nil"/>
                                <w:bottom w:val="nil"/>
                                <w:right w:val="nil"/>
                              </w:tcBorders>
                              <w:tcMar>
                                <w:top w:w="39" w:type="dxa"/>
                                <w:left w:w="39" w:type="dxa"/>
                                <w:bottom w:w="39" w:type="dxa"/>
                                <w:right w:w="39" w:type="dxa"/>
                              </w:tcMar>
                            </w:tcPr>
                            <w:p w14:paraId="0B15BE35" w14:textId="77777777" w:rsidR="00824E14" w:rsidRDefault="00284733">
                              <w:r>
                                <w:rPr>
                                  <w:rFonts w:ascii="Arial" w:eastAsia="Arial" w:hAnsi="Arial"/>
                                  <w:b/>
                                  <w:color w:val="2DABE0"/>
                                  <w:sz w:val="21"/>
                                </w:rPr>
                                <w:t>3.1 EXPENDITURE REPORTED BY PARTICIPATING ORGANIZATION</w:t>
                              </w:r>
                            </w:p>
                          </w:tc>
                        </w:tr>
                      </w:tbl>
                      <w:p w14:paraId="05613939" w14:textId="77777777" w:rsidR="00824E14" w:rsidRDefault="00824E14"/>
                    </w:tc>
                    <w:tc>
                      <w:tcPr>
                        <w:tcW w:w="1130" w:type="dxa"/>
                      </w:tcPr>
                      <w:p w14:paraId="7DDCE65E" w14:textId="77777777" w:rsidR="00824E14" w:rsidRDefault="00824E14">
                        <w:pPr>
                          <w:pStyle w:val="EmptyCellLayoutStyle"/>
                        </w:pPr>
                      </w:p>
                    </w:tc>
                  </w:tr>
                  <w:tr w:rsidR="00824E14" w14:paraId="133A982D" w14:textId="77777777">
                    <w:trPr>
                      <w:trHeight w:val="285"/>
                    </w:trPr>
                    <w:tc>
                      <w:tcPr>
                        <w:tcW w:w="1127" w:type="dxa"/>
                      </w:tcPr>
                      <w:p w14:paraId="79E1748B" w14:textId="77777777" w:rsidR="00824E14" w:rsidRDefault="00824E14">
                        <w:pPr>
                          <w:pStyle w:val="EmptyCellLayoutStyle"/>
                        </w:pPr>
                      </w:p>
                    </w:tc>
                    <w:tc>
                      <w:tcPr>
                        <w:tcW w:w="0" w:type="dxa"/>
                      </w:tcPr>
                      <w:p w14:paraId="594100B7" w14:textId="77777777" w:rsidR="00824E14" w:rsidRDefault="00824E14">
                        <w:pPr>
                          <w:pStyle w:val="EmptyCellLayoutStyle"/>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6"/>
                        </w:tblGrid>
                        <w:tr w:rsidR="00824E14" w14:paraId="0574FA77" w14:textId="77777777">
                          <w:trPr>
                            <w:trHeight w:val="219"/>
                          </w:trPr>
                          <w:tc>
                            <w:tcPr>
                              <w:tcW w:w="4527" w:type="dxa"/>
                              <w:tcBorders>
                                <w:top w:val="nil"/>
                                <w:left w:val="nil"/>
                                <w:bottom w:val="nil"/>
                                <w:right w:val="nil"/>
                              </w:tcBorders>
                              <w:tcMar>
                                <w:top w:w="39" w:type="dxa"/>
                                <w:left w:w="39" w:type="dxa"/>
                                <w:bottom w:w="39" w:type="dxa"/>
                                <w:right w:w="39" w:type="dxa"/>
                              </w:tcMar>
                            </w:tcPr>
                            <w:p w14:paraId="2DC54F03" w14:textId="77777777" w:rsidR="00824E14" w:rsidRDefault="00284733">
                              <w:r>
                                <w:rPr>
                                  <w:rFonts w:ascii="Arial" w:eastAsia="Arial" w:hAnsi="Arial"/>
                                  <w:b/>
                                  <w:color w:val="2DABE0"/>
                                  <w:sz w:val="21"/>
                                </w:rPr>
                                <w:t>3. EXPENDITURE AND FINANCIAL DELIVERY RATES</w:t>
                              </w:r>
                            </w:p>
                          </w:tc>
                        </w:tr>
                      </w:tbl>
                      <w:p w14:paraId="73B94892" w14:textId="77777777" w:rsidR="00824E14" w:rsidRDefault="00824E14"/>
                    </w:tc>
                    <w:tc>
                      <w:tcPr>
                        <w:tcW w:w="580" w:type="dxa"/>
                      </w:tcPr>
                      <w:p w14:paraId="262202B9" w14:textId="77777777" w:rsidR="00824E14" w:rsidRDefault="00824E14">
                        <w:pPr>
                          <w:pStyle w:val="EmptyCellLayoutStyle"/>
                        </w:pPr>
                      </w:p>
                    </w:tc>
                    <w:tc>
                      <w:tcPr>
                        <w:tcW w:w="4539" w:type="dxa"/>
                        <w:vMerge/>
                      </w:tcPr>
                      <w:p w14:paraId="01CF4C73" w14:textId="77777777" w:rsidR="00824E14" w:rsidRDefault="00824E14">
                        <w:pPr>
                          <w:pStyle w:val="EmptyCellLayoutStyle"/>
                        </w:pPr>
                      </w:p>
                    </w:tc>
                    <w:tc>
                      <w:tcPr>
                        <w:tcW w:w="1130" w:type="dxa"/>
                      </w:tcPr>
                      <w:p w14:paraId="08B49812" w14:textId="77777777" w:rsidR="00824E14" w:rsidRDefault="00824E14">
                        <w:pPr>
                          <w:pStyle w:val="EmptyCellLayoutStyle"/>
                        </w:pPr>
                      </w:p>
                    </w:tc>
                  </w:tr>
                  <w:tr w:rsidR="00824E14" w14:paraId="4298BB2E" w14:textId="77777777">
                    <w:trPr>
                      <w:trHeight w:val="11"/>
                    </w:trPr>
                    <w:tc>
                      <w:tcPr>
                        <w:tcW w:w="1127" w:type="dxa"/>
                      </w:tcPr>
                      <w:p w14:paraId="49ECB235" w14:textId="77777777" w:rsidR="00824E14" w:rsidRDefault="00824E14">
                        <w:pPr>
                          <w:pStyle w:val="EmptyCellLayoutStyle"/>
                        </w:pPr>
                      </w:p>
                    </w:tc>
                    <w:tc>
                      <w:tcPr>
                        <w:tcW w:w="0" w:type="dxa"/>
                      </w:tcPr>
                      <w:p w14:paraId="187D6ADE" w14:textId="77777777" w:rsidR="00824E14" w:rsidRDefault="00824E14">
                        <w:pPr>
                          <w:pStyle w:val="EmptyCellLayoutStyle"/>
                        </w:pPr>
                      </w:p>
                    </w:tc>
                    <w:tc>
                      <w:tcPr>
                        <w:tcW w:w="4527" w:type="dxa"/>
                        <w:vMerge/>
                      </w:tcPr>
                      <w:p w14:paraId="1E798D15" w14:textId="77777777" w:rsidR="00824E14" w:rsidRDefault="00824E14">
                        <w:pPr>
                          <w:pStyle w:val="EmptyCellLayoutStyle"/>
                        </w:pPr>
                      </w:p>
                    </w:tc>
                    <w:tc>
                      <w:tcPr>
                        <w:tcW w:w="580" w:type="dxa"/>
                      </w:tcPr>
                      <w:p w14:paraId="38262E94" w14:textId="77777777" w:rsidR="00824E14" w:rsidRDefault="00824E14">
                        <w:pPr>
                          <w:pStyle w:val="EmptyCellLayoutStyle"/>
                        </w:pPr>
                      </w:p>
                    </w:tc>
                    <w:tc>
                      <w:tcPr>
                        <w:tcW w:w="4539" w:type="dxa"/>
                      </w:tcPr>
                      <w:p w14:paraId="2BD5B657" w14:textId="77777777" w:rsidR="00824E14" w:rsidRDefault="00824E14">
                        <w:pPr>
                          <w:pStyle w:val="EmptyCellLayoutStyle"/>
                        </w:pPr>
                      </w:p>
                    </w:tc>
                    <w:tc>
                      <w:tcPr>
                        <w:tcW w:w="1130" w:type="dxa"/>
                      </w:tcPr>
                      <w:p w14:paraId="40C0E186" w14:textId="77777777" w:rsidR="00824E14" w:rsidRDefault="00824E14">
                        <w:pPr>
                          <w:pStyle w:val="EmptyCellLayoutStyle"/>
                        </w:pPr>
                      </w:p>
                    </w:tc>
                  </w:tr>
                  <w:tr w:rsidR="00824E14" w14:paraId="553E81CC" w14:textId="77777777">
                    <w:trPr>
                      <w:trHeight w:val="28"/>
                    </w:trPr>
                    <w:tc>
                      <w:tcPr>
                        <w:tcW w:w="1127" w:type="dxa"/>
                      </w:tcPr>
                      <w:p w14:paraId="7851A3F5" w14:textId="77777777" w:rsidR="00824E14" w:rsidRDefault="00824E14">
                        <w:pPr>
                          <w:pStyle w:val="EmptyCellLayoutStyle"/>
                        </w:pPr>
                      </w:p>
                    </w:tc>
                    <w:tc>
                      <w:tcPr>
                        <w:tcW w:w="0" w:type="dxa"/>
                      </w:tcPr>
                      <w:p w14:paraId="6F0BDC72" w14:textId="77777777" w:rsidR="00824E14" w:rsidRDefault="00824E14">
                        <w:pPr>
                          <w:pStyle w:val="EmptyCellLayoutStyle"/>
                        </w:pPr>
                      </w:p>
                    </w:tc>
                    <w:tc>
                      <w:tcPr>
                        <w:tcW w:w="4527" w:type="dxa"/>
                      </w:tcPr>
                      <w:p w14:paraId="3514F7BA" w14:textId="77777777" w:rsidR="00824E14" w:rsidRDefault="00824E14">
                        <w:pPr>
                          <w:pStyle w:val="EmptyCellLayoutStyle"/>
                        </w:pPr>
                      </w:p>
                    </w:tc>
                    <w:tc>
                      <w:tcPr>
                        <w:tcW w:w="580" w:type="dxa"/>
                      </w:tcPr>
                      <w:p w14:paraId="00706D38" w14:textId="77777777" w:rsidR="00824E14" w:rsidRDefault="00824E14">
                        <w:pPr>
                          <w:pStyle w:val="EmptyCellLayoutStyle"/>
                        </w:pPr>
                      </w:p>
                    </w:tc>
                    <w:tc>
                      <w:tcPr>
                        <w:tcW w:w="4539" w:type="dxa"/>
                      </w:tcPr>
                      <w:p w14:paraId="741ABE3B" w14:textId="77777777" w:rsidR="00824E14" w:rsidRDefault="00824E14">
                        <w:pPr>
                          <w:pStyle w:val="EmptyCellLayoutStyle"/>
                        </w:pPr>
                      </w:p>
                    </w:tc>
                    <w:tc>
                      <w:tcPr>
                        <w:tcW w:w="1130" w:type="dxa"/>
                      </w:tcPr>
                      <w:p w14:paraId="4100C2D0" w14:textId="77777777" w:rsidR="00824E14" w:rsidRDefault="00824E14">
                        <w:pPr>
                          <w:pStyle w:val="EmptyCellLayoutStyle"/>
                        </w:pPr>
                      </w:p>
                    </w:tc>
                  </w:tr>
                  <w:tr w:rsidR="00824E14" w14:paraId="63110984" w14:textId="77777777">
                    <w:trPr>
                      <w:trHeight w:val="312"/>
                    </w:trPr>
                    <w:tc>
                      <w:tcPr>
                        <w:tcW w:w="1127" w:type="dxa"/>
                      </w:tcPr>
                      <w:p w14:paraId="5A065FF3" w14:textId="77777777" w:rsidR="00824E14" w:rsidRDefault="00824E14">
                        <w:pPr>
                          <w:pStyle w:val="EmptyCellLayoutStyle"/>
                        </w:pPr>
                      </w:p>
                    </w:tc>
                    <w:tc>
                      <w:tcPr>
                        <w:tcW w:w="0" w:type="dxa"/>
                      </w:tcPr>
                      <w:p w14:paraId="419BDC3F" w14:textId="77777777" w:rsidR="00824E14" w:rsidRDefault="00824E14">
                        <w:pPr>
                          <w:pStyle w:val="EmptyCellLayoutStyle"/>
                        </w:pPr>
                      </w:p>
                    </w:tc>
                    <w:tc>
                      <w:tcPr>
                        <w:tcW w:w="4527" w:type="dxa"/>
                      </w:tcPr>
                      <w:tbl>
                        <w:tblPr>
                          <w:tblW w:w="0" w:type="auto"/>
                          <w:tblCellMar>
                            <w:left w:w="0" w:type="dxa"/>
                            <w:right w:w="0" w:type="dxa"/>
                          </w:tblCellMar>
                          <w:tblLook w:val="04A0" w:firstRow="1" w:lastRow="0" w:firstColumn="1" w:lastColumn="0" w:noHBand="0" w:noVBand="1"/>
                        </w:tblPr>
                        <w:tblGrid>
                          <w:gridCol w:w="4526"/>
                        </w:tblGrid>
                        <w:tr w:rsidR="00824E14" w14:paraId="7A17AE98" w14:textId="77777777">
                          <w:trPr>
                            <w:trHeight w:val="234"/>
                          </w:trPr>
                          <w:tc>
                            <w:tcPr>
                              <w:tcW w:w="4527" w:type="dxa"/>
                              <w:tcBorders>
                                <w:top w:val="nil"/>
                                <w:left w:val="nil"/>
                                <w:bottom w:val="nil"/>
                                <w:right w:val="nil"/>
                              </w:tcBorders>
                              <w:tcMar>
                                <w:top w:w="39" w:type="dxa"/>
                                <w:left w:w="39" w:type="dxa"/>
                                <w:bottom w:w="39" w:type="dxa"/>
                                <w:right w:w="39" w:type="dxa"/>
                              </w:tcMar>
                            </w:tcPr>
                            <w:p w14:paraId="135D371A" w14:textId="77777777" w:rsidR="00824E14" w:rsidRDefault="00284733">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2021</w:t>
                              </w:r>
                              <w:r>
                                <w:rPr>
                                  <w:rFonts w:ascii="Arial" w:eastAsia="Arial" w:hAnsi="Arial"/>
                                  <w:color w:val="000000"/>
                                </w:rPr>
                                <w:t xml:space="preserve"> expenditure data has been posted on the MPTF Office GATEWAY at </w:t>
                              </w:r>
                              <w:hyperlink r:id="rId9" w:history="1">
                                <w:r>
                                  <w:rPr>
                                    <w:rFonts w:ascii="Arial" w:eastAsia="Arial" w:hAnsi="Arial"/>
                                    <w:color w:val="0000FF"/>
                                    <w:u w:val="single"/>
                                  </w:rPr>
                                  <w:t>https://beta.mptf.undp.org/fund/una00</w:t>
                                </w:r>
                              </w:hyperlink>
                              <w:r>
                                <w:rPr>
                                  <w:rFonts w:ascii="Arial" w:eastAsia="Arial" w:hAnsi="Arial"/>
                                  <w:color w:val="000000"/>
                                </w:rPr>
                                <w:t xml:space="preserve">. </w:t>
                              </w:r>
                            </w:p>
                          </w:tc>
                        </w:tr>
                      </w:tbl>
                      <w:p w14:paraId="7991E85D" w14:textId="77777777" w:rsidR="00824E14" w:rsidRDefault="00824E14"/>
                    </w:tc>
                    <w:tc>
                      <w:tcPr>
                        <w:tcW w:w="580" w:type="dxa"/>
                      </w:tcPr>
                      <w:p w14:paraId="6D8C2E65" w14:textId="77777777" w:rsidR="00824E14" w:rsidRDefault="00824E14">
                        <w:pPr>
                          <w:pStyle w:val="EmptyCellLayoutStyle"/>
                        </w:pPr>
                      </w:p>
                    </w:tc>
                    <w:tc>
                      <w:tcPr>
                        <w:tcW w:w="4539" w:type="dxa"/>
                      </w:tcPr>
                      <w:tbl>
                        <w:tblPr>
                          <w:tblW w:w="0" w:type="auto"/>
                          <w:tblCellMar>
                            <w:left w:w="0" w:type="dxa"/>
                            <w:right w:w="0" w:type="dxa"/>
                          </w:tblCellMar>
                          <w:tblLook w:val="04A0" w:firstRow="1" w:lastRow="0" w:firstColumn="1" w:lastColumn="0" w:noHBand="0" w:noVBand="1"/>
                        </w:tblPr>
                        <w:tblGrid>
                          <w:gridCol w:w="4537"/>
                        </w:tblGrid>
                        <w:tr w:rsidR="00824E14" w14:paraId="71D33975" w14:textId="77777777">
                          <w:trPr>
                            <w:trHeight w:val="234"/>
                          </w:trPr>
                          <w:tc>
                            <w:tcPr>
                              <w:tcW w:w="4539" w:type="dxa"/>
                              <w:tcBorders>
                                <w:top w:val="nil"/>
                                <w:left w:val="nil"/>
                                <w:bottom w:val="nil"/>
                                <w:right w:val="nil"/>
                              </w:tcBorders>
                              <w:tcMar>
                                <w:top w:w="39" w:type="dxa"/>
                                <w:left w:w="39" w:type="dxa"/>
                                <w:bottom w:w="39" w:type="dxa"/>
                                <w:right w:w="39" w:type="dxa"/>
                              </w:tcMar>
                            </w:tcPr>
                            <w:p w14:paraId="35DCC736" w14:textId="77777777" w:rsidR="00824E14" w:rsidRDefault="00284733">
                              <w:r>
                                <w:rPr>
                                  <w:rFonts w:ascii="Arial" w:eastAsia="Arial" w:hAnsi="Arial"/>
                                  <w:color w:val="000000"/>
                                </w:rPr>
                                <w:t xml:space="preserve">In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-520,304</w:t>
                              </w:r>
                              <w:r>
                                <w:rPr>
                                  <w:rFonts w:ascii="Arial" w:eastAsia="Arial" w:hAnsi="Arial"/>
                                  <w:color w:val="000000"/>
                                </w:rPr>
                                <w:t xml:space="preserve"> was net funded to Participating Organizations, and US$ </w:t>
                              </w:r>
                              <w:r>
                                <w:rPr>
                                  <w:rFonts w:ascii="Arial" w:eastAsia="Arial" w:hAnsi="Arial"/>
                                  <w:b/>
                                  <w:color w:val="000000"/>
                                </w:rPr>
                                <w:t>-18,906</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44,450,922</w:t>
                              </w:r>
                              <w:r>
                                <w:rPr>
                                  <w:rFonts w:ascii="Arial" w:eastAsia="Arial" w:hAnsi="Arial"/>
                                  <w:color w:val="000000"/>
                                </w:rPr>
                                <w:t xml:space="preserve"> and cumulative expenditures reported by the Participating Organizations amount to US$ </w:t>
                              </w:r>
                              <w:r>
                                <w:rPr>
                                  <w:rFonts w:ascii="Arial" w:eastAsia="Arial" w:hAnsi="Arial"/>
                                  <w:b/>
                                  <w:color w:val="000000"/>
                                </w:rPr>
                                <w:t>42,601,790</w:t>
                              </w:r>
                              <w:r>
                                <w:rPr>
                                  <w:rFonts w:ascii="Arial" w:eastAsia="Arial" w:hAnsi="Arial"/>
                                  <w:color w:val="000000"/>
                                </w:rPr>
                                <w:t xml:space="preserve">. This equates to an overall Fund expenditure delivery rate of </w:t>
                              </w:r>
                              <w:r>
                                <w:rPr>
                                  <w:rFonts w:ascii="Arial" w:eastAsia="Arial" w:hAnsi="Arial"/>
                                  <w:b/>
                                  <w:color w:val="000000"/>
                                </w:rPr>
                                <w:t>95.84</w:t>
                              </w:r>
                              <w:r>
                                <w:rPr>
                                  <w:rFonts w:ascii="Arial" w:eastAsia="Arial" w:hAnsi="Arial"/>
                                  <w:color w:val="000000"/>
                                </w:rPr>
                                <w:t xml:space="preserve"> percent.</w:t>
                              </w:r>
                            </w:p>
                          </w:tc>
                        </w:tr>
                      </w:tbl>
                      <w:p w14:paraId="4F502B59" w14:textId="77777777" w:rsidR="00824E14" w:rsidRDefault="00824E14"/>
                    </w:tc>
                    <w:tc>
                      <w:tcPr>
                        <w:tcW w:w="1130" w:type="dxa"/>
                      </w:tcPr>
                      <w:p w14:paraId="519BDA42" w14:textId="77777777" w:rsidR="00824E14" w:rsidRDefault="00824E14">
                        <w:pPr>
                          <w:pStyle w:val="EmptyCellLayoutStyle"/>
                        </w:pPr>
                      </w:p>
                    </w:tc>
                  </w:tr>
                  <w:tr w:rsidR="00824E14" w14:paraId="27D6092D" w14:textId="77777777">
                    <w:trPr>
                      <w:trHeight w:val="80"/>
                    </w:trPr>
                    <w:tc>
                      <w:tcPr>
                        <w:tcW w:w="1127" w:type="dxa"/>
                      </w:tcPr>
                      <w:p w14:paraId="1FA6EA3E" w14:textId="77777777" w:rsidR="00824E14" w:rsidRDefault="00824E14">
                        <w:pPr>
                          <w:pStyle w:val="EmptyCellLayoutStyle"/>
                        </w:pPr>
                      </w:p>
                    </w:tc>
                    <w:tc>
                      <w:tcPr>
                        <w:tcW w:w="0" w:type="dxa"/>
                      </w:tcPr>
                      <w:p w14:paraId="61750578" w14:textId="77777777" w:rsidR="00824E14" w:rsidRDefault="00824E14">
                        <w:pPr>
                          <w:pStyle w:val="EmptyCellLayoutStyle"/>
                        </w:pPr>
                      </w:p>
                    </w:tc>
                    <w:tc>
                      <w:tcPr>
                        <w:tcW w:w="4527" w:type="dxa"/>
                      </w:tcPr>
                      <w:p w14:paraId="615FA83B" w14:textId="77777777" w:rsidR="00824E14" w:rsidRDefault="00824E14">
                        <w:pPr>
                          <w:pStyle w:val="EmptyCellLayoutStyle"/>
                        </w:pPr>
                      </w:p>
                    </w:tc>
                    <w:tc>
                      <w:tcPr>
                        <w:tcW w:w="580" w:type="dxa"/>
                      </w:tcPr>
                      <w:p w14:paraId="2DC5BEE5" w14:textId="77777777" w:rsidR="00824E14" w:rsidRDefault="00824E14">
                        <w:pPr>
                          <w:pStyle w:val="EmptyCellLayoutStyle"/>
                        </w:pPr>
                      </w:p>
                    </w:tc>
                    <w:tc>
                      <w:tcPr>
                        <w:tcW w:w="4539" w:type="dxa"/>
                      </w:tcPr>
                      <w:p w14:paraId="16391A68" w14:textId="77777777" w:rsidR="00824E14" w:rsidRDefault="00824E14">
                        <w:pPr>
                          <w:pStyle w:val="EmptyCellLayoutStyle"/>
                        </w:pPr>
                      </w:p>
                    </w:tc>
                    <w:tc>
                      <w:tcPr>
                        <w:tcW w:w="1130" w:type="dxa"/>
                      </w:tcPr>
                      <w:p w14:paraId="27B6B8A3" w14:textId="77777777" w:rsidR="00824E14" w:rsidRDefault="00824E14">
                        <w:pPr>
                          <w:pStyle w:val="EmptyCellLayoutStyle"/>
                        </w:pPr>
                      </w:p>
                    </w:tc>
                  </w:tr>
                  <w:tr w:rsidR="00C22400" w14:paraId="221EF3D7" w14:textId="77777777" w:rsidTr="00C22400">
                    <w:trPr>
                      <w:trHeight w:val="312"/>
                    </w:trPr>
                    <w:tc>
                      <w:tcPr>
                        <w:tcW w:w="1127" w:type="dxa"/>
                      </w:tcPr>
                      <w:p w14:paraId="592AD385" w14:textId="77777777" w:rsidR="00824E14" w:rsidRDefault="00824E14">
                        <w:pPr>
                          <w:pStyle w:val="EmptyCellLayoutStyle"/>
                        </w:pPr>
                      </w:p>
                    </w:tc>
                    <w:tc>
                      <w:tcPr>
                        <w:tcW w:w="0" w:type="dxa"/>
                        <w:gridSpan w:val="2"/>
                      </w:tcPr>
                      <w:tbl>
                        <w:tblPr>
                          <w:tblW w:w="0" w:type="auto"/>
                          <w:tblCellMar>
                            <w:left w:w="0" w:type="dxa"/>
                            <w:right w:w="0" w:type="dxa"/>
                          </w:tblCellMar>
                          <w:tblLook w:val="04A0" w:firstRow="1" w:lastRow="0" w:firstColumn="1" w:lastColumn="0" w:noHBand="0" w:noVBand="1"/>
                        </w:tblPr>
                        <w:tblGrid>
                          <w:gridCol w:w="4527"/>
                        </w:tblGrid>
                        <w:tr w:rsidR="00824E14" w14:paraId="631D4BAA" w14:textId="77777777">
                          <w:trPr>
                            <w:trHeight w:val="234"/>
                          </w:trPr>
                          <w:tc>
                            <w:tcPr>
                              <w:tcW w:w="4527" w:type="dxa"/>
                              <w:tcBorders>
                                <w:top w:val="nil"/>
                                <w:left w:val="nil"/>
                                <w:bottom w:val="nil"/>
                                <w:right w:val="nil"/>
                              </w:tcBorders>
                              <w:tcMar>
                                <w:top w:w="39" w:type="dxa"/>
                                <w:left w:w="39" w:type="dxa"/>
                                <w:bottom w:w="39" w:type="dxa"/>
                                <w:right w:w="39" w:type="dxa"/>
                              </w:tcMar>
                            </w:tcPr>
                            <w:p w14:paraId="5B017CCB" w14:textId="77777777" w:rsidR="00824E14" w:rsidRDefault="00824E14"/>
                          </w:tc>
                        </w:tr>
                      </w:tbl>
                      <w:p w14:paraId="75ECA361" w14:textId="77777777" w:rsidR="00824E14" w:rsidRDefault="00824E14"/>
                    </w:tc>
                    <w:tc>
                      <w:tcPr>
                        <w:tcW w:w="580" w:type="dxa"/>
                      </w:tcPr>
                      <w:p w14:paraId="6F9243A9" w14:textId="77777777" w:rsidR="00824E14" w:rsidRDefault="00824E14">
                        <w:pPr>
                          <w:pStyle w:val="EmptyCellLayoutStyle"/>
                        </w:pPr>
                      </w:p>
                    </w:tc>
                    <w:tc>
                      <w:tcPr>
                        <w:tcW w:w="4539" w:type="dxa"/>
                      </w:tcPr>
                      <w:p w14:paraId="593A8DC0" w14:textId="77777777" w:rsidR="00824E14" w:rsidRDefault="00824E14">
                        <w:pPr>
                          <w:pStyle w:val="EmptyCellLayoutStyle"/>
                        </w:pPr>
                      </w:p>
                    </w:tc>
                    <w:tc>
                      <w:tcPr>
                        <w:tcW w:w="1130" w:type="dxa"/>
                      </w:tcPr>
                      <w:p w14:paraId="365CD332" w14:textId="77777777" w:rsidR="00824E14" w:rsidRDefault="00824E14">
                        <w:pPr>
                          <w:pStyle w:val="EmptyCellLayoutStyle"/>
                        </w:pPr>
                      </w:p>
                    </w:tc>
                  </w:tr>
                </w:tbl>
                <w:p w14:paraId="187D4E4F" w14:textId="77777777" w:rsidR="00824E14" w:rsidRDefault="00824E14"/>
              </w:tc>
            </w:tr>
          </w:tbl>
          <w:p w14:paraId="06695069" w14:textId="77777777" w:rsidR="00824E14" w:rsidRDefault="00824E14"/>
        </w:tc>
      </w:tr>
      <w:tr w:rsidR="00824E14" w14:paraId="5614DE6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4E14" w14:paraId="7D0337C5" w14:textId="77777777">
              <w:trPr>
                <w:trHeight w:val="674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824E14" w14:paraId="161D0756" w14:textId="77777777">
                    <w:trPr>
                      <w:trHeight w:val="371"/>
                    </w:trPr>
                    <w:tc>
                      <w:tcPr>
                        <w:tcW w:w="1127" w:type="dxa"/>
                      </w:tcPr>
                      <w:p w14:paraId="277BD3DF" w14:textId="77777777" w:rsidR="00824E14" w:rsidRDefault="00824E14">
                        <w:pPr>
                          <w:pStyle w:val="EmptyCellLayoutStyle"/>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824E14" w14:paraId="308CC1F2"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547BE854" w14:textId="77777777" w:rsidR="00824E14" w:rsidRDefault="00284733">
                              <w:r>
                                <w:rPr>
                                  <w:rFonts w:ascii="Arial" w:eastAsia="Arial" w:hAnsi="Arial"/>
                                  <w:b/>
                                  <w:color w:val="66809D"/>
                                </w:rPr>
                                <w:t>Table 3.1. Net Funded Amount and Reported Expenditures by Participating Organization, as of 31 December 2021 (in US Dollars)</w:t>
                              </w:r>
                            </w:p>
                          </w:tc>
                        </w:tr>
                      </w:tbl>
                      <w:p w14:paraId="22F93C2E" w14:textId="77777777" w:rsidR="00824E14" w:rsidRDefault="00824E14"/>
                    </w:tc>
                    <w:tc>
                      <w:tcPr>
                        <w:tcW w:w="1138" w:type="dxa"/>
                      </w:tcPr>
                      <w:p w14:paraId="4E866D54" w14:textId="77777777" w:rsidR="00824E14" w:rsidRDefault="00824E14">
                        <w:pPr>
                          <w:pStyle w:val="EmptyCellLayoutStyle"/>
                        </w:pPr>
                      </w:p>
                    </w:tc>
                  </w:tr>
                  <w:tr w:rsidR="00824E14" w14:paraId="0ABB97C6" w14:textId="77777777">
                    <w:trPr>
                      <w:trHeight w:val="40"/>
                    </w:trPr>
                    <w:tc>
                      <w:tcPr>
                        <w:tcW w:w="1127" w:type="dxa"/>
                      </w:tcPr>
                      <w:p w14:paraId="72AF1D38" w14:textId="77777777" w:rsidR="00824E14" w:rsidRDefault="00824E14">
                        <w:pPr>
                          <w:pStyle w:val="EmptyCellLayoutStyle"/>
                        </w:pPr>
                      </w:p>
                    </w:tc>
                    <w:tc>
                      <w:tcPr>
                        <w:tcW w:w="9638" w:type="dxa"/>
                      </w:tcPr>
                      <w:p w14:paraId="4300E946" w14:textId="77777777" w:rsidR="00824E14" w:rsidRDefault="00824E14">
                        <w:pPr>
                          <w:pStyle w:val="EmptyCellLayoutStyle"/>
                        </w:pPr>
                      </w:p>
                    </w:tc>
                    <w:tc>
                      <w:tcPr>
                        <w:tcW w:w="1138" w:type="dxa"/>
                      </w:tcPr>
                      <w:p w14:paraId="15020D0E" w14:textId="77777777" w:rsidR="00824E14" w:rsidRDefault="00824E14">
                        <w:pPr>
                          <w:pStyle w:val="EmptyCellLayoutStyle"/>
                        </w:pPr>
                      </w:p>
                    </w:tc>
                  </w:tr>
                  <w:tr w:rsidR="00824E14" w14:paraId="1669065C" w14:textId="77777777">
                    <w:tc>
                      <w:tcPr>
                        <w:tcW w:w="1127" w:type="dxa"/>
                      </w:tcPr>
                      <w:p w14:paraId="59BA378F" w14:textId="77777777" w:rsidR="00824E14" w:rsidRDefault="00824E14">
                        <w:pPr>
                          <w:pStyle w:val="EmptyCellLayoutStyle"/>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4"/>
                          <w:gridCol w:w="1485"/>
                          <w:gridCol w:w="1485"/>
                          <w:gridCol w:w="1521"/>
                          <w:gridCol w:w="1554"/>
                          <w:gridCol w:w="1412"/>
                          <w:gridCol w:w="1066"/>
                        </w:tblGrid>
                        <w:tr w:rsidR="00C22400" w14:paraId="5079437F" w14:textId="77777777" w:rsidTr="00C22400">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824E14" w14:paraId="034F78B0" w14:textId="77777777">
                                <w:trPr>
                                  <w:trHeight w:hRule="exact" w:val="632"/>
                                </w:trPr>
                                <w:tc>
                                  <w:tcPr>
                                    <w:tcW w:w="1032" w:type="dxa"/>
                                    <w:shd w:val="clear" w:color="auto" w:fill="15385F"/>
                                    <w:tcMar>
                                      <w:top w:w="0" w:type="dxa"/>
                                      <w:left w:w="0" w:type="dxa"/>
                                      <w:bottom w:w="0" w:type="dxa"/>
                                      <w:right w:w="0" w:type="dxa"/>
                                    </w:tcMar>
                                    <w:vAlign w:val="center"/>
                                  </w:tcPr>
                                  <w:p w14:paraId="57F23E5E" w14:textId="77777777" w:rsidR="00824E14" w:rsidRDefault="00284733">
                                    <w:pPr>
                                      <w:jc w:val="center"/>
                                    </w:pPr>
                                    <w:r>
                                      <w:rPr>
                                        <w:rFonts w:ascii="Arial" w:eastAsia="Arial" w:hAnsi="Arial"/>
                                        <w:color w:val="FFFFFF"/>
                                        <w:sz w:val="16"/>
                                      </w:rPr>
                                      <w:t>Participating</w:t>
                                    </w:r>
                                    <w:r>
                                      <w:rPr>
                                        <w:rFonts w:ascii="Arial" w:eastAsia="Arial" w:hAnsi="Arial"/>
                                        <w:color w:val="FFFFFF"/>
                                        <w:sz w:val="16"/>
                                      </w:rPr>
                                      <w:br/>
                                      <w:t>Organization</w:t>
                                    </w:r>
                                  </w:p>
                                </w:tc>
                              </w:tr>
                            </w:tbl>
                            <w:p w14:paraId="1AD5B7EE" w14:textId="77777777" w:rsidR="00824E14" w:rsidRDefault="00824E14"/>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13FDDD96" w14:textId="77777777" w:rsidR="00824E14" w:rsidRDefault="00284733">
                              <w:pPr>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0D2A8FD9" w14:textId="77777777" w:rsidR="00824E14" w:rsidRDefault="00284733">
                              <w:pPr>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824E14" w14:paraId="245A614B" w14:textId="77777777">
                                <w:trPr>
                                  <w:trHeight w:hRule="exact" w:val="632"/>
                                </w:trPr>
                                <w:tc>
                                  <w:tcPr>
                                    <w:tcW w:w="4408" w:type="dxa"/>
                                    <w:shd w:val="clear" w:color="auto" w:fill="15385F"/>
                                    <w:tcMar>
                                      <w:top w:w="0" w:type="dxa"/>
                                      <w:left w:w="0" w:type="dxa"/>
                                      <w:bottom w:w="0" w:type="dxa"/>
                                      <w:right w:w="0" w:type="dxa"/>
                                    </w:tcMar>
                                    <w:vAlign w:val="center"/>
                                  </w:tcPr>
                                  <w:p w14:paraId="34DD2ED5" w14:textId="77777777" w:rsidR="00824E14" w:rsidRDefault="00284733">
                                    <w:pPr>
                                      <w:jc w:val="center"/>
                                    </w:pPr>
                                    <w:r>
                                      <w:rPr>
                                        <w:rFonts w:ascii="Arial" w:eastAsia="Arial" w:hAnsi="Arial"/>
                                        <w:color w:val="FFFFFF"/>
                                        <w:sz w:val="16"/>
                                      </w:rPr>
                                      <w:t>Expenditure</w:t>
                                    </w:r>
                                  </w:p>
                                </w:tc>
                              </w:tr>
                            </w:tbl>
                            <w:p w14:paraId="3A5351C3" w14:textId="77777777" w:rsidR="00824E14" w:rsidRDefault="00824E14"/>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824E14" w14:paraId="1576BA4C" w14:textId="77777777">
                                <w:trPr>
                                  <w:trHeight w:hRule="exact" w:val="632"/>
                                </w:trPr>
                                <w:tc>
                                  <w:tcPr>
                                    <w:tcW w:w="986" w:type="dxa"/>
                                    <w:shd w:val="clear" w:color="auto" w:fill="15385F"/>
                                    <w:tcMar>
                                      <w:top w:w="0" w:type="dxa"/>
                                      <w:left w:w="0" w:type="dxa"/>
                                      <w:bottom w:w="0" w:type="dxa"/>
                                      <w:right w:w="0" w:type="dxa"/>
                                    </w:tcMar>
                                    <w:vAlign w:val="center"/>
                                  </w:tcPr>
                                  <w:p w14:paraId="036359C0" w14:textId="77777777" w:rsidR="00824E14" w:rsidRDefault="00284733">
                                    <w:pPr>
                                      <w:jc w:val="center"/>
                                    </w:pPr>
                                    <w:r>
                                      <w:rPr>
                                        <w:rFonts w:ascii="Arial" w:eastAsia="Arial" w:hAnsi="Arial"/>
                                        <w:color w:val="FFFFFF"/>
                                        <w:sz w:val="16"/>
                                      </w:rPr>
                                      <w:t>Delivery Rate %</w:t>
                                    </w:r>
                                  </w:p>
                                </w:tc>
                              </w:tr>
                            </w:tbl>
                            <w:p w14:paraId="06D5BB26" w14:textId="77777777" w:rsidR="00824E14" w:rsidRDefault="00824E14"/>
                          </w:tc>
                        </w:tr>
                        <w:tr w:rsidR="00824E14" w14:paraId="1D3472FF"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571F3CCC" w14:textId="77777777" w:rsidR="00824E14" w:rsidRDefault="00824E14"/>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646C39E5" w14:textId="77777777" w:rsidR="00824E14" w:rsidRDefault="00824E14"/>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26F5F397" w14:textId="77777777" w:rsidR="00824E14" w:rsidRDefault="00824E14"/>
                          </w:tc>
                          <w:tc>
                            <w:tcPr>
                              <w:tcW w:w="1521" w:type="dxa"/>
                              <w:tcBorders>
                                <w:top w:val="nil"/>
                                <w:left w:val="nil"/>
                                <w:bottom w:val="nil"/>
                                <w:right w:val="nil"/>
                              </w:tcBorders>
                              <w:shd w:val="clear" w:color="auto" w:fill="15385F"/>
                              <w:tcMar>
                                <w:top w:w="39" w:type="dxa"/>
                                <w:left w:w="39" w:type="dxa"/>
                                <w:bottom w:w="39" w:type="dxa"/>
                                <w:right w:w="39" w:type="dxa"/>
                              </w:tcMar>
                              <w:vAlign w:val="bottom"/>
                            </w:tcPr>
                            <w:p w14:paraId="448EA2D3" w14:textId="77777777" w:rsidR="00824E14" w:rsidRDefault="00284733">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2F09509F" w14:textId="77777777" w:rsidR="00824E14" w:rsidRDefault="00284733">
                              <w:pPr>
                                <w:jc w:val="center"/>
                              </w:pPr>
                              <w:r>
                                <w:rPr>
                                  <w:rFonts w:ascii="Arial" w:eastAsia="Arial" w:hAnsi="Arial"/>
                                  <w:b/>
                                  <w:color w:val="FFFFFF"/>
                                  <w:sz w:val="16"/>
                                </w:rPr>
                                <w:t>Current Year</w:t>
                              </w:r>
                              <w:r>
                                <w:rPr>
                                  <w:rFonts w:ascii="Arial" w:eastAsia="Arial" w:hAnsi="Arial"/>
                                  <w:b/>
                                  <w:color w:val="FFFFFF"/>
                                  <w:sz w:val="16"/>
                                </w:rPr>
                                <w:br/>
                                <w:t>Jan-Dec-2021</w:t>
                              </w:r>
                            </w:p>
                          </w:tc>
                          <w:tc>
                            <w:tcPr>
                              <w:tcW w:w="1412" w:type="dxa"/>
                              <w:tcBorders>
                                <w:top w:val="nil"/>
                                <w:left w:val="nil"/>
                                <w:bottom w:val="nil"/>
                                <w:right w:val="nil"/>
                              </w:tcBorders>
                              <w:shd w:val="clear" w:color="auto" w:fill="15385F"/>
                              <w:tcMar>
                                <w:top w:w="39" w:type="dxa"/>
                                <w:left w:w="39" w:type="dxa"/>
                                <w:bottom w:w="39" w:type="dxa"/>
                                <w:right w:w="39" w:type="dxa"/>
                              </w:tcMar>
                              <w:vAlign w:val="bottom"/>
                            </w:tcPr>
                            <w:p w14:paraId="1366A0AE" w14:textId="77777777" w:rsidR="00824E14" w:rsidRDefault="00284733">
                              <w:pPr>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632F0089" w14:textId="77777777" w:rsidR="00824E14" w:rsidRDefault="00824E14"/>
                          </w:tc>
                        </w:tr>
                        <w:tr w:rsidR="00824E14" w14:paraId="5E686F59"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02C5158" w14:textId="77777777" w:rsidR="00824E14" w:rsidRDefault="00284733">
                              <w:r>
                                <w:rPr>
                                  <w:rFonts w:ascii="Arial" w:eastAsia="Arial" w:hAnsi="Arial"/>
                                  <w:color w:val="000000"/>
                                  <w:sz w:val="16"/>
                                </w:rPr>
                                <w:t>IOM</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F3952FE" w14:textId="77777777" w:rsidR="00824E14" w:rsidRDefault="00284733">
                              <w:pPr>
                                <w:jc w:val="right"/>
                              </w:pPr>
                              <w:r>
                                <w:rPr>
                                  <w:rFonts w:ascii="Arial" w:eastAsia="Arial" w:hAnsi="Arial"/>
                                  <w:color w:val="000000"/>
                                  <w:sz w:val="16"/>
                                </w:rPr>
                                <w:t>1,182,819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531B2B1" w14:textId="77777777" w:rsidR="00824E14" w:rsidRDefault="00284733">
                              <w:pPr>
                                <w:jc w:val="right"/>
                              </w:pPr>
                              <w:r>
                                <w:rPr>
                                  <w:rFonts w:ascii="Arial" w:eastAsia="Arial" w:hAnsi="Arial"/>
                                  <w:color w:val="000000"/>
                                  <w:sz w:val="16"/>
                                </w:rPr>
                                <w:t>1,086,829</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2EA0FF0D" w14:textId="77777777" w:rsidR="00824E14" w:rsidRDefault="00284733">
                              <w:pPr>
                                <w:jc w:val="right"/>
                              </w:pPr>
                              <w:r>
                                <w:rPr>
                                  <w:rFonts w:ascii="Arial" w:eastAsia="Arial" w:hAnsi="Arial"/>
                                  <w:color w:val="000000"/>
                                  <w:sz w:val="16"/>
                                </w:rPr>
                                <w:t>1,086,829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1656BE3" w14:textId="77777777" w:rsidR="00824E14" w:rsidRDefault="00824E14"/>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5AE8DF52" w14:textId="77777777" w:rsidR="00824E14" w:rsidRDefault="00284733">
                              <w:pPr>
                                <w:jc w:val="right"/>
                              </w:pPr>
                              <w:r>
                                <w:rPr>
                                  <w:rFonts w:ascii="Arial" w:eastAsia="Arial" w:hAnsi="Arial"/>
                                  <w:color w:val="000000"/>
                                  <w:sz w:val="16"/>
                                </w:rPr>
                                <w:t>1,086,829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2CC305F" w14:textId="77777777" w:rsidR="00824E14" w:rsidRDefault="00284733">
                              <w:pPr>
                                <w:jc w:val="right"/>
                              </w:pPr>
                              <w:r>
                                <w:rPr>
                                  <w:rFonts w:ascii="Arial" w:eastAsia="Arial" w:hAnsi="Arial"/>
                                  <w:color w:val="000000"/>
                                  <w:sz w:val="16"/>
                                </w:rPr>
                                <w:t>100.00</w:t>
                              </w:r>
                            </w:p>
                          </w:tc>
                        </w:tr>
                        <w:tr w:rsidR="00824E14" w14:paraId="63059F17"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7848411" w14:textId="77777777" w:rsidR="00824E14" w:rsidRDefault="00284733">
                              <w:r>
                                <w:rPr>
                                  <w:rFonts w:ascii="Arial" w:eastAsia="Arial" w:hAnsi="Arial"/>
                                  <w:color w:val="000000"/>
                                  <w:sz w:val="16"/>
                                </w:rPr>
                                <w:t>OCHA</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1CB7F1A" w14:textId="77777777" w:rsidR="00824E14" w:rsidRDefault="00284733">
                              <w:pPr>
                                <w:jc w:val="right"/>
                              </w:pPr>
                              <w:r>
                                <w:rPr>
                                  <w:rFonts w:ascii="Arial" w:eastAsia="Arial" w:hAnsi="Arial"/>
                                  <w:color w:val="000000"/>
                                  <w:sz w:val="16"/>
                                </w:rPr>
                                <w:t>428,271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6D7FD1C" w14:textId="77777777" w:rsidR="00824E14" w:rsidRDefault="00284733">
                              <w:pPr>
                                <w:jc w:val="right"/>
                              </w:pPr>
                              <w:r>
                                <w:rPr>
                                  <w:rFonts w:ascii="Arial" w:eastAsia="Arial" w:hAnsi="Arial"/>
                                  <w:color w:val="000000"/>
                                  <w:sz w:val="16"/>
                                </w:rPr>
                                <w:t>428,271</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3715EDE5" w14:textId="77777777" w:rsidR="00824E14" w:rsidRDefault="00284733">
                              <w:pPr>
                                <w:jc w:val="right"/>
                              </w:pPr>
                              <w:r>
                                <w:rPr>
                                  <w:rFonts w:ascii="Arial" w:eastAsia="Arial" w:hAnsi="Arial"/>
                                  <w:color w:val="000000"/>
                                  <w:sz w:val="16"/>
                                </w:rPr>
                                <w:t>428,271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F54320C" w14:textId="77777777" w:rsidR="00824E14" w:rsidRDefault="00824E14"/>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3C10D79E" w14:textId="77777777" w:rsidR="00824E14" w:rsidRDefault="00284733">
                              <w:pPr>
                                <w:jc w:val="right"/>
                              </w:pPr>
                              <w:r>
                                <w:rPr>
                                  <w:rFonts w:ascii="Arial" w:eastAsia="Arial" w:hAnsi="Arial"/>
                                  <w:color w:val="000000"/>
                                  <w:sz w:val="16"/>
                                </w:rPr>
                                <w:t>428,271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D2C9965" w14:textId="77777777" w:rsidR="00824E14" w:rsidRDefault="00284733">
                              <w:pPr>
                                <w:jc w:val="right"/>
                              </w:pPr>
                              <w:r>
                                <w:rPr>
                                  <w:rFonts w:ascii="Arial" w:eastAsia="Arial" w:hAnsi="Arial"/>
                                  <w:color w:val="000000"/>
                                  <w:sz w:val="16"/>
                                </w:rPr>
                                <w:t>100.00</w:t>
                              </w:r>
                            </w:p>
                          </w:tc>
                        </w:tr>
                        <w:tr w:rsidR="00824E14" w14:paraId="314C845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9B528AB" w14:textId="77777777" w:rsidR="00824E14" w:rsidRDefault="00284733">
                              <w:r>
                                <w:rPr>
                                  <w:rFonts w:ascii="Arial" w:eastAsia="Arial" w:hAnsi="Arial"/>
                                  <w:color w:val="000000"/>
                                  <w:sz w:val="16"/>
                                </w:rPr>
                                <w:t>OHCHR</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5E616DD" w14:textId="77777777" w:rsidR="00824E14" w:rsidRDefault="00284733">
                              <w:pPr>
                                <w:jc w:val="right"/>
                              </w:pPr>
                              <w:r>
                                <w:rPr>
                                  <w:rFonts w:ascii="Arial" w:eastAsia="Arial" w:hAnsi="Arial"/>
                                  <w:color w:val="000000"/>
                                  <w:sz w:val="16"/>
                                </w:rPr>
                                <w:t>2,365,466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70807F5" w14:textId="77777777" w:rsidR="00824E14" w:rsidRDefault="00284733">
                              <w:pPr>
                                <w:jc w:val="right"/>
                              </w:pPr>
                              <w:r>
                                <w:rPr>
                                  <w:rFonts w:ascii="Arial" w:eastAsia="Arial" w:hAnsi="Arial"/>
                                  <w:color w:val="000000"/>
                                  <w:sz w:val="16"/>
                                </w:rPr>
                                <w:t>2,365,466</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1A261C85" w14:textId="77777777" w:rsidR="00824E14" w:rsidRDefault="00284733">
                              <w:pPr>
                                <w:jc w:val="right"/>
                              </w:pPr>
                              <w:r>
                                <w:rPr>
                                  <w:rFonts w:ascii="Arial" w:eastAsia="Arial" w:hAnsi="Arial"/>
                                  <w:color w:val="000000"/>
                                  <w:sz w:val="16"/>
                                </w:rPr>
                                <w:t>2,365,466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320DDFA" w14:textId="77777777" w:rsidR="00824E14" w:rsidRDefault="00824E14"/>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5EF09A7B" w14:textId="77777777" w:rsidR="00824E14" w:rsidRDefault="00284733">
                              <w:pPr>
                                <w:jc w:val="right"/>
                              </w:pPr>
                              <w:r>
                                <w:rPr>
                                  <w:rFonts w:ascii="Arial" w:eastAsia="Arial" w:hAnsi="Arial"/>
                                  <w:color w:val="000000"/>
                                  <w:sz w:val="16"/>
                                </w:rPr>
                                <w:t>2,365,466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F6358A5" w14:textId="77777777" w:rsidR="00824E14" w:rsidRDefault="00284733">
                              <w:pPr>
                                <w:jc w:val="right"/>
                              </w:pPr>
                              <w:r>
                                <w:rPr>
                                  <w:rFonts w:ascii="Arial" w:eastAsia="Arial" w:hAnsi="Arial"/>
                                  <w:color w:val="000000"/>
                                  <w:sz w:val="16"/>
                                </w:rPr>
                                <w:t>100.00</w:t>
                              </w:r>
                            </w:p>
                          </w:tc>
                        </w:tr>
                        <w:tr w:rsidR="00824E14" w14:paraId="69BAA63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F7EB621" w14:textId="77777777" w:rsidR="00824E14" w:rsidRDefault="00284733">
                              <w:r>
                                <w:rPr>
                                  <w:rFonts w:ascii="Arial" w:eastAsia="Arial" w:hAnsi="Arial"/>
                                  <w:color w:val="000000"/>
                                  <w:sz w:val="16"/>
                                </w:rPr>
                                <w:t>OSRSG_SVC</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B1E01BB" w14:textId="77777777" w:rsidR="00824E14" w:rsidRDefault="00284733">
                              <w:pPr>
                                <w:jc w:val="right"/>
                              </w:pPr>
                              <w:r>
                                <w:rPr>
                                  <w:rFonts w:ascii="Arial" w:eastAsia="Arial" w:hAnsi="Arial"/>
                                  <w:color w:val="000000"/>
                                  <w:sz w:val="16"/>
                                </w:rPr>
                                <w:t>4,655,225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935326E" w14:textId="77777777" w:rsidR="00824E14" w:rsidRDefault="00284733">
                              <w:pPr>
                                <w:jc w:val="right"/>
                              </w:pPr>
                              <w:r>
                                <w:rPr>
                                  <w:rFonts w:ascii="Arial" w:eastAsia="Arial" w:hAnsi="Arial"/>
                                  <w:color w:val="000000"/>
                                  <w:sz w:val="16"/>
                                </w:rPr>
                                <w:t>3,527,161</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38DC9B73" w14:textId="77777777" w:rsidR="00824E14" w:rsidRDefault="00284733">
                              <w:pPr>
                                <w:jc w:val="right"/>
                              </w:pPr>
                              <w:r>
                                <w:rPr>
                                  <w:rFonts w:ascii="Arial" w:eastAsia="Arial" w:hAnsi="Arial"/>
                                  <w:color w:val="000000"/>
                                  <w:sz w:val="16"/>
                                </w:rPr>
                                <w:t>3,680,092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2445D6D" w14:textId="77777777" w:rsidR="00824E14" w:rsidRDefault="00284733">
                              <w:pPr>
                                <w:jc w:val="right"/>
                              </w:pPr>
                              <w:r>
                                <w:rPr>
                                  <w:rFonts w:ascii="Arial" w:eastAsia="Arial" w:hAnsi="Arial"/>
                                  <w:color w:val="000000"/>
                                  <w:sz w:val="16"/>
                                </w:rPr>
                                <w:t>(36,108)</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13C0DF7D" w14:textId="77777777" w:rsidR="00824E14" w:rsidRDefault="00284733">
                              <w:pPr>
                                <w:jc w:val="right"/>
                              </w:pPr>
                              <w:r>
                                <w:rPr>
                                  <w:rFonts w:ascii="Arial" w:eastAsia="Arial" w:hAnsi="Arial"/>
                                  <w:color w:val="000000"/>
                                  <w:sz w:val="16"/>
                                </w:rPr>
                                <w:t>3,643,984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94A7D6D" w14:textId="77777777" w:rsidR="00824E14" w:rsidRDefault="00284733">
                              <w:pPr>
                                <w:jc w:val="right"/>
                              </w:pPr>
                              <w:r>
                                <w:rPr>
                                  <w:rFonts w:ascii="Arial" w:eastAsia="Arial" w:hAnsi="Arial"/>
                                  <w:color w:val="000000"/>
                                  <w:sz w:val="16"/>
                                </w:rPr>
                                <w:t>103.31</w:t>
                              </w:r>
                            </w:p>
                          </w:tc>
                        </w:tr>
                        <w:tr w:rsidR="00824E14" w14:paraId="72049DD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887BA90" w14:textId="77777777" w:rsidR="00824E14" w:rsidRDefault="00284733">
                              <w:r>
                                <w:rPr>
                                  <w:rFonts w:ascii="Arial" w:eastAsia="Arial" w:hAnsi="Arial"/>
                                  <w:color w:val="000000"/>
                                  <w:sz w:val="16"/>
                                </w:rPr>
                                <w:t>UNAIDS</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A0D08B1" w14:textId="77777777" w:rsidR="00824E14" w:rsidRDefault="00284733">
                              <w:pPr>
                                <w:jc w:val="right"/>
                              </w:pPr>
                              <w:r>
                                <w:rPr>
                                  <w:rFonts w:ascii="Arial" w:eastAsia="Arial" w:hAnsi="Arial"/>
                                  <w:color w:val="000000"/>
                                  <w:sz w:val="16"/>
                                </w:rPr>
                                <w:t>171,414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1135B18" w14:textId="77777777" w:rsidR="00824E14" w:rsidRDefault="00284733">
                              <w:pPr>
                                <w:jc w:val="right"/>
                              </w:pPr>
                              <w:r>
                                <w:rPr>
                                  <w:rFonts w:ascii="Arial" w:eastAsia="Arial" w:hAnsi="Arial"/>
                                  <w:color w:val="000000"/>
                                  <w:sz w:val="16"/>
                                </w:rPr>
                                <w:t>171,414</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0E9A9E09" w14:textId="77777777" w:rsidR="00824E14" w:rsidRDefault="00284733">
                              <w:pPr>
                                <w:jc w:val="right"/>
                              </w:pPr>
                              <w:r>
                                <w:rPr>
                                  <w:rFonts w:ascii="Arial" w:eastAsia="Arial" w:hAnsi="Arial"/>
                                  <w:color w:val="000000"/>
                                  <w:sz w:val="16"/>
                                </w:rPr>
                                <w:t>171,414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CAD6B8D" w14:textId="77777777" w:rsidR="00824E14" w:rsidRDefault="00824E14"/>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0403E77A" w14:textId="77777777" w:rsidR="00824E14" w:rsidRDefault="00284733">
                              <w:pPr>
                                <w:jc w:val="right"/>
                              </w:pPr>
                              <w:r>
                                <w:rPr>
                                  <w:rFonts w:ascii="Arial" w:eastAsia="Arial" w:hAnsi="Arial"/>
                                  <w:color w:val="000000"/>
                                  <w:sz w:val="16"/>
                                </w:rPr>
                                <w:t>171,414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4D3F256" w14:textId="77777777" w:rsidR="00824E14" w:rsidRDefault="00284733">
                              <w:pPr>
                                <w:jc w:val="right"/>
                              </w:pPr>
                              <w:r>
                                <w:rPr>
                                  <w:rFonts w:ascii="Arial" w:eastAsia="Arial" w:hAnsi="Arial"/>
                                  <w:color w:val="000000"/>
                                  <w:sz w:val="16"/>
                                </w:rPr>
                                <w:t>100.00</w:t>
                              </w:r>
                            </w:p>
                          </w:tc>
                        </w:tr>
                        <w:tr w:rsidR="00824E14" w14:paraId="77B3C78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6291235" w14:textId="77777777" w:rsidR="00824E14" w:rsidRDefault="00284733">
                              <w:r>
                                <w:rPr>
                                  <w:rFonts w:ascii="Arial" w:eastAsia="Arial" w:hAnsi="Arial"/>
                                  <w:color w:val="000000"/>
                                  <w:sz w:val="16"/>
                                </w:rPr>
                                <w:t>UNDP</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0AC5CE2" w14:textId="77777777" w:rsidR="00824E14" w:rsidRDefault="00284733">
                              <w:pPr>
                                <w:jc w:val="right"/>
                              </w:pPr>
                              <w:r>
                                <w:rPr>
                                  <w:rFonts w:ascii="Arial" w:eastAsia="Arial" w:hAnsi="Arial"/>
                                  <w:color w:val="000000"/>
                                  <w:sz w:val="16"/>
                                </w:rPr>
                                <w:t>16,134,825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F743DF1" w14:textId="77777777" w:rsidR="00824E14" w:rsidRDefault="00284733">
                              <w:pPr>
                                <w:jc w:val="right"/>
                              </w:pPr>
                              <w:r>
                                <w:rPr>
                                  <w:rFonts w:ascii="Arial" w:eastAsia="Arial" w:hAnsi="Arial"/>
                                  <w:color w:val="000000"/>
                                  <w:sz w:val="16"/>
                                </w:rPr>
                                <w:t>14,778,760</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39791959" w14:textId="77777777" w:rsidR="00824E14" w:rsidRDefault="00284733">
                              <w:pPr>
                                <w:jc w:val="right"/>
                              </w:pPr>
                              <w:r>
                                <w:rPr>
                                  <w:rFonts w:ascii="Arial" w:eastAsia="Arial" w:hAnsi="Arial"/>
                                  <w:color w:val="000000"/>
                                  <w:sz w:val="16"/>
                                </w:rPr>
                                <w:t>14,113,193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5CE3A27" w14:textId="77777777" w:rsidR="00824E14" w:rsidRDefault="00284733">
                              <w:pPr>
                                <w:jc w:val="right"/>
                              </w:pPr>
                              <w:r>
                                <w:rPr>
                                  <w:rFonts w:ascii="Arial" w:eastAsia="Arial" w:hAnsi="Arial"/>
                                  <w:color w:val="000000"/>
                                  <w:sz w:val="16"/>
                                </w:rPr>
                                <w:t>21,805</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0399EDAC" w14:textId="77777777" w:rsidR="00824E14" w:rsidRDefault="00284733">
                              <w:pPr>
                                <w:jc w:val="right"/>
                              </w:pPr>
                              <w:r>
                                <w:rPr>
                                  <w:rFonts w:ascii="Arial" w:eastAsia="Arial" w:hAnsi="Arial"/>
                                  <w:color w:val="000000"/>
                                  <w:sz w:val="16"/>
                                </w:rPr>
                                <w:t>14,134,998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33F8A91" w14:textId="77777777" w:rsidR="00824E14" w:rsidRDefault="00284733">
                              <w:pPr>
                                <w:jc w:val="right"/>
                              </w:pPr>
                              <w:r>
                                <w:rPr>
                                  <w:rFonts w:ascii="Arial" w:eastAsia="Arial" w:hAnsi="Arial"/>
                                  <w:color w:val="000000"/>
                                  <w:sz w:val="16"/>
                                </w:rPr>
                                <w:t>95.64</w:t>
                              </w:r>
                            </w:p>
                          </w:tc>
                        </w:tr>
                        <w:tr w:rsidR="00824E14" w14:paraId="5D6B519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6FA3A45" w14:textId="77777777" w:rsidR="00824E14" w:rsidRDefault="00284733">
                              <w:r>
                                <w:rPr>
                                  <w:rFonts w:ascii="Arial" w:eastAsia="Arial" w:hAnsi="Arial"/>
                                  <w:color w:val="000000"/>
                                  <w:sz w:val="16"/>
                                </w:rPr>
                                <w:t>UNDPO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89A33C6" w14:textId="77777777" w:rsidR="00824E14" w:rsidRDefault="00284733">
                              <w:pPr>
                                <w:jc w:val="right"/>
                              </w:pPr>
                              <w:r>
                                <w:rPr>
                                  <w:rFonts w:ascii="Arial" w:eastAsia="Arial" w:hAnsi="Arial"/>
                                  <w:color w:val="000000"/>
                                  <w:sz w:val="16"/>
                                </w:rPr>
                                <w:t>10,994,097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EC0EA14" w14:textId="77777777" w:rsidR="00824E14" w:rsidRDefault="00284733">
                              <w:pPr>
                                <w:jc w:val="right"/>
                              </w:pPr>
                              <w:r>
                                <w:rPr>
                                  <w:rFonts w:ascii="Arial" w:eastAsia="Arial" w:hAnsi="Arial"/>
                                  <w:color w:val="000000"/>
                                  <w:sz w:val="16"/>
                                </w:rPr>
                                <w:t>10,528,274</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69E0CF1D" w14:textId="77777777" w:rsidR="00824E14" w:rsidRDefault="00284733">
                              <w:pPr>
                                <w:jc w:val="right"/>
                              </w:pPr>
                              <w:r>
                                <w:rPr>
                                  <w:rFonts w:ascii="Arial" w:eastAsia="Arial" w:hAnsi="Arial"/>
                                  <w:color w:val="000000"/>
                                  <w:sz w:val="16"/>
                                </w:rPr>
                                <w:t>9,226,587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076812C" w14:textId="77777777" w:rsidR="00824E14" w:rsidRDefault="00284733">
                              <w:pPr>
                                <w:jc w:val="right"/>
                              </w:pPr>
                              <w:r>
                                <w:rPr>
                                  <w:rFonts w:ascii="Arial" w:eastAsia="Arial" w:hAnsi="Arial"/>
                                  <w:color w:val="000000"/>
                                  <w:sz w:val="16"/>
                                </w:rPr>
                                <w:t>(4,629)</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0D465592" w14:textId="77777777" w:rsidR="00824E14" w:rsidRDefault="00284733">
                              <w:pPr>
                                <w:jc w:val="right"/>
                              </w:pPr>
                              <w:r>
                                <w:rPr>
                                  <w:rFonts w:ascii="Arial" w:eastAsia="Arial" w:hAnsi="Arial"/>
                                  <w:color w:val="000000"/>
                                  <w:sz w:val="16"/>
                                </w:rPr>
                                <w:t>9,221,958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E4D7AC2" w14:textId="77777777" w:rsidR="00824E14" w:rsidRDefault="00284733">
                              <w:pPr>
                                <w:jc w:val="right"/>
                              </w:pPr>
                              <w:r>
                                <w:rPr>
                                  <w:rFonts w:ascii="Arial" w:eastAsia="Arial" w:hAnsi="Arial"/>
                                  <w:color w:val="000000"/>
                                  <w:sz w:val="16"/>
                                </w:rPr>
                                <w:t>87.59</w:t>
                              </w:r>
                            </w:p>
                          </w:tc>
                        </w:tr>
                        <w:tr w:rsidR="00824E14" w14:paraId="2A49854C"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92539DC" w14:textId="77777777" w:rsidR="00824E14" w:rsidRDefault="00284733">
                              <w:r>
                                <w:rPr>
                                  <w:rFonts w:ascii="Arial" w:eastAsia="Arial" w:hAnsi="Arial"/>
                                  <w:color w:val="000000"/>
                                  <w:sz w:val="16"/>
                                </w:rPr>
                                <w:t>UNDPPA</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4299560" w14:textId="77777777" w:rsidR="00824E14" w:rsidRDefault="00284733">
                              <w:pPr>
                                <w:jc w:val="right"/>
                              </w:pPr>
                              <w:r>
                                <w:rPr>
                                  <w:rFonts w:ascii="Arial" w:eastAsia="Arial" w:hAnsi="Arial"/>
                                  <w:color w:val="000000"/>
                                  <w:sz w:val="16"/>
                                </w:rPr>
                                <w:t>744,826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A543F71" w14:textId="77777777" w:rsidR="00824E14" w:rsidRDefault="00284733">
                              <w:pPr>
                                <w:jc w:val="right"/>
                              </w:pPr>
                              <w:r>
                                <w:rPr>
                                  <w:rFonts w:ascii="Arial" w:eastAsia="Arial" w:hAnsi="Arial"/>
                                  <w:color w:val="000000"/>
                                  <w:sz w:val="16"/>
                                </w:rPr>
                                <w:t>443,203</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3D12BB67" w14:textId="77777777" w:rsidR="00824E14" w:rsidRDefault="00284733">
                              <w:pPr>
                                <w:jc w:val="right"/>
                              </w:pPr>
                              <w:r>
                                <w:rPr>
                                  <w:rFonts w:ascii="Arial" w:eastAsia="Arial" w:hAnsi="Arial"/>
                                  <w:color w:val="000000"/>
                                  <w:sz w:val="16"/>
                                </w:rPr>
                                <w:t>443,203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2AC20BC" w14:textId="77777777" w:rsidR="00824E14" w:rsidRDefault="00824E14"/>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70707641" w14:textId="77777777" w:rsidR="00824E14" w:rsidRDefault="00284733">
                              <w:pPr>
                                <w:jc w:val="right"/>
                              </w:pPr>
                              <w:r>
                                <w:rPr>
                                  <w:rFonts w:ascii="Arial" w:eastAsia="Arial" w:hAnsi="Arial"/>
                                  <w:color w:val="000000"/>
                                  <w:sz w:val="16"/>
                                </w:rPr>
                                <w:t>443,203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5759107" w14:textId="77777777" w:rsidR="00824E14" w:rsidRDefault="00284733">
                              <w:pPr>
                                <w:jc w:val="right"/>
                              </w:pPr>
                              <w:r>
                                <w:rPr>
                                  <w:rFonts w:ascii="Arial" w:eastAsia="Arial" w:hAnsi="Arial"/>
                                  <w:color w:val="000000"/>
                                  <w:sz w:val="16"/>
                                </w:rPr>
                                <w:t>100.00</w:t>
                              </w:r>
                            </w:p>
                          </w:tc>
                        </w:tr>
                        <w:tr w:rsidR="00824E14" w14:paraId="518742E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18B8096" w14:textId="77777777" w:rsidR="00824E14" w:rsidRDefault="00284733">
                              <w:r>
                                <w:rPr>
                                  <w:rFonts w:ascii="Arial" w:eastAsia="Arial" w:hAnsi="Arial"/>
                                  <w:color w:val="000000"/>
                                  <w:sz w:val="16"/>
                                </w:rPr>
                                <w:t>UNFPA</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FD0DB60" w14:textId="77777777" w:rsidR="00824E14" w:rsidRDefault="00284733">
                              <w:pPr>
                                <w:jc w:val="right"/>
                              </w:pPr>
                              <w:r>
                                <w:rPr>
                                  <w:rFonts w:ascii="Arial" w:eastAsia="Arial" w:hAnsi="Arial"/>
                                  <w:color w:val="000000"/>
                                  <w:sz w:val="16"/>
                                </w:rPr>
                                <w:t>4,210,588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A7CC665" w14:textId="77777777" w:rsidR="00824E14" w:rsidRDefault="00284733">
                              <w:pPr>
                                <w:jc w:val="right"/>
                              </w:pPr>
                              <w:r>
                                <w:rPr>
                                  <w:rFonts w:ascii="Arial" w:eastAsia="Arial" w:hAnsi="Arial"/>
                                  <w:color w:val="000000"/>
                                  <w:sz w:val="16"/>
                                </w:rPr>
                                <w:t>4,005,579</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2FD3E656" w14:textId="77777777" w:rsidR="00824E14" w:rsidRDefault="00284733">
                              <w:pPr>
                                <w:jc w:val="right"/>
                              </w:pPr>
                              <w:r>
                                <w:rPr>
                                  <w:rFonts w:ascii="Arial" w:eastAsia="Arial" w:hAnsi="Arial"/>
                                  <w:color w:val="000000"/>
                                  <w:sz w:val="16"/>
                                </w:rPr>
                                <w:t>4,005,554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F383C51" w14:textId="77777777" w:rsidR="00824E14" w:rsidRDefault="00284733">
                              <w:pPr>
                                <w:jc w:val="right"/>
                              </w:pPr>
                              <w:r>
                                <w:rPr>
                                  <w:rFonts w:ascii="Arial" w:eastAsia="Arial" w:hAnsi="Arial"/>
                                  <w:color w:val="000000"/>
                                  <w:sz w:val="16"/>
                                </w:rPr>
                                <w:t>24</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5B6EEFC7" w14:textId="77777777" w:rsidR="00824E14" w:rsidRDefault="00284733">
                              <w:pPr>
                                <w:jc w:val="right"/>
                              </w:pPr>
                              <w:r>
                                <w:rPr>
                                  <w:rFonts w:ascii="Arial" w:eastAsia="Arial" w:hAnsi="Arial"/>
                                  <w:color w:val="000000"/>
                                  <w:sz w:val="16"/>
                                </w:rPr>
                                <w:t>4,005,579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9F184FA" w14:textId="77777777" w:rsidR="00824E14" w:rsidRDefault="00284733">
                              <w:pPr>
                                <w:jc w:val="right"/>
                              </w:pPr>
                              <w:r>
                                <w:rPr>
                                  <w:rFonts w:ascii="Arial" w:eastAsia="Arial" w:hAnsi="Arial"/>
                                  <w:color w:val="000000"/>
                                  <w:sz w:val="16"/>
                                </w:rPr>
                                <w:t>100.00</w:t>
                              </w:r>
                            </w:p>
                          </w:tc>
                        </w:tr>
                        <w:tr w:rsidR="00824E14" w14:paraId="7B73E55B"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D1FBC0A" w14:textId="77777777" w:rsidR="00824E14" w:rsidRDefault="00284733">
                              <w:r>
                                <w:rPr>
                                  <w:rFonts w:ascii="Arial" w:eastAsia="Arial" w:hAnsi="Arial"/>
                                  <w:color w:val="000000"/>
                                  <w:sz w:val="16"/>
                                </w:rPr>
                                <w:t>UNHCR</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57DB714" w14:textId="77777777" w:rsidR="00824E14" w:rsidRDefault="00284733">
                              <w:pPr>
                                <w:jc w:val="right"/>
                              </w:pPr>
                              <w:r>
                                <w:rPr>
                                  <w:rFonts w:ascii="Arial" w:eastAsia="Arial" w:hAnsi="Arial"/>
                                  <w:color w:val="000000"/>
                                  <w:sz w:val="16"/>
                                </w:rPr>
                                <w:t>578,367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2E5663D" w14:textId="77777777" w:rsidR="00824E14" w:rsidRDefault="00284733">
                              <w:pPr>
                                <w:jc w:val="right"/>
                              </w:pPr>
                              <w:r>
                                <w:rPr>
                                  <w:rFonts w:ascii="Arial" w:eastAsia="Arial" w:hAnsi="Arial"/>
                                  <w:color w:val="000000"/>
                                  <w:sz w:val="16"/>
                                </w:rPr>
                                <w:t>578,367</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4590022F" w14:textId="77777777" w:rsidR="00824E14" w:rsidRDefault="00284733">
                              <w:pPr>
                                <w:jc w:val="right"/>
                              </w:pPr>
                              <w:r>
                                <w:rPr>
                                  <w:rFonts w:ascii="Arial" w:eastAsia="Arial" w:hAnsi="Arial"/>
                                  <w:color w:val="000000"/>
                                  <w:sz w:val="16"/>
                                </w:rPr>
                                <w:t>578,367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0B09E9D" w14:textId="77777777" w:rsidR="00824E14" w:rsidRDefault="00824E14"/>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52C1C932" w14:textId="77777777" w:rsidR="00824E14" w:rsidRDefault="00284733">
                              <w:pPr>
                                <w:jc w:val="right"/>
                              </w:pPr>
                              <w:r>
                                <w:rPr>
                                  <w:rFonts w:ascii="Arial" w:eastAsia="Arial" w:hAnsi="Arial"/>
                                  <w:color w:val="000000"/>
                                  <w:sz w:val="16"/>
                                </w:rPr>
                                <w:t>578,367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F506D09" w14:textId="77777777" w:rsidR="00824E14" w:rsidRDefault="00284733">
                              <w:pPr>
                                <w:jc w:val="right"/>
                              </w:pPr>
                              <w:r>
                                <w:rPr>
                                  <w:rFonts w:ascii="Arial" w:eastAsia="Arial" w:hAnsi="Arial"/>
                                  <w:color w:val="000000"/>
                                  <w:sz w:val="16"/>
                                </w:rPr>
                                <w:t>100.00</w:t>
                              </w:r>
                            </w:p>
                          </w:tc>
                        </w:tr>
                        <w:tr w:rsidR="00824E14" w14:paraId="2D31040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832D443" w14:textId="77777777" w:rsidR="00824E14" w:rsidRDefault="00284733">
                              <w:r>
                                <w:rPr>
                                  <w:rFonts w:ascii="Arial" w:eastAsia="Arial" w:hAnsi="Arial"/>
                                  <w:color w:val="000000"/>
                                  <w:sz w:val="16"/>
                                </w:rPr>
                                <w:t>UNICEF</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105E016" w14:textId="77777777" w:rsidR="00824E14" w:rsidRDefault="00284733">
                              <w:pPr>
                                <w:jc w:val="right"/>
                              </w:pPr>
                              <w:r>
                                <w:rPr>
                                  <w:rFonts w:ascii="Arial" w:eastAsia="Arial" w:hAnsi="Arial"/>
                                  <w:color w:val="000000"/>
                                  <w:sz w:val="16"/>
                                </w:rPr>
                                <w:t>2,400,510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9728C5A" w14:textId="77777777" w:rsidR="00824E14" w:rsidRDefault="00284733">
                              <w:pPr>
                                <w:jc w:val="right"/>
                              </w:pPr>
                              <w:r>
                                <w:rPr>
                                  <w:rFonts w:ascii="Arial" w:eastAsia="Arial" w:hAnsi="Arial"/>
                                  <w:color w:val="000000"/>
                                  <w:sz w:val="16"/>
                                </w:rPr>
                                <w:t>2,372,078</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5A7F22CC" w14:textId="77777777" w:rsidR="00824E14" w:rsidRDefault="00284733">
                              <w:pPr>
                                <w:jc w:val="right"/>
                              </w:pPr>
                              <w:r>
                                <w:rPr>
                                  <w:rFonts w:ascii="Arial" w:eastAsia="Arial" w:hAnsi="Arial"/>
                                  <w:color w:val="000000"/>
                                  <w:sz w:val="16"/>
                                </w:rPr>
                                <w:t>2,372,078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A66DE99" w14:textId="77777777" w:rsidR="00824E14" w:rsidRDefault="00284733">
                              <w:pPr>
                                <w:jc w:val="right"/>
                              </w:pPr>
                              <w:r>
                                <w:rPr>
                                  <w:rFonts w:ascii="Arial" w:eastAsia="Arial" w:hAnsi="Arial"/>
                                  <w:color w:val="000000"/>
                                  <w:sz w:val="16"/>
                                </w:rPr>
                                <w:t>0</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37768267" w14:textId="77777777" w:rsidR="00824E14" w:rsidRDefault="00284733">
                              <w:pPr>
                                <w:jc w:val="right"/>
                              </w:pPr>
                              <w:r>
                                <w:rPr>
                                  <w:rFonts w:ascii="Arial" w:eastAsia="Arial" w:hAnsi="Arial"/>
                                  <w:color w:val="000000"/>
                                  <w:sz w:val="16"/>
                                </w:rPr>
                                <w:t>2,372,078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87575B2" w14:textId="77777777" w:rsidR="00824E14" w:rsidRDefault="00284733">
                              <w:pPr>
                                <w:jc w:val="right"/>
                              </w:pPr>
                              <w:r>
                                <w:rPr>
                                  <w:rFonts w:ascii="Arial" w:eastAsia="Arial" w:hAnsi="Arial"/>
                                  <w:color w:val="000000"/>
                                  <w:sz w:val="16"/>
                                </w:rPr>
                                <w:t>100.00</w:t>
                              </w:r>
                            </w:p>
                          </w:tc>
                        </w:tr>
                        <w:tr w:rsidR="00824E14" w14:paraId="125D09DC"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C75777C" w14:textId="77777777" w:rsidR="00824E14" w:rsidRDefault="00284733">
                              <w:r>
                                <w:rPr>
                                  <w:rFonts w:ascii="Arial" w:eastAsia="Arial" w:hAnsi="Arial"/>
                                  <w:color w:val="000000"/>
                                  <w:sz w:val="16"/>
                                </w:rPr>
                                <w:t>UNODC</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175A730" w14:textId="77777777" w:rsidR="00824E14" w:rsidRDefault="00284733">
                              <w:pPr>
                                <w:jc w:val="right"/>
                              </w:pPr>
                              <w:r>
                                <w:rPr>
                                  <w:rFonts w:ascii="Arial" w:eastAsia="Arial" w:hAnsi="Arial"/>
                                  <w:color w:val="000000"/>
                                  <w:sz w:val="16"/>
                                </w:rPr>
                                <w:t>224,742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99BBFCB" w14:textId="77777777" w:rsidR="00824E14" w:rsidRDefault="00284733">
                              <w:pPr>
                                <w:jc w:val="right"/>
                              </w:pPr>
                              <w:r>
                                <w:rPr>
                                  <w:rFonts w:ascii="Arial" w:eastAsia="Arial" w:hAnsi="Arial"/>
                                  <w:color w:val="000000"/>
                                  <w:sz w:val="16"/>
                                </w:rPr>
                                <w:t>167,770</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5719A30A" w14:textId="77777777" w:rsidR="00824E14" w:rsidRDefault="00284733">
                              <w:pPr>
                                <w:jc w:val="right"/>
                              </w:pPr>
                              <w:r>
                                <w:rPr>
                                  <w:rFonts w:ascii="Arial" w:eastAsia="Arial" w:hAnsi="Arial"/>
                                  <w:color w:val="000000"/>
                                  <w:sz w:val="16"/>
                                </w:rPr>
                                <w:t>151,892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D909DBD" w14:textId="77777777" w:rsidR="00824E14" w:rsidRDefault="00824E14"/>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00000CBE" w14:textId="77777777" w:rsidR="00824E14" w:rsidRDefault="00284733">
                              <w:pPr>
                                <w:jc w:val="right"/>
                              </w:pPr>
                              <w:r>
                                <w:rPr>
                                  <w:rFonts w:ascii="Arial" w:eastAsia="Arial" w:hAnsi="Arial"/>
                                  <w:color w:val="000000"/>
                                  <w:sz w:val="16"/>
                                </w:rPr>
                                <w:t>151,892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CF58787" w14:textId="77777777" w:rsidR="00824E14" w:rsidRDefault="00284733">
                              <w:pPr>
                                <w:jc w:val="right"/>
                              </w:pPr>
                              <w:r>
                                <w:rPr>
                                  <w:rFonts w:ascii="Arial" w:eastAsia="Arial" w:hAnsi="Arial"/>
                                  <w:color w:val="000000"/>
                                  <w:sz w:val="16"/>
                                </w:rPr>
                                <w:t>90.54</w:t>
                              </w:r>
                            </w:p>
                          </w:tc>
                        </w:tr>
                        <w:tr w:rsidR="00824E14" w14:paraId="79ABC2C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64FE696" w14:textId="77777777" w:rsidR="00824E14" w:rsidRDefault="00284733">
                              <w:r>
                                <w:rPr>
                                  <w:rFonts w:ascii="Arial" w:eastAsia="Arial" w:hAnsi="Arial"/>
                                  <w:color w:val="000000"/>
                                  <w:sz w:val="16"/>
                                </w:rPr>
                                <w:t>UNWOMEN</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24DBBAC" w14:textId="77777777" w:rsidR="00824E14" w:rsidRDefault="00284733">
                              <w:pPr>
                                <w:jc w:val="right"/>
                              </w:pPr>
                              <w:r>
                                <w:rPr>
                                  <w:rFonts w:ascii="Arial" w:eastAsia="Arial" w:hAnsi="Arial"/>
                                  <w:color w:val="000000"/>
                                  <w:sz w:val="16"/>
                                </w:rPr>
                                <w:t>3,652,391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B256B48" w14:textId="77777777" w:rsidR="00824E14" w:rsidRDefault="00284733">
                              <w:pPr>
                                <w:jc w:val="right"/>
                              </w:pPr>
                              <w:r>
                                <w:rPr>
                                  <w:rFonts w:ascii="Arial" w:eastAsia="Arial" w:hAnsi="Arial"/>
                                  <w:color w:val="000000"/>
                                  <w:sz w:val="16"/>
                                </w:rPr>
                                <w:t>3,275,501</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75919307" w14:textId="77777777" w:rsidR="00824E14" w:rsidRDefault="00284733">
                              <w:pPr>
                                <w:jc w:val="right"/>
                              </w:pPr>
                              <w:r>
                                <w:rPr>
                                  <w:rFonts w:ascii="Arial" w:eastAsia="Arial" w:hAnsi="Arial"/>
                                  <w:color w:val="000000"/>
                                  <w:sz w:val="16"/>
                                </w:rPr>
                                <w:t>3,275,500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CC266A1" w14:textId="77777777" w:rsidR="00824E14" w:rsidRDefault="00284733">
                              <w:pPr>
                                <w:jc w:val="right"/>
                              </w:pPr>
                              <w:r>
                                <w:rPr>
                                  <w:rFonts w:ascii="Arial" w:eastAsia="Arial" w:hAnsi="Arial"/>
                                  <w:color w:val="000000"/>
                                  <w:sz w:val="16"/>
                                </w:rPr>
                                <w:t>1</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78E82EB0" w14:textId="77777777" w:rsidR="00824E14" w:rsidRDefault="00284733">
                              <w:pPr>
                                <w:jc w:val="right"/>
                              </w:pPr>
                              <w:r>
                                <w:rPr>
                                  <w:rFonts w:ascii="Arial" w:eastAsia="Arial" w:hAnsi="Arial"/>
                                  <w:color w:val="000000"/>
                                  <w:sz w:val="16"/>
                                </w:rPr>
                                <w:t>3,275,501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E540E0B" w14:textId="77777777" w:rsidR="00824E14" w:rsidRDefault="00284733">
                              <w:pPr>
                                <w:jc w:val="right"/>
                              </w:pPr>
                              <w:r>
                                <w:rPr>
                                  <w:rFonts w:ascii="Arial" w:eastAsia="Arial" w:hAnsi="Arial"/>
                                  <w:color w:val="000000"/>
                                  <w:sz w:val="16"/>
                                </w:rPr>
                                <w:t>100.00</w:t>
                              </w:r>
                            </w:p>
                          </w:tc>
                        </w:tr>
                        <w:tr w:rsidR="00824E14" w14:paraId="2B3392CD"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D5CB6E5" w14:textId="77777777" w:rsidR="00824E14" w:rsidRDefault="00284733">
                              <w:r>
                                <w:rPr>
                                  <w:rFonts w:ascii="Arial" w:eastAsia="Arial" w:hAnsi="Arial"/>
                                  <w:color w:val="000000"/>
                                  <w:sz w:val="16"/>
                                </w:rPr>
                                <w:t>WHO</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8E13E3D" w14:textId="77777777" w:rsidR="00824E14" w:rsidRDefault="00284733">
                              <w:pPr>
                                <w:jc w:val="right"/>
                              </w:pPr>
                              <w:r>
                                <w:rPr>
                                  <w:rFonts w:ascii="Arial" w:eastAsia="Arial" w:hAnsi="Arial"/>
                                  <w:color w:val="000000"/>
                                  <w:sz w:val="16"/>
                                </w:rPr>
                                <w:t>722,250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41D9C33" w14:textId="77777777" w:rsidR="00824E14" w:rsidRDefault="00284733">
                              <w:pPr>
                                <w:jc w:val="right"/>
                              </w:pPr>
                              <w:r>
                                <w:rPr>
                                  <w:rFonts w:ascii="Arial" w:eastAsia="Arial" w:hAnsi="Arial"/>
                                  <w:color w:val="000000"/>
                                  <w:sz w:val="16"/>
                                </w:rPr>
                                <w:t>722,250</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2EFE3C0D" w14:textId="77777777" w:rsidR="00824E14" w:rsidRDefault="00284733">
                              <w:pPr>
                                <w:jc w:val="right"/>
                              </w:pPr>
                              <w:r>
                                <w:rPr>
                                  <w:rFonts w:ascii="Arial" w:eastAsia="Arial" w:hAnsi="Arial"/>
                                  <w:color w:val="000000"/>
                                  <w:sz w:val="16"/>
                                </w:rPr>
                                <w:t>722,250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A528B5F" w14:textId="77777777" w:rsidR="00824E14" w:rsidRDefault="00824E14"/>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7BB9B4BE" w14:textId="77777777" w:rsidR="00824E14" w:rsidRDefault="00284733">
                              <w:pPr>
                                <w:jc w:val="right"/>
                              </w:pPr>
                              <w:r>
                                <w:rPr>
                                  <w:rFonts w:ascii="Arial" w:eastAsia="Arial" w:hAnsi="Arial"/>
                                  <w:color w:val="000000"/>
                                  <w:sz w:val="16"/>
                                </w:rPr>
                                <w:t>722,250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E57D92F" w14:textId="77777777" w:rsidR="00824E14" w:rsidRDefault="00284733">
                              <w:pPr>
                                <w:jc w:val="right"/>
                              </w:pPr>
                              <w:r>
                                <w:rPr>
                                  <w:rFonts w:ascii="Arial" w:eastAsia="Arial" w:hAnsi="Arial"/>
                                  <w:color w:val="000000"/>
                                  <w:sz w:val="16"/>
                                </w:rPr>
                                <w:t>100.00</w:t>
                              </w:r>
                            </w:p>
                          </w:tc>
                        </w:tr>
                        <w:tr w:rsidR="00824E14" w14:paraId="51C3D10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4939B2F" w14:textId="77777777" w:rsidR="00824E14" w:rsidRDefault="00284733">
                              <w:r>
                                <w:rPr>
                                  <w:rFonts w:ascii="Arial" w:eastAsia="Arial" w:hAnsi="Arial"/>
                                  <w:b/>
                                  <w:color w:val="000000"/>
                                  <w:sz w:val="16"/>
                                </w:rPr>
                                <w:t>Grand Total</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DB55CAC" w14:textId="77777777" w:rsidR="00824E14" w:rsidRDefault="00284733">
                              <w:pPr>
                                <w:jc w:val="right"/>
                              </w:pPr>
                              <w:r>
                                <w:rPr>
                                  <w:rFonts w:ascii="Arial" w:eastAsia="Arial" w:hAnsi="Arial"/>
                                  <w:b/>
                                  <w:color w:val="000000"/>
                                  <w:sz w:val="16"/>
                                </w:rPr>
                                <w:t>48,465,790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1B12368" w14:textId="77777777" w:rsidR="00824E14" w:rsidRDefault="00284733">
                              <w:pPr>
                                <w:jc w:val="right"/>
                              </w:pPr>
                              <w:r>
                                <w:rPr>
                                  <w:rFonts w:ascii="Arial" w:eastAsia="Arial" w:hAnsi="Arial"/>
                                  <w:b/>
                                  <w:color w:val="000000"/>
                                  <w:sz w:val="16"/>
                                </w:rPr>
                                <w:t>44,450,922</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53A7F5FE" w14:textId="77777777" w:rsidR="00824E14" w:rsidRDefault="00284733">
                              <w:pPr>
                                <w:jc w:val="right"/>
                              </w:pPr>
                              <w:r>
                                <w:rPr>
                                  <w:rFonts w:ascii="Arial" w:eastAsia="Arial" w:hAnsi="Arial"/>
                                  <w:b/>
                                  <w:color w:val="000000"/>
                                  <w:sz w:val="16"/>
                                </w:rPr>
                                <w:t>42,620,696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D94E75D" w14:textId="77777777" w:rsidR="00824E14" w:rsidRDefault="00284733">
                              <w:pPr>
                                <w:jc w:val="right"/>
                              </w:pPr>
                              <w:r>
                                <w:rPr>
                                  <w:rFonts w:ascii="Arial" w:eastAsia="Arial" w:hAnsi="Arial"/>
                                  <w:b/>
                                  <w:color w:val="000000"/>
                                  <w:sz w:val="16"/>
                                </w:rPr>
                                <w:t>(18,906)</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047CCFAD" w14:textId="77777777" w:rsidR="00824E14" w:rsidRDefault="00284733">
                              <w:pPr>
                                <w:jc w:val="right"/>
                              </w:pPr>
                              <w:r>
                                <w:rPr>
                                  <w:rFonts w:ascii="Arial" w:eastAsia="Arial" w:hAnsi="Arial"/>
                                  <w:b/>
                                  <w:color w:val="000000"/>
                                  <w:sz w:val="16"/>
                                </w:rPr>
                                <w:t>42,601,790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337E11C" w14:textId="77777777" w:rsidR="00824E14" w:rsidRDefault="00284733">
                              <w:pPr>
                                <w:jc w:val="right"/>
                              </w:pPr>
                              <w:r>
                                <w:rPr>
                                  <w:rFonts w:ascii="Arial" w:eastAsia="Arial" w:hAnsi="Arial"/>
                                  <w:b/>
                                  <w:color w:val="000000"/>
                                  <w:sz w:val="16"/>
                                </w:rPr>
                                <w:t>95.84</w:t>
                              </w:r>
                            </w:p>
                          </w:tc>
                        </w:tr>
                      </w:tbl>
                      <w:p w14:paraId="6036DBEC" w14:textId="77777777" w:rsidR="00824E14" w:rsidRDefault="00824E14"/>
                    </w:tc>
                    <w:tc>
                      <w:tcPr>
                        <w:tcW w:w="1138" w:type="dxa"/>
                      </w:tcPr>
                      <w:p w14:paraId="339FD988" w14:textId="77777777" w:rsidR="00824E14" w:rsidRDefault="00824E14">
                        <w:pPr>
                          <w:pStyle w:val="EmptyCellLayoutStyle"/>
                        </w:pPr>
                      </w:p>
                    </w:tc>
                  </w:tr>
                </w:tbl>
                <w:p w14:paraId="5625A3A1" w14:textId="77777777" w:rsidR="00824E14" w:rsidRDefault="00824E14"/>
              </w:tc>
            </w:tr>
          </w:tbl>
          <w:p w14:paraId="7F7F6A10" w14:textId="77777777" w:rsidR="00824E14" w:rsidRDefault="00824E14"/>
        </w:tc>
      </w:tr>
    </w:tbl>
    <w:p w14:paraId="79A5C3C0" w14:textId="77777777" w:rsidR="00824E14" w:rsidRDefault="00284733">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24E14" w14:paraId="6AC7DEE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4E14" w14:paraId="581AEC56"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824E14" w14:paraId="4FDDE7D5" w14:textId="77777777">
                    <w:trPr>
                      <w:trHeight w:val="11"/>
                    </w:trPr>
                    <w:tc>
                      <w:tcPr>
                        <w:tcW w:w="1127" w:type="dxa"/>
                      </w:tcPr>
                      <w:p w14:paraId="675399E1" w14:textId="77777777" w:rsidR="00824E14" w:rsidRDefault="00824E14">
                        <w:pPr>
                          <w:pStyle w:val="EmptyCellLayoutStyle"/>
                        </w:pPr>
                      </w:p>
                    </w:tc>
                    <w:tc>
                      <w:tcPr>
                        <w:tcW w:w="9648" w:type="dxa"/>
                      </w:tcPr>
                      <w:p w14:paraId="0D4333C5" w14:textId="77777777" w:rsidR="00824E14" w:rsidRDefault="00824E14">
                        <w:pPr>
                          <w:pStyle w:val="EmptyCellLayoutStyle"/>
                        </w:pPr>
                      </w:p>
                    </w:tc>
                    <w:tc>
                      <w:tcPr>
                        <w:tcW w:w="1130" w:type="dxa"/>
                      </w:tcPr>
                      <w:p w14:paraId="6625B6AD" w14:textId="77777777" w:rsidR="00824E14" w:rsidRDefault="00824E14">
                        <w:pPr>
                          <w:pStyle w:val="EmptyCellLayoutStyle"/>
                        </w:pPr>
                      </w:p>
                    </w:tc>
                  </w:tr>
                  <w:tr w:rsidR="00824E14" w14:paraId="0324E3ED" w14:textId="77777777">
                    <w:trPr>
                      <w:trHeight w:val="297"/>
                    </w:trPr>
                    <w:tc>
                      <w:tcPr>
                        <w:tcW w:w="1127" w:type="dxa"/>
                      </w:tcPr>
                      <w:p w14:paraId="0F13C02E" w14:textId="77777777" w:rsidR="00824E14" w:rsidRDefault="00824E14">
                        <w:pPr>
                          <w:pStyle w:val="EmptyCellLayoutStyle"/>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824E14" w14:paraId="07C15B8F" w14:textId="77777777">
                          <w:trPr>
                            <w:trHeight w:val="219"/>
                          </w:trPr>
                          <w:tc>
                            <w:tcPr>
                              <w:tcW w:w="9648" w:type="dxa"/>
                              <w:tcBorders>
                                <w:top w:val="nil"/>
                                <w:left w:val="nil"/>
                                <w:bottom w:val="nil"/>
                                <w:right w:val="nil"/>
                              </w:tcBorders>
                              <w:tcMar>
                                <w:top w:w="39" w:type="dxa"/>
                                <w:left w:w="39" w:type="dxa"/>
                                <w:bottom w:w="39" w:type="dxa"/>
                                <w:right w:w="39" w:type="dxa"/>
                              </w:tcMar>
                            </w:tcPr>
                            <w:p w14:paraId="03C06A79" w14:textId="77777777" w:rsidR="00824E14" w:rsidRDefault="00284733">
                              <w:r>
                                <w:rPr>
                                  <w:rFonts w:ascii="Arial" w:eastAsia="Arial" w:hAnsi="Arial"/>
                                  <w:b/>
                                  <w:color w:val="2DABE0"/>
                                  <w:sz w:val="21"/>
                                </w:rPr>
                                <w:t>3.2. Expenditures Reported by Category</w:t>
                              </w:r>
                            </w:p>
                          </w:tc>
                        </w:tr>
                      </w:tbl>
                      <w:p w14:paraId="1FE227E3" w14:textId="77777777" w:rsidR="00824E14" w:rsidRDefault="00824E14"/>
                    </w:tc>
                    <w:tc>
                      <w:tcPr>
                        <w:tcW w:w="1130" w:type="dxa"/>
                      </w:tcPr>
                      <w:p w14:paraId="4220E603" w14:textId="77777777" w:rsidR="00824E14" w:rsidRDefault="00824E14">
                        <w:pPr>
                          <w:pStyle w:val="EmptyCellLayoutStyle"/>
                        </w:pPr>
                      </w:p>
                    </w:tc>
                  </w:tr>
                  <w:tr w:rsidR="00824E14" w14:paraId="49183994" w14:textId="77777777">
                    <w:trPr>
                      <w:trHeight w:val="28"/>
                    </w:trPr>
                    <w:tc>
                      <w:tcPr>
                        <w:tcW w:w="1127" w:type="dxa"/>
                      </w:tcPr>
                      <w:p w14:paraId="39489E9D" w14:textId="77777777" w:rsidR="00824E14" w:rsidRDefault="00824E14">
                        <w:pPr>
                          <w:pStyle w:val="EmptyCellLayoutStyle"/>
                        </w:pPr>
                      </w:p>
                    </w:tc>
                    <w:tc>
                      <w:tcPr>
                        <w:tcW w:w="9648" w:type="dxa"/>
                      </w:tcPr>
                      <w:p w14:paraId="31F9CAA0" w14:textId="77777777" w:rsidR="00824E14" w:rsidRDefault="00824E14">
                        <w:pPr>
                          <w:pStyle w:val="EmptyCellLayoutStyle"/>
                        </w:pPr>
                      </w:p>
                    </w:tc>
                    <w:tc>
                      <w:tcPr>
                        <w:tcW w:w="1130" w:type="dxa"/>
                      </w:tcPr>
                      <w:p w14:paraId="56DF2195" w14:textId="77777777" w:rsidR="00824E14" w:rsidRDefault="00824E14">
                        <w:pPr>
                          <w:pStyle w:val="EmptyCellLayoutStyle"/>
                        </w:pPr>
                      </w:p>
                    </w:tc>
                  </w:tr>
                  <w:tr w:rsidR="00824E14" w14:paraId="1405827A" w14:textId="77777777">
                    <w:trPr>
                      <w:trHeight w:val="312"/>
                    </w:trPr>
                    <w:tc>
                      <w:tcPr>
                        <w:tcW w:w="1127" w:type="dxa"/>
                      </w:tcPr>
                      <w:p w14:paraId="4165C48C" w14:textId="77777777" w:rsidR="00824E14" w:rsidRDefault="00824E14">
                        <w:pPr>
                          <w:pStyle w:val="EmptyCellLayoutStyle"/>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824E14" w14:paraId="32C0E9FC" w14:textId="77777777">
                          <w:trPr>
                            <w:trHeight w:val="234"/>
                          </w:trPr>
                          <w:tc>
                            <w:tcPr>
                              <w:tcW w:w="9648" w:type="dxa"/>
                              <w:tcBorders>
                                <w:top w:val="nil"/>
                                <w:left w:val="nil"/>
                                <w:bottom w:val="nil"/>
                                <w:right w:val="nil"/>
                              </w:tcBorders>
                              <w:tcMar>
                                <w:top w:w="39" w:type="dxa"/>
                                <w:left w:w="39" w:type="dxa"/>
                                <w:bottom w:w="39" w:type="dxa"/>
                                <w:right w:w="39" w:type="dxa"/>
                              </w:tcMar>
                            </w:tcPr>
                            <w:p w14:paraId="78320A45" w14:textId="77777777" w:rsidR="00824E14" w:rsidRDefault="00284733">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(UNSDG) established six categories against which UN entities must report inter-agency project expenditures. Effective 1 January 2012, the UN Chief Executive Board (CEB) modified these categories as a result of IPSAS adoption to comprise eight categories. All expenditure incurred prior to 1 January 2012 have been reported in the old categories; post 1 January 2012 all expenditure are reported in the new eight categories. See table below.</w:t>
                              </w:r>
                            </w:p>
                          </w:tc>
                        </w:tr>
                      </w:tbl>
                      <w:p w14:paraId="2DDD3832" w14:textId="77777777" w:rsidR="00824E14" w:rsidRDefault="00824E14"/>
                    </w:tc>
                    <w:tc>
                      <w:tcPr>
                        <w:tcW w:w="1130" w:type="dxa"/>
                      </w:tcPr>
                      <w:p w14:paraId="1AC1B33A" w14:textId="77777777" w:rsidR="00824E14" w:rsidRDefault="00824E14">
                        <w:pPr>
                          <w:pStyle w:val="EmptyCellLayoutStyle"/>
                        </w:pPr>
                      </w:p>
                    </w:tc>
                  </w:tr>
                </w:tbl>
                <w:p w14:paraId="326B43F5" w14:textId="77777777" w:rsidR="00824E14" w:rsidRDefault="00824E14"/>
              </w:tc>
            </w:tr>
          </w:tbl>
          <w:p w14:paraId="1BE99362" w14:textId="77777777" w:rsidR="00824E14" w:rsidRDefault="00824E14"/>
        </w:tc>
      </w:tr>
      <w:tr w:rsidR="00824E14" w14:paraId="2DE3349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4E14" w14:paraId="6D63A89D" w14:textId="77777777">
              <w:trPr>
                <w:trHeight w:val="701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824E14" w14:paraId="38ABB3EB" w14:textId="77777777">
                    <w:tc>
                      <w:tcPr>
                        <w:tcW w:w="1111" w:type="dxa"/>
                      </w:tcPr>
                      <w:p w14:paraId="10BF4EFD" w14:textId="77777777" w:rsidR="00824E14" w:rsidRDefault="00824E14">
                        <w:pPr>
                          <w:pStyle w:val="EmptyCellLayoutStyle"/>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C22400" w14:paraId="04B5B5C0" w14:textId="77777777" w:rsidTr="00C22400">
                          <w:trPr>
                            <w:trHeight w:val="393"/>
                          </w:trPr>
                          <w:tc>
                            <w:tcPr>
                              <w:tcW w:w="11" w:type="dxa"/>
                            </w:tcPr>
                            <w:p w14:paraId="1645F82F" w14:textId="77777777" w:rsidR="00824E14" w:rsidRDefault="00824E14">
                              <w:pPr>
                                <w:pStyle w:val="EmptyCellLayoutStyle"/>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824E14" w14:paraId="0EE8359C"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154EE65D" w14:textId="77777777" w:rsidR="00824E14" w:rsidRDefault="00284733">
                                    <w:r w:rsidRPr="003F0584">
                                      <w:rPr>
                                        <w:rFonts w:ascii="Arial" w:eastAsia="Arial" w:hAnsi="Arial"/>
                                        <w:b/>
                                        <w:color w:val="66809D"/>
                                      </w:rPr>
                                      <w:t>Table 3.2. Expenditure by UNSDG Budget Category, as of 31 December 2021 (in US Dollars)</w:t>
                                    </w:r>
                                  </w:p>
                                </w:tc>
                              </w:tr>
                            </w:tbl>
                            <w:p w14:paraId="7D5D6182" w14:textId="77777777" w:rsidR="00824E14" w:rsidRDefault="00824E14"/>
                          </w:tc>
                        </w:tr>
                        <w:tr w:rsidR="00C22400" w14:paraId="157A5E0F" w14:textId="77777777" w:rsidTr="00C22400">
                          <w:tc>
                            <w:tcPr>
                              <w:tcW w:w="11" w:type="dxa"/>
                            </w:tcPr>
                            <w:p w14:paraId="4A0A26AC" w14:textId="77777777" w:rsidR="00824E14" w:rsidRDefault="00824E14">
                              <w:pPr>
                                <w:pStyle w:val="EmptyCellLayoutStyle"/>
                              </w:pPr>
                            </w:p>
                          </w:tc>
                          <w:tc>
                            <w:tcPr>
                              <w:tcW w:w="2268"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C22400" w14:paraId="77A60F2D" w14:textId="77777777" w:rsidTr="00C22400">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027A6D7E" w14:textId="77777777" w:rsidR="00824E14" w:rsidRDefault="00284733">
                                    <w:pPr>
                                      <w:jc w:val="center"/>
                                    </w:pPr>
                                    <w:r>
                                      <w:rPr>
                                        <w:rFonts w:ascii="Arial" w:eastAsia="Arial" w:hAnsi="Arial"/>
                                        <w:color w:val="FFFFFF"/>
                                        <w:sz w:val="18"/>
                                      </w:rPr>
                                      <w:t>Category</w:t>
                                    </w:r>
                                  </w:p>
                                </w:tc>
                                <w:tc>
                                  <w:tcPr>
                                    <w:tcW w:w="1531" w:type="dxa"/>
                                    <w:gridSpan w:val="3"/>
                                    <w:tcBorders>
                                      <w:top w:val="nil"/>
                                      <w:left w:val="nil"/>
                                      <w:bottom w:val="nil"/>
                                      <w:right w:val="nil"/>
                                    </w:tcBorders>
                                    <w:shd w:val="clear" w:color="auto" w:fill="15385F"/>
                                    <w:tcMar>
                                      <w:top w:w="39" w:type="dxa"/>
                                      <w:left w:w="39" w:type="dxa"/>
                                      <w:bottom w:w="39" w:type="dxa"/>
                                      <w:right w:w="39" w:type="dxa"/>
                                    </w:tcMar>
                                    <w:vAlign w:val="bottom"/>
                                  </w:tcPr>
                                  <w:p w14:paraId="2DC73D3C" w14:textId="77777777" w:rsidR="00824E14" w:rsidRDefault="00284733">
                                    <w:pPr>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0D0443B4" w14:textId="77777777" w:rsidR="00824E14" w:rsidRDefault="00284733">
                                    <w:pPr>
                                      <w:jc w:val="center"/>
                                    </w:pPr>
                                    <w:r>
                                      <w:rPr>
                                        <w:rFonts w:ascii="Arial" w:eastAsia="Arial" w:hAnsi="Arial"/>
                                        <w:color w:val="FFFFFF"/>
                                        <w:sz w:val="18"/>
                                      </w:rPr>
                                      <w:t>Percentage of Total</w:t>
                                    </w:r>
                                    <w:r>
                                      <w:rPr>
                                        <w:rFonts w:ascii="Arial" w:eastAsia="Arial" w:hAnsi="Arial"/>
                                        <w:color w:val="FFFFFF"/>
                                        <w:sz w:val="18"/>
                                      </w:rPr>
                                      <w:br/>
                                      <w:t>Programme Cost</w:t>
                                    </w:r>
                                  </w:p>
                                </w:tc>
                              </w:tr>
                              <w:tr w:rsidR="00824E14" w14:paraId="3ADFE07D" w14:textId="77777777">
                                <w:trPr>
                                  <w:trHeight w:val="370"/>
                                </w:trPr>
                                <w:tc>
                                  <w:tcPr>
                                    <w:tcW w:w="3331" w:type="dxa"/>
                                    <w:tcBorders>
                                      <w:top w:val="nil"/>
                                      <w:left w:val="nil"/>
                                      <w:bottom w:val="nil"/>
                                      <w:right w:val="nil"/>
                                    </w:tcBorders>
                                    <w:shd w:val="clear" w:color="auto" w:fill="15385F"/>
                                    <w:tcMar>
                                      <w:top w:w="39" w:type="dxa"/>
                                      <w:left w:w="39" w:type="dxa"/>
                                      <w:bottom w:w="39" w:type="dxa"/>
                                      <w:right w:w="39" w:type="dxa"/>
                                    </w:tcMar>
                                  </w:tcPr>
                                  <w:p w14:paraId="38A139CB" w14:textId="77777777" w:rsidR="00824E14" w:rsidRDefault="00824E14"/>
                                </w:tc>
                                <w:tc>
                                  <w:tcPr>
                                    <w:tcW w:w="1531" w:type="dxa"/>
                                    <w:tcBorders>
                                      <w:top w:val="nil"/>
                                      <w:left w:val="nil"/>
                                      <w:bottom w:val="nil"/>
                                      <w:right w:val="nil"/>
                                    </w:tcBorders>
                                    <w:shd w:val="clear" w:color="auto" w:fill="15385F"/>
                                    <w:tcMar>
                                      <w:top w:w="39" w:type="dxa"/>
                                      <w:left w:w="39" w:type="dxa"/>
                                      <w:bottom w:w="39" w:type="dxa"/>
                                      <w:right w:w="39" w:type="dxa"/>
                                    </w:tcMar>
                                    <w:vAlign w:val="center"/>
                                  </w:tcPr>
                                  <w:p w14:paraId="1C32F1BF" w14:textId="77777777" w:rsidR="00824E14" w:rsidRDefault="00284733">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824E14" w14:paraId="2C513B8D" w14:textId="77777777">
                                      <w:trPr>
                                        <w:trHeight w:hRule="exact" w:val="368"/>
                                      </w:trPr>
                                      <w:tc>
                                        <w:tcPr>
                                          <w:tcW w:w="1463" w:type="dxa"/>
                                          <w:shd w:val="clear" w:color="auto" w:fill="15385F"/>
                                          <w:tcMar>
                                            <w:top w:w="0" w:type="dxa"/>
                                            <w:left w:w="0" w:type="dxa"/>
                                            <w:bottom w:w="0" w:type="dxa"/>
                                            <w:right w:w="0" w:type="dxa"/>
                                          </w:tcMar>
                                          <w:vAlign w:val="center"/>
                                        </w:tcPr>
                                        <w:p w14:paraId="6970ED6C" w14:textId="77777777" w:rsidR="00824E14" w:rsidRDefault="00284733">
                                          <w:pPr>
                                            <w:jc w:val="center"/>
                                          </w:pPr>
                                          <w:r>
                                            <w:rPr>
                                              <w:rFonts w:ascii="Arial" w:eastAsia="Arial" w:hAnsi="Arial"/>
                                              <w:b/>
                                              <w:color w:val="FFFFFF"/>
                                              <w:sz w:val="16"/>
                                            </w:rPr>
                                            <w:t>Current Year</w:t>
                                          </w:r>
                                          <w:r>
                                            <w:rPr>
                                              <w:rFonts w:ascii="Arial" w:eastAsia="Arial" w:hAnsi="Arial"/>
                                              <w:b/>
                                              <w:color w:val="FFFFFF"/>
                                              <w:sz w:val="16"/>
                                            </w:rPr>
                                            <w:br/>
                                            <w:t>Jan-Dec-2021</w:t>
                                          </w:r>
                                        </w:p>
                                      </w:tc>
                                    </w:tr>
                                  </w:tbl>
                                  <w:p w14:paraId="4366589A" w14:textId="77777777" w:rsidR="00824E14" w:rsidRDefault="00824E14"/>
                                </w:tc>
                                <w:tc>
                                  <w:tcPr>
                                    <w:tcW w:w="144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824E14" w14:paraId="716542E9" w14:textId="77777777">
                                      <w:trPr>
                                        <w:trHeight w:hRule="exact" w:val="368"/>
                                      </w:trPr>
                                      <w:tc>
                                        <w:tcPr>
                                          <w:tcW w:w="1367" w:type="dxa"/>
                                          <w:shd w:val="clear" w:color="auto" w:fill="15385F"/>
                                          <w:tcMar>
                                            <w:top w:w="0" w:type="dxa"/>
                                            <w:left w:w="0" w:type="dxa"/>
                                            <w:bottom w:w="0" w:type="dxa"/>
                                            <w:right w:w="0" w:type="dxa"/>
                                          </w:tcMar>
                                          <w:vAlign w:val="center"/>
                                        </w:tcPr>
                                        <w:p w14:paraId="4861F79E" w14:textId="77777777" w:rsidR="00824E14" w:rsidRDefault="00284733">
                                          <w:pPr>
                                            <w:jc w:val="center"/>
                                          </w:pPr>
                                          <w:r>
                                            <w:rPr>
                                              <w:rFonts w:ascii="Arial" w:eastAsia="Arial" w:hAnsi="Arial"/>
                                              <w:b/>
                                              <w:color w:val="FFFFFF"/>
                                              <w:sz w:val="16"/>
                                            </w:rPr>
                                            <w:t>Total</w:t>
                                          </w:r>
                                        </w:p>
                                      </w:tc>
                                    </w:tr>
                                  </w:tbl>
                                  <w:p w14:paraId="54C4CEAB" w14:textId="77777777" w:rsidR="00824E14" w:rsidRDefault="00824E14"/>
                                </w:tc>
                                <w:tc>
                                  <w:tcPr>
                                    <w:tcW w:w="1771" w:type="dxa"/>
                                    <w:tcBorders>
                                      <w:top w:val="nil"/>
                                      <w:left w:val="nil"/>
                                      <w:bottom w:val="nil"/>
                                      <w:right w:val="nil"/>
                                    </w:tcBorders>
                                    <w:shd w:val="clear" w:color="auto" w:fill="15385F"/>
                                    <w:tcMar>
                                      <w:top w:w="39" w:type="dxa"/>
                                      <w:left w:w="39" w:type="dxa"/>
                                      <w:bottom w:w="39" w:type="dxa"/>
                                      <w:right w:w="39" w:type="dxa"/>
                                    </w:tcMar>
                                  </w:tcPr>
                                  <w:p w14:paraId="1D3950DD" w14:textId="77777777" w:rsidR="00824E14" w:rsidRDefault="00824E14"/>
                                </w:tc>
                              </w:tr>
                              <w:tr w:rsidR="00824E14" w14:paraId="550CC1A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9B3E9B6" w14:textId="77777777" w:rsidR="00824E14" w:rsidRDefault="00284733">
                                    <w:r>
                                      <w:rPr>
                                        <w:rFonts w:ascii="Arial" w:eastAsia="Arial" w:hAnsi="Arial"/>
                                        <w:color w:val="000000"/>
                                        <w:sz w:val="16"/>
                                      </w:rPr>
                                      <w:t>Supplies, Commodities, Equipment and Transport (Old)</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4619BDD7" w14:textId="77777777" w:rsidR="00824E14" w:rsidRDefault="00284733">
                                    <w:pPr>
                                      <w:jc w:val="right"/>
                                    </w:pPr>
                                    <w:r>
                                      <w:rPr>
                                        <w:rFonts w:ascii="Arial" w:eastAsia="Arial" w:hAnsi="Arial"/>
                                        <w:color w:val="000000"/>
                                        <w:sz w:val="16"/>
                                      </w:rPr>
                                      <w:t>33,662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494A8F6" w14:textId="77777777" w:rsidR="00824E14" w:rsidRDefault="00284733">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3622C6A0" w14:textId="77777777" w:rsidR="00824E14" w:rsidRDefault="00284733">
                                    <w:pPr>
                                      <w:jc w:val="right"/>
                                    </w:pPr>
                                    <w:r>
                                      <w:rPr>
                                        <w:rFonts w:ascii="Arial" w:eastAsia="Arial" w:hAnsi="Arial"/>
                                        <w:color w:val="000000"/>
                                        <w:sz w:val="16"/>
                                      </w:rPr>
                                      <w:t>33,662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F2AB91F" w14:textId="77777777" w:rsidR="00824E14" w:rsidRDefault="00284733">
                                    <w:pPr>
                                      <w:jc w:val="right"/>
                                    </w:pPr>
                                    <w:r>
                                      <w:rPr>
                                        <w:rFonts w:ascii="Arial" w:eastAsia="Arial" w:hAnsi="Arial"/>
                                        <w:color w:val="000000"/>
                                        <w:sz w:val="16"/>
                                      </w:rPr>
                                      <w:t>0.08</w:t>
                                    </w:r>
                                  </w:p>
                                </w:tc>
                              </w:tr>
                              <w:tr w:rsidR="00824E14" w14:paraId="1B939ABE"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56E63B5" w14:textId="77777777" w:rsidR="00824E14" w:rsidRDefault="00284733">
                                    <w:r>
                                      <w:rPr>
                                        <w:rFonts w:ascii="Arial" w:eastAsia="Arial" w:hAnsi="Arial"/>
                                        <w:color w:val="000000"/>
                                        <w:sz w:val="16"/>
                                      </w:rPr>
                                      <w:t>Personnel (Old)</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56F4057F" w14:textId="77777777" w:rsidR="00824E14" w:rsidRDefault="00284733">
                                    <w:pPr>
                                      <w:jc w:val="right"/>
                                    </w:pPr>
                                    <w:r>
                                      <w:rPr>
                                        <w:rFonts w:ascii="Arial" w:eastAsia="Arial" w:hAnsi="Arial"/>
                                        <w:color w:val="000000"/>
                                        <w:sz w:val="16"/>
                                      </w:rPr>
                                      <w:t>2,744,111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A83C4CE" w14:textId="77777777" w:rsidR="00824E14" w:rsidRDefault="00284733">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5C2213B6" w14:textId="77777777" w:rsidR="00824E14" w:rsidRDefault="00284733">
                                    <w:pPr>
                                      <w:jc w:val="right"/>
                                    </w:pPr>
                                    <w:r>
                                      <w:rPr>
                                        <w:rFonts w:ascii="Arial" w:eastAsia="Arial" w:hAnsi="Arial"/>
                                        <w:color w:val="000000"/>
                                        <w:sz w:val="16"/>
                                      </w:rPr>
                                      <w:t>2,744,111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25B1725" w14:textId="77777777" w:rsidR="00824E14" w:rsidRDefault="00284733">
                                    <w:pPr>
                                      <w:jc w:val="right"/>
                                    </w:pPr>
                                    <w:r>
                                      <w:rPr>
                                        <w:rFonts w:ascii="Arial" w:eastAsia="Arial" w:hAnsi="Arial"/>
                                        <w:color w:val="000000"/>
                                        <w:sz w:val="16"/>
                                      </w:rPr>
                                      <w:t>6.89</w:t>
                                    </w:r>
                                  </w:p>
                                </w:tc>
                              </w:tr>
                              <w:tr w:rsidR="00824E14" w14:paraId="4F4741E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8A43CA0" w14:textId="77777777" w:rsidR="00824E14" w:rsidRDefault="00284733">
                                    <w:r>
                                      <w:rPr>
                                        <w:rFonts w:ascii="Arial" w:eastAsia="Arial" w:hAnsi="Arial"/>
                                        <w:color w:val="000000"/>
                                        <w:sz w:val="16"/>
                                      </w:rPr>
                                      <w:t>Training of Counterparts (Old)</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1FB6722F" w14:textId="77777777" w:rsidR="00824E14" w:rsidRDefault="00284733">
                                    <w:pPr>
                                      <w:jc w:val="right"/>
                                    </w:pPr>
                                    <w:r>
                                      <w:rPr>
                                        <w:rFonts w:ascii="Arial" w:eastAsia="Arial" w:hAnsi="Arial"/>
                                        <w:color w:val="000000"/>
                                        <w:sz w:val="16"/>
                                      </w:rPr>
                                      <w:t>277,104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547476C" w14:textId="77777777" w:rsidR="00824E14" w:rsidRDefault="00284733">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0A8BC59E" w14:textId="77777777" w:rsidR="00824E14" w:rsidRDefault="00284733">
                                    <w:pPr>
                                      <w:jc w:val="right"/>
                                    </w:pPr>
                                    <w:r>
                                      <w:rPr>
                                        <w:rFonts w:ascii="Arial" w:eastAsia="Arial" w:hAnsi="Arial"/>
                                        <w:color w:val="000000"/>
                                        <w:sz w:val="16"/>
                                      </w:rPr>
                                      <w:t>277,104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F28E789" w14:textId="77777777" w:rsidR="00824E14" w:rsidRDefault="00284733">
                                    <w:pPr>
                                      <w:jc w:val="right"/>
                                    </w:pPr>
                                    <w:r>
                                      <w:rPr>
                                        <w:rFonts w:ascii="Arial" w:eastAsia="Arial" w:hAnsi="Arial"/>
                                        <w:color w:val="000000"/>
                                        <w:sz w:val="16"/>
                                      </w:rPr>
                                      <w:t>0.70</w:t>
                                    </w:r>
                                  </w:p>
                                </w:tc>
                              </w:tr>
                              <w:tr w:rsidR="00824E14" w14:paraId="3B158DC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BB7C0D6" w14:textId="77777777" w:rsidR="00824E14" w:rsidRDefault="00284733">
                                    <w:r>
                                      <w:rPr>
                                        <w:rFonts w:ascii="Arial" w:eastAsia="Arial" w:hAnsi="Arial"/>
                                        <w:color w:val="000000"/>
                                        <w:sz w:val="16"/>
                                      </w:rPr>
                                      <w:t>Contracts (Old)</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536DB8FE" w14:textId="77777777" w:rsidR="00824E14" w:rsidRDefault="00284733">
                                    <w:pPr>
                                      <w:jc w:val="right"/>
                                    </w:pPr>
                                    <w:r>
                                      <w:rPr>
                                        <w:rFonts w:ascii="Arial" w:eastAsia="Arial" w:hAnsi="Arial"/>
                                        <w:color w:val="000000"/>
                                        <w:sz w:val="16"/>
                                      </w:rPr>
                                      <w:t>412,165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35ECDCD" w14:textId="77777777" w:rsidR="00824E14" w:rsidRDefault="00284733">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570A1008" w14:textId="77777777" w:rsidR="00824E14" w:rsidRDefault="00284733">
                                    <w:pPr>
                                      <w:jc w:val="right"/>
                                    </w:pPr>
                                    <w:r>
                                      <w:rPr>
                                        <w:rFonts w:ascii="Arial" w:eastAsia="Arial" w:hAnsi="Arial"/>
                                        <w:color w:val="000000"/>
                                        <w:sz w:val="16"/>
                                      </w:rPr>
                                      <w:t>412,165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815E596" w14:textId="77777777" w:rsidR="00824E14" w:rsidRDefault="00284733">
                                    <w:pPr>
                                      <w:jc w:val="right"/>
                                    </w:pPr>
                                    <w:r>
                                      <w:rPr>
                                        <w:rFonts w:ascii="Arial" w:eastAsia="Arial" w:hAnsi="Arial"/>
                                        <w:color w:val="000000"/>
                                        <w:sz w:val="16"/>
                                      </w:rPr>
                                      <w:t>1.03</w:t>
                                    </w:r>
                                  </w:p>
                                </w:tc>
                              </w:tr>
                              <w:tr w:rsidR="00824E14" w14:paraId="30DA58E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4EDB0F0" w14:textId="77777777" w:rsidR="00824E14" w:rsidRDefault="00284733">
                                    <w:r>
                                      <w:rPr>
                                        <w:rFonts w:ascii="Arial" w:eastAsia="Arial" w:hAnsi="Arial"/>
                                        <w:color w:val="000000"/>
                                        <w:sz w:val="16"/>
                                      </w:rPr>
                                      <w:t>Other direct costs (Old)</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6DA9BB41" w14:textId="77777777" w:rsidR="00824E14" w:rsidRDefault="00284733">
                                    <w:pPr>
                                      <w:jc w:val="right"/>
                                    </w:pPr>
                                    <w:r>
                                      <w:rPr>
                                        <w:rFonts w:ascii="Arial" w:eastAsia="Arial" w:hAnsi="Arial"/>
                                        <w:color w:val="000000"/>
                                        <w:sz w:val="16"/>
                                      </w:rPr>
                                      <w:t>401,696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381A52D" w14:textId="77777777" w:rsidR="00824E14" w:rsidRDefault="00284733">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3FAA6CDD" w14:textId="77777777" w:rsidR="00824E14" w:rsidRDefault="00284733">
                                    <w:pPr>
                                      <w:jc w:val="right"/>
                                    </w:pPr>
                                    <w:r>
                                      <w:rPr>
                                        <w:rFonts w:ascii="Arial" w:eastAsia="Arial" w:hAnsi="Arial"/>
                                        <w:color w:val="000000"/>
                                        <w:sz w:val="16"/>
                                      </w:rPr>
                                      <w:t>401,696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81F3900" w14:textId="77777777" w:rsidR="00824E14" w:rsidRDefault="00284733">
                                    <w:pPr>
                                      <w:jc w:val="right"/>
                                    </w:pPr>
                                    <w:r>
                                      <w:rPr>
                                        <w:rFonts w:ascii="Arial" w:eastAsia="Arial" w:hAnsi="Arial"/>
                                        <w:color w:val="000000"/>
                                        <w:sz w:val="16"/>
                                      </w:rPr>
                                      <w:t>1.01</w:t>
                                    </w:r>
                                  </w:p>
                                </w:tc>
                              </w:tr>
                              <w:tr w:rsidR="00824E14" w14:paraId="64903C0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390FCE4" w14:textId="77777777" w:rsidR="00824E14" w:rsidRDefault="00284733">
                                    <w:r>
                                      <w:rPr>
                                        <w:rFonts w:ascii="Arial" w:eastAsia="Arial" w:hAnsi="Arial"/>
                                        <w:color w:val="000000"/>
                                        <w:sz w:val="16"/>
                                      </w:rPr>
                                      <w:t>Staff &amp; Personnel Cost</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2C429D68" w14:textId="77777777" w:rsidR="00824E14" w:rsidRDefault="00284733">
                                    <w:pPr>
                                      <w:jc w:val="right"/>
                                    </w:pPr>
                                    <w:r>
                                      <w:rPr>
                                        <w:rFonts w:ascii="Arial" w:eastAsia="Arial" w:hAnsi="Arial"/>
                                        <w:color w:val="000000"/>
                                        <w:sz w:val="16"/>
                                      </w:rPr>
                                      <w:t>15,951,173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29D6BD0" w14:textId="77777777" w:rsidR="00824E14" w:rsidRDefault="00284733">
                                    <w:pPr>
                                      <w:jc w:val="right"/>
                                    </w:pPr>
                                    <w:r>
                                      <w:rPr>
                                        <w:rFonts w:ascii="Arial" w:eastAsia="Arial" w:hAnsi="Arial"/>
                                        <w:color w:val="000000"/>
                                        <w:sz w:val="16"/>
                                      </w:rPr>
                                      <w:t>(13,158)</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3C3DB38D" w14:textId="77777777" w:rsidR="00824E14" w:rsidRDefault="00284733">
                                    <w:pPr>
                                      <w:jc w:val="right"/>
                                    </w:pPr>
                                    <w:r>
                                      <w:rPr>
                                        <w:rFonts w:ascii="Arial" w:eastAsia="Arial" w:hAnsi="Arial"/>
                                        <w:color w:val="000000"/>
                                        <w:sz w:val="16"/>
                                      </w:rPr>
                                      <w:t>15,938,015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61DE96A" w14:textId="77777777" w:rsidR="00824E14" w:rsidRDefault="00284733">
                                    <w:pPr>
                                      <w:jc w:val="right"/>
                                    </w:pPr>
                                    <w:r>
                                      <w:rPr>
                                        <w:rFonts w:ascii="Arial" w:eastAsia="Arial" w:hAnsi="Arial"/>
                                        <w:color w:val="000000"/>
                                        <w:sz w:val="16"/>
                                      </w:rPr>
                                      <w:t>40.01</w:t>
                                    </w:r>
                                  </w:p>
                                </w:tc>
                              </w:tr>
                              <w:tr w:rsidR="00824E14" w14:paraId="5DE40D0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C5BE569" w14:textId="77777777" w:rsidR="00824E14" w:rsidRDefault="00284733">
                                    <w:r>
                                      <w:rPr>
                                        <w:rFonts w:ascii="Arial" w:eastAsia="Arial" w:hAnsi="Arial"/>
                                        <w:color w:val="000000"/>
                                        <w:sz w:val="16"/>
                                      </w:rPr>
                                      <w:t>Supplies, commodities and materials</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3C7CB334" w14:textId="77777777" w:rsidR="00824E14" w:rsidRDefault="00284733">
                                    <w:pPr>
                                      <w:jc w:val="right"/>
                                    </w:pPr>
                                    <w:r>
                                      <w:rPr>
                                        <w:rFonts w:ascii="Arial" w:eastAsia="Arial" w:hAnsi="Arial"/>
                                        <w:color w:val="000000"/>
                                        <w:sz w:val="16"/>
                                      </w:rPr>
                                      <w:t>83,595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6F3A55D" w14:textId="77777777" w:rsidR="00824E14" w:rsidRDefault="00284733">
                                    <w:pPr>
                                      <w:jc w:val="right"/>
                                    </w:pPr>
                                    <w:r>
                                      <w:rPr>
                                        <w:rFonts w:ascii="Arial" w:eastAsia="Arial" w:hAnsi="Arial"/>
                                        <w:color w:val="000000"/>
                                        <w:sz w:val="16"/>
                                      </w:rPr>
                                      <w:t>713</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1C1BA19A" w14:textId="77777777" w:rsidR="00824E14" w:rsidRDefault="00284733">
                                    <w:pPr>
                                      <w:jc w:val="right"/>
                                    </w:pPr>
                                    <w:r>
                                      <w:rPr>
                                        <w:rFonts w:ascii="Arial" w:eastAsia="Arial" w:hAnsi="Arial"/>
                                        <w:color w:val="000000"/>
                                        <w:sz w:val="16"/>
                                      </w:rPr>
                                      <w:t>84,308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B1348FD" w14:textId="77777777" w:rsidR="00824E14" w:rsidRDefault="00284733">
                                    <w:pPr>
                                      <w:jc w:val="right"/>
                                    </w:pPr>
                                    <w:r>
                                      <w:rPr>
                                        <w:rFonts w:ascii="Arial" w:eastAsia="Arial" w:hAnsi="Arial"/>
                                        <w:color w:val="000000"/>
                                        <w:sz w:val="16"/>
                                      </w:rPr>
                                      <w:t>0.21</w:t>
                                    </w:r>
                                  </w:p>
                                </w:tc>
                              </w:tr>
                              <w:tr w:rsidR="00824E14" w14:paraId="41C4957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0D43D14" w14:textId="77777777" w:rsidR="00824E14" w:rsidRDefault="00284733">
                                    <w:r>
                                      <w:rPr>
                                        <w:rFonts w:ascii="Arial" w:eastAsia="Arial" w:hAnsi="Arial"/>
                                        <w:color w:val="000000"/>
                                        <w:sz w:val="16"/>
                                      </w:rPr>
                                      <w:t>Equipment, vehicles, furniture and depreciation</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3937EDF3" w14:textId="77777777" w:rsidR="00824E14" w:rsidRDefault="00284733">
                                    <w:pPr>
                                      <w:jc w:val="right"/>
                                    </w:pPr>
                                    <w:r>
                                      <w:rPr>
                                        <w:rFonts w:ascii="Arial" w:eastAsia="Arial" w:hAnsi="Arial"/>
                                        <w:color w:val="000000"/>
                                        <w:sz w:val="16"/>
                                      </w:rPr>
                                      <w:t>1,032,473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1B05A45" w14:textId="77777777" w:rsidR="00824E14" w:rsidRDefault="00284733">
                                    <w:pPr>
                                      <w:jc w:val="right"/>
                                    </w:pPr>
                                    <w:r>
                                      <w:rPr>
                                        <w:rFonts w:ascii="Arial" w:eastAsia="Arial" w:hAnsi="Arial"/>
                                        <w:color w:val="000000"/>
                                        <w:sz w:val="16"/>
                                      </w:rPr>
                                      <w:t>0</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5583DE7C" w14:textId="77777777" w:rsidR="00824E14" w:rsidRDefault="00284733">
                                    <w:pPr>
                                      <w:jc w:val="right"/>
                                    </w:pPr>
                                    <w:r>
                                      <w:rPr>
                                        <w:rFonts w:ascii="Arial" w:eastAsia="Arial" w:hAnsi="Arial"/>
                                        <w:color w:val="000000"/>
                                        <w:sz w:val="16"/>
                                      </w:rPr>
                                      <w:t>1,032,473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EFB1795" w14:textId="77777777" w:rsidR="00824E14" w:rsidRDefault="00284733">
                                    <w:pPr>
                                      <w:jc w:val="right"/>
                                    </w:pPr>
                                    <w:r>
                                      <w:rPr>
                                        <w:rFonts w:ascii="Arial" w:eastAsia="Arial" w:hAnsi="Arial"/>
                                        <w:color w:val="000000"/>
                                        <w:sz w:val="16"/>
                                      </w:rPr>
                                      <w:t>2.59</w:t>
                                    </w:r>
                                  </w:p>
                                </w:tc>
                              </w:tr>
                              <w:tr w:rsidR="00824E14" w14:paraId="5AAF424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DA76E2B" w14:textId="77777777" w:rsidR="00824E14" w:rsidRDefault="00284733">
                                    <w:r>
                                      <w:rPr>
                                        <w:rFonts w:ascii="Arial" w:eastAsia="Arial" w:hAnsi="Arial"/>
                                        <w:color w:val="000000"/>
                                        <w:sz w:val="16"/>
                                      </w:rPr>
                                      <w:t>Contractual Services Expenses</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0B3A4356" w14:textId="77777777" w:rsidR="00824E14" w:rsidRDefault="00284733">
                                    <w:pPr>
                                      <w:jc w:val="right"/>
                                    </w:pPr>
                                    <w:r>
                                      <w:rPr>
                                        <w:rFonts w:ascii="Arial" w:eastAsia="Arial" w:hAnsi="Arial"/>
                                        <w:color w:val="000000"/>
                                        <w:sz w:val="16"/>
                                      </w:rPr>
                                      <w:t>7,515,203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535FA4E" w14:textId="77777777" w:rsidR="00824E14" w:rsidRDefault="00284733">
                                    <w:pPr>
                                      <w:jc w:val="right"/>
                                    </w:pPr>
                                    <w:r>
                                      <w:rPr>
                                        <w:rFonts w:ascii="Arial" w:eastAsia="Arial" w:hAnsi="Arial"/>
                                        <w:color w:val="000000"/>
                                        <w:sz w:val="16"/>
                                      </w:rPr>
                                      <w:t>(18,156)</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12D067CB" w14:textId="77777777" w:rsidR="00824E14" w:rsidRDefault="00284733">
                                    <w:pPr>
                                      <w:jc w:val="right"/>
                                    </w:pPr>
                                    <w:r>
                                      <w:rPr>
                                        <w:rFonts w:ascii="Arial" w:eastAsia="Arial" w:hAnsi="Arial"/>
                                        <w:color w:val="000000"/>
                                        <w:sz w:val="16"/>
                                      </w:rPr>
                                      <w:t>7,497,047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02A87F9" w14:textId="77777777" w:rsidR="00824E14" w:rsidRDefault="00284733">
                                    <w:pPr>
                                      <w:jc w:val="right"/>
                                    </w:pPr>
                                    <w:r>
                                      <w:rPr>
                                        <w:rFonts w:ascii="Arial" w:eastAsia="Arial" w:hAnsi="Arial"/>
                                        <w:color w:val="000000"/>
                                        <w:sz w:val="16"/>
                                      </w:rPr>
                                      <w:t>18.82</w:t>
                                    </w:r>
                                  </w:p>
                                </w:tc>
                              </w:tr>
                              <w:tr w:rsidR="00824E14" w14:paraId="4FBED76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08DBFE9" w14:textId="77777777" w:rsidR="00824E14" w:rsidRDefault="00284733">
                                    <w:r>
                                      <w:rPr>
                                        <w:rFonts w:ascii="Arial" w:eastAsia="Arial" w:hAnsi="Arial"/>
                                        <w:color w:val="000000"/>
                                        <w:sz w:val="16"/>
                                      </w:rPr>
                                      <w:t>Travel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290810A2" w14:textId="77777777" w:rsidR="00824E14" w:rsidRDefault="00284733">
                                    <w:pPr>
                                      <w:jc w:val="right"/>
                                    </w:pPr>
                                    <w:r>
                                      <w:rPr>
                                        <w:rFonts w:ascii="Arial" w:eastAsia="Arial" w:hAnsi="Arial"/>
                                        <w:color w:val="000000"/>
                                        <w:sz w:val="16"/>
                                      </w:rPr>
                                      <w:t>5,412,133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572D92A" w14:textId="77777777" w:rsidR="00824E14" w:rsidRDefault="00284733">
                                    <w:pPr>
                                      <w:jc w:val="right"/>
                                    </w:pPr>
                                    <w:r>
                                      <w:rPr>
                                        <w:rFonts w:ascii="Arial" w:eastAsia="Arial" w:hAnsi="Arial"/>
                                        <w:color w:val="000000"/>
                                        <w:sz w:val="16"/>
                                      </w:rPr>
                                      <w:t>(7,856)</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1201F096" w14:textId="77777777" w:rsidR="00824E14" w:rsidRDefault="00284733">
                                    <w:pPr>
                                      <w:jc w:val="right"/>
                                    </w:pPr>
                                    <w:r>
                                      <w:rPr>
                                        <w:rFonts w:ascii="Arial" w:eastAsia="Arial" w:hAnsi="Arial"/>
                                        <w:color w:val="000000"/>
                                        <w:sz w:val="16"/>
                                      </w:rPr>
                                      <w:t>5,404,277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F77532D" w14:textId="77777777" w:rsidR="00824E14" w:rsidRDefault="00284733">
                                    <w:pPr>
                                      <w:jc w:val="right"/>
                                    </w:pPr>
                                    <w:r>
                                      <w:rPr>
                                        <w:rFonts w:ascii="Arial" w:eastAsia="Arial" w:hAnsi="Arial"/>
                                        <w:color w:val="000000"/>
                                        <w:sz w:val="16"/>
                                      </w:rPr>
                                      <w:t>13.57</w:t>
                                    </w:r>
                                  </w:p>
                                </w:tc>
                              </w:tr>
                              <w:tr w:rsidR="00824E14" w14:paraId="4EFC158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759DC7C" w14:textId="77777777" w:rsidR="00824E14" w:rsidRDefault="00284733">
                                    <w:r>
                                      <w:rPr>
                                        <w:rFonts w:ascii="Arial" w:eastAsia="Arial" w:hAnsi="Arial"/>
                                        <w:color w:val="000000"/>
                                        <w:sz w:val="16"/>
                                      </w:rPr>
                                      <w:t>Transfers and Grants</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7D6C73FC" w14:textId="77777777" w:rsidR="00824E14" w:rsidRDefault="00284733">
                                    <w:pPr>
                                      <w:jc w:val="right"/>
                                    </w:pPr>
                                    <w:r>
                                      <w:rPr>
                                        <w:rFonts w:ascii="Arial" w:eastAsia="Arial" w:hAnsi="Arial"/>
                                        <w:color w:val="000000"/>
                                        <w:sz w:val="16"/>
                                      </w:rPr>
                                      <w:t>1,149,834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4AA7CD0" w14:textId="77777777" w:rsidR="00824E14" w:rsidRDefault="00284733">
                                    <w:pPr>
                                      <w:jc w:val="right"/>
                                    </w:pPr>
                                    <w:r>
                                      <w:rPr>
                                        <w:rFonts w:ascii="Arial" w:eastAsia="Arial" w:hAnsi="Arial"/>
                                        <w:color w:val="000000"/>
                                        <w:sz w:val="16"/>
                                      </w:rPr>
                                      <w:t>(986)</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5B83118D" w14:textId="77777777" w:rsidR="00824E14" w:rsidRDefault="00284733">
                                    <w:pPr>
                                      <w:jc w:val="right"/>
                                    </w:pPr>
                                    <w:r>
                                      <w:rPr>
                                        <w:rFonts w:ascii="Arial" w:eastAsia="Arial" w:hAnsi="Arial"/>
                                        <w:color w:val="000000"/>
                                        <w:sz w:val="16"/>
                                      </w:rPr>
                                      <w:t>1,148,848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E452DD5" w14:textId="77777777" w:rsidR="00824E14" w:rsidRDefault="00284733">
                                    <w:pPr>
                                      <w:jc w:val="right"/>
                                    </w:pPr>
                                    <w:r>
                                      <w:rPr>
                                        <w:rFonts w:ascii="Arial" w:eastAsia="Arial" w:hAnsi="Arial"/>
                                        <w:color w:val="000000"/>
                                        <w:sz w:val="16"/>
                                      </w:rPr>
                                      <w:t>2.88</w:t>
                                    </w:r>
                                  </w:p>
                                </w:tc>
                              </w:tr>
                              <w:tr w:rsidR="00824E14" w14:paraId="48B069C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7D2AB05" w14:textId="77777777" w:rsidR="00824E14" w:rsidRDefault="00284733">
                                    <w:r>
                                      <w:rPr>
                                        <w:rFonts w:ascii="Arial" w:eastAsia="Arial" w:hAnsi="Arial"/>
                                        <w:color w:val="000000"/>
                                        <w:sz w:val="16"/>
                                      </w:rPr>
                                      <w:t>General Operating</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27F7A387" w14:textId="77777777" w:rsidR="00824E14" w:rsidRDefault="00284733">
                                    <w:pPr>
                                      <w:jc w:val="right"/>
                                    </w:pPr>
                                    <w:r>
                                      <w:rPr>
                                        <w:rFonts w:ascii="Arial" w:eastAsia="Arial" w:hAnsi="Arial"/>
                                        <w:color w:val="000000"/>
                                        <w:sz w:val="16"/>
                                      </w:rPr>
                                      <w:t>4,858,478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2493B2C" w14:textId="77777777" w:rsidR="00824E14" w:rsidRDefault="00284733">
                                    <w:pPr>
                                      <w:jc w:val="right"/>
                                    </w:pPr>
                                    <w:r>
                                      <w:rPr>
                                        <w:rFonts w:ascii="Arial" w:eastAsia="Arial" w:hAnsi="Arial"/>
                                        <w:color w:val="000000"/>
                                        <w:sz w:val="16"/>
                                      </w:rPr>
                                      <w:t>(1,415)</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2E6FEB9D" w14:textId="77777777" w:rsidR="00824E14" w:rsidRDefault="00284733">
                                    <w:pPr>
                                      <w:jc w:val="right"/>
                                    </w:pPr>
                                    <w:r>
                                      <w:rPr>
                                        <w:rFonts w:ascii="Arial" w:eastAsia="Arial" w:hAnsi="Arial"/>
                                        <w:color w:val="000000"/>
                                        <w:sz w:val="16"/>
                                      </w:rPr>
                                      <w:t>4,857,063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6AEBDB4" w14:textId="77777777" w:rsidR="00824E14" w:rsidRDefault="00284733">
                                    <w:pPr>
                                      <w:jc w:val="right"/>
                                    </w:pPr>
                                    <w:r>
                                      <w:rPr>
                                        <w:rFonts w:ascii="Arial" w:eastAsia="Arial" w:hAnsi="Arial"/>
                                        <w:color w:val="000000"/>
                                        <w:sz w:val="16"/>
                                      </w:rPr>
                                      <w:t>12.19</w:t>
                                    </w:r>
                                  </w:p>
                                </w:tc>
                              </w:tr>
                              <w:tr w:rsidR="00824E14" w14:paraId="72B5740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2D794EC" w14:textId="77777777" w:rsidR="00824E14" w:rsidRDefault="00284733">
                                    <w:r>
                                      <w:rPr>
                                        <w:rFonts w:ascii="Arial" w:eastAsia="Arial" w:hAnsi="Arial"/>
                                        <w:b/>
                                        <w:color w:val="000000"/>
                                        <w:sz w:val="16"/>
                                      </w:rPr>
                                      <w:t>Programme Costs Total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1378E519" w14:textId="77777777" w:rsidR="00824E14" w:rsidRDefault="00284733">
                                    <w:pPr>
                                      <w:jc w:val="right"/>
                                    </w:pPr>
                                    <w:r>
                                      <w:rPr>
                                        <w:rFonts w:ascii="Arial" w:eastAsia="Arial" w:hAnsi="Arial"/>
                                        <w:b/>
                                        <w:color w:val="000000"/>
                                        <w:sz w:val="16"/>
                                      </w:rPr>
                                      <w:t>39,871,625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FF9AEE0" w14:textId="77777777" w:rsidR="00824E14" w:rsidRDefault="00284733">
                                    <w:pPr>
                                      <w:jc w:val="right"/>
                                    </w:pPr>
                                    <w:r>
                                      <w:rPr>
                                        <w:rFonts w:ascii="Arial" w:eastAsia="Arial" w:hAnsi="Arial"/>
                                        <w:b/>
                                        <w:color w:val="000000"/>
                                        <w:sz w:val="16"/>
                                      </w:rPr>
                                      <w:t>(40,858)</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48B68318" w14:textId="77777777" w:rsidR="00824E14" w:rsidRDefault="00284733">
                                    <w:pPr>
                                      <w:jc w:val="right"/>
                                    </w:pPr>
                                    <w:r>
                                      <w:rPr>
                                        <w:rFonts w:ascii="Arial" w:eastAsia="Arial" w:hAnsi="Arial"/>
                                        <w:b/>
                                        <w:color w:val="000000"/>
                                        <w:sz w:val="16"/>
                                      </w:rPr>
                                      <w:t>39,830,768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CD000A5" w14:textId="77777777" w:rsidR="00824E14" w:rsidRDefault="00284733">
                                    <w:pPr>
                                      <w:jc w:val="right"/>
                                    </w:pPr>
                                    <w:r>
                                      <w:rPr>
                                        <w:rFonts w:ascii="Arial" w:eastAsia="Arial" w:hAnsi="Arial"/>
                                        <w:b/>
                                        <w:color w:val="000000"/>
                                        <w:sz w:val="16"/>
                                      </w:rPr>
                                      <w:t>100.00</w:t>
                                    </w:r>
                                  </w:p>
                                </w:tc>
                              </w:tr>
                              <w:tr w:rsidR="00824E14" w14:paraId="1DF937C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630682A" w14:textId="77777777" w:rsidR="00824E14" w:rsidRDefault="00284733">
                                    <w:r>
                                      <w:rPr>
                                        <w:rFonts w:ascii="Arial" w:eastAsia="Arial" w:hAnsi="Arial"/>
                                        <w:color w:val="000000"/>
                                        <w:sz w:val="16"/>
                                      </w:rPr>
                                      <w:t>¹ Indirect Support Costs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7A18DB69" w14:textId="77777777" w:rsidR="00824E14" w:rsidRDefault="00284733">
                                    <w:pPr>
                                      <w:jc w:val="right"/>
                                    </w:pPr>
                                    <w:r>
                                      <w:rPr>
                                        <w:rFonts w:ascii="Arial" w:eastAsia="Arial" w:hAnsi="Arial"/>
                                        <w:color w:val="000000"/>
                                        <w:sz w:val="16"/>
                                      </w:rPr>
                                      <w:t>2,749,071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6A64847" w14:textId="77777777" w:rsidR="00824E14" w:rsidRDefault="00284733">
                                    <w:pPr>
                                      <w:jc w:val="right"/>
                                    </w:pPr>
                                    <w:r>
                                      <w:rPr>
                                        <w:rFonts w:ascii="Arial" w:eastAsia="Arial" w:hAnsi="Arial"/>
                                        <w:color w:val="000000"/>
                                        <w:sz w:val="16"/>
                                      </w:rPr>
                                      <w:t>21,952</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542F8C75" w14:textId="77777777" w:rsidR="00824E14" w:rsidRDefault="00284733">
                                    <w:pPr>
                                      <w:jc w:val="right"/>
                                    </w:pPr>
                                    <w:r>
                                      <w:rPr>
                                        <w:rFonts w:ascii="Arial" w:eastAsia="Arial" w:hAnsi="Arial"/>
                                        <w:color w:val="000000"/>
                                        <w:sz w:val="16"/>
                                      </w:rPr>
                                      <w:t>2,771,022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F2C34FA" w14:textId="77777777" w:rsidR="00824E14" w:rsidRDefault="00284733">
                                    <w:pPr>
                                      <w:jc w:val="right"/>
                                    </w:pPr>
                                    <w:r>
                                      <w:rPr>
                                        <w:rFonts w:ascii="Arial" w:eastAsia="Arial" w:hAnsi="Arial"/>
                                        <w:color w:val="000000"/>
                                        <w:sz w:val="16"/>
                                      </w:rPr>
                                      <w:t>6.96</w:t>
                                    </w:r>
                                  </w:p>
                                </w:tc>
                              </w:tr>
                              <w:tr w:rsidR="00824E14" w14:paraId="5079132E"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CDEC3A2" w14:textId="77777777" w:rsidR="00824E14" w:rsidRDefault="00284733">
                                    <w:r>
                                      <w:rPr>
                                        <w:rFonts w:ascii="Arial" w:eastAsia="Arial" w:hAnsi="Arial"/>
                                        <w:b/>
                                        <w:color w:val="000000"/>
                                        <w:sz w:val="16"/>
                                      </w:rPr>
                                      <w:t>Grand Total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090409FA" w14:textId="77777777" w:rsidR="00824E14" w:rsidRDefault="00284733">
                                    <w:pPr>
                                      <w:jc w:val="right"/>
                                    </w:pPr>
                                    <w:r>
                                      <w:rPr>
                                        <w:rFonts w:ascii="Arial" w:eastAsia="Arial" w:hAnsi="Arial"/>
                                        <w:b/>
                                        <w:color w:val="000000"/>
                                        <w:sz w:val="16"/>
                                      </w:rPr>
                                      <w:t>42,620,696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AFF737D" w14:textId="77777777" w:rsidR="00824E14" w:rsidRDefault="00284733">
                                    <w:pPr>
                                      <w:jc w:val="right"/>
                                    </w:pPr>
                                    <w:r>
                                      <w:rPr>
                                        <w:rFonts w:ascii="Arial" w:eastAsia="Arial" w:hAnsi="Arial"/>
                                        <w:b/>
                                        <w:color w:val="000000"/>
                                        <w:sz w:val="16"/>
                                      </w:rPr>
                                      <w:t>(18,906)</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34FE810A" w14:textId="77777777" w:rsidR="00824E14" w:rsidRDefault="00284733">
                                    <w:pPr>
                                      <w:jc w:val="right"/>
                                    </w:pPr>
                                    <w:r>
                                      <w:rPr>
                                        <w:rFonts w:ascii="Arial" w:eastAsia="Arial" w:hAnsi="Arial"/>
                                        <w:b/>
                                        <w:color w:val="000000"/>
                                        <w:sz w:val="16"/>
                                      </w:rPr>
                                      <w:t>42,601,790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2A93593" w14:textId="77777777" w:rsidR="00824E14" w:rsidRDefault="00824E14"/>
                                </w:tc>
                              </w:tr>
                            </w:tbl>
                            <w:p w14:paraId="4FE1B030" w14:textId="77777777" w:rsidR="00824E14" w:rsidRDefault="00824E14"/>
                          </w:tc>
                        </w:tr>
                        <w:tr w:rsidR="00824E14" w14:paraId="732258F2" w14:textId="77777777">
                          <w:trPr>
                            <w:trHeight w:val="46"/>
                          </w:trPr>
                          <w:tc>
                            <w:tcPr>
                              <w:tcW w:w="11" w:type="dxa"/>
                              <w:tcBorders>
                                <w:top w:val="single" w:sz="7" w:space="0" w:color="000000"/>
                              </w:tcBorders>
                            </w:tcPr>
                            <w:p w14:paraId="12771C26" w14:textId="77777777" w:rsidR="00824E14" w:rsidRDefault="00824E14">
                              <w:pPr>
                                <w:pStyle w:val="EmptyCellLayoutStyle"/>
                              </w:pPr>
                            </w:p>
                          </w:tc>
                          <w:tc>
                            <w:tcPr>
                              <w:tcW w:w="2268" w:type="dxa"/>
                              <w:tcBorders>
                                <w:top w:val="single" w:sz="7" w:space="0" w:color="000000"/>
                              </w:tcBorders>
                            </w:tcPr>
                            <w:p w14:paraId="7E7FA834" w14:textId="77777777" w:rsidR="00824E14" w:rsidRDefault="00824E14">
                              <w:pPr>
                                <w:pStyle w:val="EmptyCellLayoutStyle"/>
                              </w:pPr>
                            </w:p>
                          </w:tc>
                          <w:tc>
                            <w:tcPr>
                              <w:tcW w:w="7355" w:type="dxa"/>
                            </w:tcPr>
                            <w:p w14:paraId="0264E142" w14:textId="77777777" w:rsidR="00824E14" w:rsidRDefault="00824E14">
                              <w:pPr>
                                <w:pStyle w:val="EmptyCellLayoutStyle"/>
                              </w:pPr>
                            </w:p>
                          </w:tc>
                        </w:tr>
                        <w:tr w:rsidR="00C22400" w14:paraId="716FAE7D" w14:textId="77777777" w:rsidTr="00C22400">
                          <w:trPr>
                            <w:trHeight w:val="444"/>
                          </w:trPr>
                          <w:tc>
                            <w:tcPr>
                              <w:tcW w:w="11" w:type="dxa"/>
                            </w:tcPr>
                            <w:p w14:paraId="07BB300F" w14:textId="77777777" w:rsidR="00824E14" w:rsidRDefault="00824E14">
                              <w:pPr>
                                <w:pStyle w:val="EmptyCellLayoutStyle"/>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824E14" w14:paraId="3CC7A633" w14:textId="77777777">
                                <w:trPr>
                                  <w:trHeight w:val="366"/>
                                </w:trPr>
                                <w:tc>
                                  <w:tcPr>
                                    <w:tcW w:w="9623" w:type="dxa"/>
                                    <w:tcBorders>
                                      <w:top w:val="nil"/>
                                      <w:left w:val="nil"/>
                                      <w:bottom w:val="nil"/>
                                      <w:right w:val="nil"/>
                                    </w:tcBorders>
                                    <w:tcMar>
                                      <w:top w:w="39" w:type="dxa"/>
                                      <w:left w:w="39" w:type="dxa"/>
                                      <w:bottom w:w="39" w:type="dxa"/>
                                      <w:right w:w="39" w:type="dxa"/>
                                    </w:tcMar>
                                  </w:tcPr>
                                  <w:p w14:paraId="332F6879" w14:textId="77777777" w:rsidR="00824E14" w:rsidRDefault="00284733">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523FCDDD" w14:textId="77777777" w:rsidR="00824E14" w:rsidRDefault="00824E14"/>
                          </w:tc>
                        </w:tr>
                      </w:tbl>
                      <w:p w14:paraId="6485ED90" w14:textId="77777777" w:rsidR="00824E14" w:rsidRDefault="00824E14"/>
                    </w:tc>
                    <w:tc>
                      <w:tcPr>
                        <w:tcW w:w="1146" w:type="dxa"/>
                      </w:tcPr>
                      <w:p w14:paraId="00F7ACC5" w14:textId="77777777" w:rsidR="00824E14" w:rsidRDefault="00824E14">
                        <w:pPr>
                          <w:pStyle w:val="EmptyCellLayoutStyle"/>
                        </w:pPr>
                      </w:p>
                    </w:tc>
                  </w:tr>
                </w:tbl>
                <w:p w14:paraId="2E221A9C" w14:textId="77777777" w:rsidR="00824E14" w:rsidRDefault="00824E14"/>
              </w:tc>
            </w:tr>
          </w:tbl>
          <w:p w14:paraId="234875FD" w14:textId="77777777" w:rsidR="00824E14" w:rsidRDefault="00824E14"/>
        </w:tc>
      </w:tr>
    </w:tbl>
    <w:p w14:paraId="0064675C" w14:textId="77777777" w:rsidR="00824E14" w:rsidRDefault="00284733">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24E14" w14:paraId="3478672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4E14" w14:paraId="672BD188"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C22400" w14:paraId="0ADC05F8" w14:textId="77777777" w:rsidTr="00C22400">
                    <w:trPr>
                      <w:trHeight w:val="297"/>
                    </w:trPr>
                    <w:tc>
                      <w:tcPr>
                        <w:tcW w:w="1127" w:type="dxa"/>
                      </w:tcPr>
                      <w:bookmarkStart w:id="3" w:name="Cost_Recovery_"/>
                      <w:bookmarkEnd w:id="3"/>
                      <w:p w14:paraId="26DDEF3E" w14:textId="77777777" w:rsidR="00824E14" w:rsidRDefault="00284733">
                        <w:r>
                          <w:lastRenderedPageBreak/>
                          <w:fldChar w:fldCharType="begin"/>
                        </w:r>
                        <w:r>
                          <w:rPr>
                            <w:noProof/>
                          </w:rPr>
                          <w:instrText xml:space="preserve"> TC "Cost Recovery " \f C \l "2" </w:instrText>
                        </w:r>
                        <w:r>
                          <w:fldChar w:fldCharType="end"/>
                        </w: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824E14" w14:paraId="67D30621" w14:textId="77777777">
                          <w:trPr>
                            <w:trHeight w:val="219"/>
                          </w:trPr>
                          <w:tc>
                            <w:tcPr>
                              <w:tcW w:w="4536" w:type="dxa"/>
                              <w:tcBorders>
                                <w:top w:val="nil"/>
                                <w:left w:val="nil"/>
                                <w:bottom w:val="nil"/>
                                <w:right w:val="nil"/>
                              </w:tcBorders>
                              <w:tcMar>
                                <w:top w:w="39" w:type="dxa"/>
                                <w:left w:w="39" w:type="dxa"/>
                                <w:bottom w:w="39" w:type="dxa"/>
                                <w:right w:w="39" w:type="dxa"/>
                              </w:tcMar>
                            </w:tcPr>
                            <w:p w14:paraId="2B2FE78E" w14:textId="77777777" w:rsidR="00824E14" w:rsidRDefault="00284733">
                              <w:r>
                                <w:rPr>
                                  <w:rFonts w:ascii="Arial" w:eastAsia="Arial" w:hAnsi="Arial"/>
                                  <w:b/>
                                  <w:color w:val="2DABE0"/>
                                  <w:sz w:val="21"/>
                                </w:rPr>
                                <w:t>4.  COST RECOVERY</w:t>
                              </w:r>
                            </w:p>
                          </w:tc>
                        </w:tr>
                      </w:tbl>
                      <w:p w14:paraId="259F0E23" w14:textId="77777777" w:rsidR="00824E14" w:rsidRDefault="00824E14"/>
                    </w:tc>
                    <w:tc>
                      <w:tcPr>
                        <w:tcW w:w="573" w:type="dxa"/>
                      </w:tcPr>
                      <w:p w14:paraId="61EE08A3" w14:textId="77777777" w:rsidR="00824E14" w:rsidRDefault="00824E14">
                        <w:pPr>
                          <w:pStyle w:val="EmptyCellLayoutStyle"/>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824E14" w14:paraId="1CFAA3B1" w14:textId="77777777">
                          <w:trPr>
                            <w:trHeight w:val="219"/>
                          </w:trPr>
                          <w:tc>
                            <w:tcPr>
                              <w:tcW w:w="4538" w:type="dxa"/>
                              <w:tcBorders>
                                <w:top w:val="nil"/>
                                <w:left w:val="nil"/>
                                <w:bottom w:val="nil"/>
                                <w:right w:val="nil"/>
                              </w:tcBorders>
                              <w:tcMar>
                                <w:top w:w="39" w:type="dxa"/>
                                <w:left w:w="39" w:type="dxa"/>
                                <w:bottom w:w="39" w:type="dxa"/>
                                <w:right w:w="39" w:type="dxa"/>
                              </w:tcMar>
                            </w:tcPr>
                            <w:p w14:paraId="03CE50B3" w14:textId="77777777" w:rsidR="00824E14" w:rsidRDefault="00284733">
                              <w:r>
                                <w:rPr>
                                  <w:rFonts w:ascii="Arial" w:eastAsia="Arial" w:hAnsi="Arial"/>
                                  <w:b/>
                                  <w:color w:val="2DABE0"/>
                                  <w:sz w:val="21"/>
                                </w:rPr>
                                <w:t>5.  ACCOUNTABILITY AND TRANSPARENCY</w:t>
                              </w:r>
                            </w:p>
                          </w:tc>
                        </w:tr>
                      </w:tbl>
                      <w:p w14:paraId="56668DC6" w14:textId="77777777" w:rsidR="00824E14" w:rsidRDefault="00824E14"/>
                    </w:tc>
                    <w:tc>
                      <w:tcPr>
                        <w:tcW w:w="20" w:type="dxa"/>
                      </w:tcPr>
                      <w:p w14:paraId="097117CF" w14:textId="77777777" w:rsidR="00824E14" w:rsidRDefault="00824E14">
                        <w:pPr>
                          <w:pStyle w:val="EmptyCellLayoutStyle"/>
                        </w:pPr>
                      </w:p>
                    </w:tc>
                    <w:tc>
                      <w:tcPr>
                        <w:tcW w:w="1110" w:type="dxa"/>
                      </w:tcPr>
                      <w:p w14:paraId="52AB25F5" w14:textId="77777777" w:rsidR="00824E14" w:rsidRDefault="00824E14">
                        <w:pPr>
                          <w:pStyle w:val="EmptyCellLayoutStyle"/>
                        </w:pPr>
                      </w:p>
                    </w:tc>
                  </w:tr>
                  <w:tr w:rsidR="00824E14" w14:paraId="6C038C25" w14:textId="77777777">
                    <w:trPr>
                      <w:trHeight w:val="40"/>
                    </w:trPr>
                    <w:tc>
                      <w:tcPr>
                        <w:tcW w:w="1127" w:type="dxa"/>
                      </w:tcPr>
                      <w:p w14:paraId="35DDA607" w14:textId="77777777" w:rsidR="00824E14" w:rsidRDefault="00824E14">
                        <w:pPr>
                          <w:pStyle w:val="EmptyCellLayoutStyle"/>
                        </w:pPr>
                      </w:p>
                    </w:tc>
                    <w:tc>
                      <w:tcPr>
                        <w:tcW w:w="4536" w:type="dxa"/>
                      </w:tcPr>
                      <w:p w14:paraId="13373775" w14:textId="77777777" w:rsidR="00824E14" w:rsidRDefault="00824E14">
                        <w:pPr>
                          <w:pStyle w:val="EmptyCellLayoutStyle"/>
                        </w:pPr>
                      </w:p>
                    </w:tc>
                    <w:tc>
                      <w:tcPr>
                        <w:tcW w:w="573" w:type="dxa"/>
                      </w:tcPr>
                      <w:p w14:paraId="48573FF9" w14:textId="77777777" w:rsidR="00824E14" w:rsidRDefault="00824E14">
                        <w:pPr>
                          <w:pStyle w:val="EmptyCellLayoutStyle"/>
                        </w:pPr>
                      </w:p>
                    </w:tc>
                    <w:tc>
                      <w:tcPr>
                        <w:tcW w:w="0" w:type="dxa"/>
                      </w:tcPr>
                      <w:p w14:paraId="563DFD56" w14:textId="77777777" w:rsidR="00824E14" w:rsidRDefault="00824E14">
                        <w:pPr>
                          <w:pStyle w:val="EmptyCellLayoutStyle"/>
                        </w:pPr>
                      </w:p>
                    </w:tc>
                    <w:tc>
                      <w:tcPr>
                        <w:tcW w:w="4538" w:type="dxa"/>
                      </w:tcPr>
                      <w:p w14:paraId="232CA9D4" w14:textId="77777777" w:rsidR="00824E14" w:rsidRDefault="00824E14">
                        <w:pPr>
                          <w:pStyle w:val="EmptyCellLayoutStyle"/>
                        </w:pPr>
                      </w:p>
                    </w:tc>
                    <w:tc>
                      <w:tcPr>
                        <w:tcW w:w="20" w:type="dxa"/>
                      </w:tcPr>
                      <w:p w14:paraId="037BFED7" w14:textId="77777777" w:rsidR="00824E14" w:rsidRDefault="00824E14">
                        <w:pPr>
                          <w:pStyle w:val="EmptyCellLayoutStyle"/>
                        </w:pPr>
                      </w:p>
                    </w:tc>
                    <w:tc>
                      <w:tcPr>
                        <w:tcW w:w="1110" w:type="dxa"/>
                      </w:tcPr>
                      <w:p w14:paraId="46EC22E5" w14:textId="77777777" w:rsidR="00824E14" w:rsidRDefault="00824E14">
                        <w:pPr>
                          <w:pStyle w:val="EmptyCellLayoutStyle"/>
                        </w:pPr>
                      </w:p>
                    </w:tc>
                  </w:tr>
                  <w:tr w:rsidR="00C22400" w14:paraId="3B9E7C63" w14:textId="77777777" w:rsidTr="00C22400">
                    <w:trPr>
                      <w:trHeight w:val="5"/>
                    </w:trPr>
                    <w:tc>
                      <w:tcPr>
                        <w:tcW w:w="1127" w:type="dxa"/>
                      </w:tcPr>
                      <w:p w14:paraId="5F24694A" w14:textId="77777777" w:rsidR="00824E14" w:rsidRDefault="00824E14">
                        <w:pPr>
                          <w:pStyle w:val="EmptyCellLayoutStyle"/>
                        </w:pPr>
                      </w:p>
                    </w:tc>
                    <w:tc>
                      <w:tcPr>
                        <w:tcW w:w="4536" w:type="dxa"/>
                      </w:tcPr>
                      <w:p w14:paraId="12E833D9" w14:textId="77777777" w:rsidR="00824E14" w:rsidRDefault="00824E14">
                        <w:pPr>
                          <w:pStyle w:val="EmptyCellLayoutStyle"/>
                        </w:pPr>
                      </w:p>
                    </w:tc>
                    <w:tc>
                      <w:tcPr>
                        <w:tcW w:w="573" w:type="dxa"/>
                      </w:tcPr>
                      <w:p w14:paraId="7119B7E3" w14:textId="77777777" w:rsidR="00824E14" w:rsidRDefault="00824E14">
                        <w:pPr>
                          <w:pStyle w:val="EmptyCellLayoutStyle"/>
                        </w:pPr>
                      </w:p>
                    </w:tc>
                    <w:tc>
                      <w:tcPr>
                        <w:tcW w:w="0" w:type="dxa"/>
                      </w:tcPr>
                      <w:p w14:paraId="02B0782E" w14:textId="77777777" w:rsidR="00824E14" w:rsidRDefault="00824E14">
                        <w:pPr>
                          <w:pStyle w:val="EmptyCellLayoutStyle"/>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824E14" w14:paraId="1894FDE8"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824E14" w14:paraId="44C08BF1" w14:textId="77777777">
                                <w:trPr>
                                  <w:trHeight w:val="234"/>
                                </w:trPr>
                                <w:tc>
                                  <w:tcPr>
                                    <w:tcW w:w="4538" w:type="dxa"/>
                                    <w:tcBorders>
                                      <w:top w:val="nil"/>
                                      <w:left w:val="nil"/>
                                      <w:bottom w:val="nil"/>
                                      <w:right w:val="nil"/>
                                    </w:tcBorders>
                                    <w:tcMar>
                                      <w:top w:w="39" w:type="dxa"/>
                                      <w:left w:w="39" w:type="dxa"/>
                                      <w:bottom w:w="39" w:type="dxa"/>
                                      <w:right w:w="39" w:type="dxa"/>
                                    </w:tcMar>
                                  </w:tcPr>
                                  <w:p w14:paraId="46FF21CD" w14:textId="77777777" w:rsidR="00824E14" w:rsidRDefault="00284733">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0"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29C57E8F" w14:textId="77777777" w:rsidR="00824E14" w:rsidRDefault="00824E14"/>
                          </w:tc>
                        </w:tr>
                      </w:tbl>
                      <w:p w14:paraId="26DD6B79" w14:textId="77777777" w:rsidR="00824E14" w:rsidRDefault="00824E14"/>
                    </w:tc>
                    <w:tc>
                      <w:tcPr>
                        <w:tcW w:w="1110" w:type="dxa"/>
                      </w:tcPr>
                      <w:p w14:paraId="5E27E58F" w14:textId="77777777" w:rsidR="00824E14" w:rsidRDefault="00824E14">
                        <w:pPr>
                          <w:pStyle w:val="EmptyCellLayoutStyle"/>
                        </w:pPr>
                      </w:p>
                    </w:tc>
                  </w:tr>
                  <w:tr w:rsidR="00C22400" w14:paraId="7375D08B" w14:textId="77777777" w:rsidTr="00C22400">
                    <w:trPr>
                      <w:trHeight w:val="306"/>
                    </w:trPr>
                    <w:tc>
                      <w:tcPr>
                        <w:tcW w:w="1127" w:type="dxa"/>
                      </w:tcPr>
                      <w:p w14:paraId="4A16A8D9" w14:textId="77777777" w:rsidR="00824E14" w:rsidRDefault="00824E14">
                        <w:pPr>
                          <w:pStyle w:val="EmptyCellLayoutStyle"/>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824E14" w14:paraId="3BB69353" w14:textId="77777777">
                          <w:trPr>
                            <w:trHeight w:val="14"/>
                          </w:trPr>
                          <w:tc>
                            <w:tcPr>
                              <w:tcW w:w="276" w:type="dxa"/>
                            </w:tcPr>
                            <w:p w14:paraId="6258603A" w14:textId="77777777" w:rsidR="00824E14" w:rsidRDefault="00824E14">
                              <w:pPr>
                                <w:pStyle w:val="EmptyCellLayoutStyle"/>
                              </w:pPr>
                            </w:p>
                          </w:tc>
                          <w:tc>
                            <w:tcPr>
                              <w:tcW w:w="4259" w:type="dxa"/>
                            </w:tcPr>
                            <w:p w14:paraId="73707147" w14:textId="77777777" w:rsidR="00824E14" w:rsidRDefault="00824E14">
                              <w:pPr>
                                <w:pStyle w:val="EmptyCellLayoutStyle"/>
                              </w:pPr>
                            </w:p>
                          </w:tc>
                        </w:tr>
                        <w:tr w:rsidR="00824E14" w14:paraId="643C6D7F" w14:textId="77777777">
                          <w:trPr>
                            <w:trHeight w:val="312"/>
                          </w:trPr>
                          <w:tc>
                            <w:tcPr>
                              <w:tcW w:w="276" w:type="dxa"/>
                            </w:tcPr>
                            <w:p w14:paraId="663EAB98" w14:textId="77777777" w:rsidR="00824E14" w:rsidRDefault="00824E14">
                              <w:pPr>
                                <w:pStyle w:val="EmptyCellLayoutStyle"/>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824E14" w14:paraId="656D422C" w14:textId="77777777">
                                <w:trPr>
                                  <w:trHeight w:val="234"/>
                                </w:trPr>
                                <w:tc>
                                  <w:tcPr>
                                    <w:tcW w:w="4259" w:type="dxa"/>
                                    <w:tcBorders>
                                      <w:top w:val="nil"/>
                                      <w:left w:val="nil"/>
                                      <w:bottom w:val="nil"/>
                                      <w:right w:val="nil"/>
                                    </w:tcBorders>
                                    <w:tcMar>
                                      <w:top w:w="39" w:type="dxa"/>
                                      <w:left w:w="39" w:type="dxa"/>
                                      <w:bottom w:w="39" w:type="dxa"/>
                                      <w:right w:w="39" w:type="dxa"/>
                                    </w:tcMar>
                                  </w:tcPr>
                                  <w:p w14:paraId="0D49DB43" w14:textId="77777777" w:rsidR="00824E14" w:rsidRDefault="00284733">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2021, were as follows:</w:t>
                                    </w:r>
                                  </w:p>
                                </w:tc>
                              </w:tr>
                            </w:tbl>
                            <w:p w14:paraId="2B9091F7" w14:textId="77777777" w:rsidR="00824E14" w:rsidRDefault="00824E14"/>
                          </w:tc>
                        </w:tr>
                        <w:tr w:rsidR="00824E14" w14:paraId="264A71DB" w14:textId="77777777">
                          <w:trPr>
                            <w:trHeight w:val="20"/>
                          </w:trPr>
                          <w:tc>
                            <w:tcPr>
                              <w:tcW w:w="276" w:type="dxa"/>
                            </w:tcPr>
                            <w:p w14:paraId="7D4186E3" w14:textId="77777777" w:rsidR="00824E14" w:rsidRDefault="00824E14">
                              <w:pPr>
                                <w:pStyle w:val="EmptyCellLayoutStyle"/>
                              </w:pPr>
                            </w:p>
                          </w:tc>
                          <w:tc>
                            <w:tcPr>
                              <w:tcW w:w="4259" w:type="dxa"/>
                            </w:tcPr>
                            <w:p w14:paraId="55E0A5EE" w14:textId="77777777" w:rsidR="00824E14" w:rsidRDefault="00824E14">
                              <w:pPr>
                                <w:pStyle w:val="EmptyCellLayoutStyle"/>
                              </w:pPr>
                            </w:p>
                          </w:tc>
                        </w:tr>
                        <w:tr w:rsidR="00C22400" w14:paraId="6533E726" w14:textId="77777777" w:rsidTr="00C22400">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824E14" w14:paraId="2F895A97" w14:textId="77777777">
                                <w:trPr>
                                  <w:trHeight w:val="234"/>
                                </w:trPr>
                                <w:tc>
                                  <w:tcPr>
                                    <w:tcW w:w="4536" w:type="dxa"/>
                                    <w:tcBorders>
                                      <w:top w:val="nil"/>
                                      <w:left w:val="nil"/>
                                      <w:bottom w:val="nil"/>
                                      <w:right w:val="nil"/>
                                    </w:tcBorders>
                                    <w:tcMar>
                                      <w:top w:w="39" w:type="dxa"/>
                                      <w:left w:w="39" w:type="dxa"/>
                                      <w:bottom w:w="39" w:type="dxa"/>
                                      <w:right w:w="39" w:type="dxa"/>
                                    </w:tcMar>
                                  </w:tcPr>
                                  <w:p w14:paraId="10FEA299" w14:textId="77777777" w:rsidR="00824E14" w:rsidRDefault="00284733">
                                    <w:pPr>
                                      <w:numPr>
                                        <w:ilvl w:val="0"/>
                                        <w:numId w:val="1"/>
                                      </w:numPr>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00</w:t>
                                    </w:r>
                                    <w:r>
                                      <w:rPr>
                                        <w:rFonts w:ascii="Arial" w:eastAsia="Arial" w:hAnsi="Arial"/>
                                        <w:color w:val="000000"/>
                                      </w:rPr>
                                      <w:t xml:space="preserve"> was deducted in AA-fees. Cumulatively, as of 31 December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483,814</w:t>
                                    </w:r>
                                    <w:r>
                                      <w:rPr>
                                        <w:rFonts w:ascii="Arial" w:eastAsia="Arial" w:hAnsi="Arial"/>
                                        <w:color w:val="000000"/>
                                      </w:rPr>
                                      <w:t xml:space="preserve"> has been charged in AA-fees.</w:t>
                                    </w:r>
                                  </w:p>
                                  <w:p w14:paraId="13B0785D" w14:textId="7F49F971" w:rsidR="00824E14" w:rsidRDefault="00824E14">
                                    <w:pPr>
                                      <w:ind w:left="720" w:hanging="360"/>
                                    </w:pPr>
                                  </w:p>
                                  <w:p w14:paraId="740644C6" w14:textId="77777777" w:rsidR="00824E14" w:rsidRDefault="00284733">
                                    <w:pPr>
                                      <w:numPr>
                                        <w:ilvl w:val="0"/>
                                        <w:numId w:val="1"/>
                                      </w:numPr>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21,952</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2,771,022</w:t>
                                    </w:r>
                                    <w:r>
                                      <w:rPr>
                                        <w:rFonts w:ascii="Arial" w:eastAsia="Arial" w:hAnsi="Arial"/>
                                        <w:color w:val="000000"/>
                                      </w:rPr>
                                      <w:t xml:space="preserve"> as of 31 December </w:t>
                                    </w:r>
                                    <w:r>
                                      <w:rPr>
                                        <w:rFonts w:ascii="Arial" w:eastAsia="Arial" w:hAnsi="Arial"/>
                                        <w:b/>
                                        <w:color w:val="000000"/>
                                      </w:rPr>
                                      <w:t>2021</w:t>
                                    </w:r>
                                    <w:r>
                                      <w:rPr>
                                        <w:rFonts w:ascii="Arial" w:eastAsia="Arial" w:hAnsi="Arial"/>
                                        <w:color w:val="000000"/>
                                      </w:rPr>
                                      <w:t>.</w:t>
                                    </w:r>
                                  </w:p>
                                </w:tc>
                              </w:tr>
                            </w:tbl>
                            <w:p w14:paraId="436513AB" w14:textId="77777777" w:rsidR="00824E14" w:rsidRDefault="00824E14"/>
                          </w:tc>
                        </w:tr>
                      </w:tbl>
                      <w:p w14:paraId="1337875B" w14:textId="77777777" w:rsidR="00824E14" w:rsidRDefault="00824E14"/>
                    </w:tc>
                    <w:tc>
                      <w:tcPr>
                        <w:tcW w:w="573" w:type="dxa"/>
                      </w:tcPr>
                      <w:p w14:paraId="54506CC6" w14:textId="77777777" w:rsidR="00824E14" w:rsidRDefault="00824E14">
                        <w:pPr>
                          <w:pStyle w:val="EmptyCellLayoutStyle"/>
                        </w:pPr>
                      </w:p>
                    </w:tc>
                    <w:tc>
                      <w:tcPr>
                        <w:tcW w:w="0" w:type="dxa"/>
                      </w:tcPr>
                      <w:p w14:paraId="2C69C30B" w14:textId="77777777" w:rsidR="00824E14" w:rsidRDefault="00824E14">
                        <w:pPr>
                          <w:pStyle w:val="EmptyCellLayoutStyle"/>
                        </w:pPr>
                      </w:p>
                    </w:tc>
                    <w:tc>
                      <w:tcPr>
                        <w:tcW w:w="4538" w:type="dxa"/>
                        <w:gridSpan w:val="2"/>
                        <w:vMerge/>
                      </w:tcPr>
                      <w:p w14:paraId="706C5209" w14:textId="77777777" w:rsidR="00824E14" w:rsidRDefault="00824E14">
                        <w:pPr>
                          <w:pStyle w:val="EmptyCellLayoutStyle"/>
                        </w:pPr>
                      </w:p>
                    </w:tc>
                    <w:tc>
                      <w:tcPr>
                        <w:tcW w:w="1110" w:type="dxa"/>
                      </w:tcPr>
                      <w:p w14:paraId="7D10400B" w14:textId="77777777" w:rsidR="00824E14" w:rsidRDefault="00824E14">
                        <w:pPr>
                          <w:pStyle w:val="EmptyCellLayoutStyle"/>
                        </w:pPr>
                      </w:p>
                    </w:tc>
                  </w:tr>
                  <w:tr w:rsidR="00824E14" w14:paraId="3C0DFB05" w14:textId="77777777">
                    <w:trPr>
                      <w:trHeight w:val="352"/>
                    </w:trPr>
                    <w:tc>
                      <w:tcPr>
                        <w:tcW w:w="1127" w:type="dxa"/>
                      </w:tcPr>
                      <w:p w14:paraId="09CE49BA" w14:textId="77777777" w:rsidR="00824E14" w:rsidRDefault="00824E14">
                        <w:pPr>
                          <w:pStyle w:val="EmptyCellLayoutStyle"/>
                        </w:pPr>
                      </w:p>
                    </w:tc>
                    <w:tc>
                      <w:tcPr>
                        <w:tcW w:w="4536" w:type="dxa"/>
                        <w:vMerge/>
                      </w:tcPr>
                      <w:p w14:paraId="49EF2755" w14:textId="77777777" w:rsidR="00824E14" w:rsidRDefault="00824E14">
                        <w:pPr>
                          <w:pStyle w:val="EmptyCellLayoutStyle"/>
                        </w:pPr>
                      </w:p>
                    </w:tc>
                    <w:tc>
                      <w:tcPr>
                        <w:tcW w:w="573" w:type="dxa"/>
                      </w:tcPr>
                      <w:p w14:paraId="76C4BBA5" w14:textId="77777777" w:rsidR="00824E14" w:rsidRDefault="00824E14">
                        <w:pPr>
                          <w:pStyle w:val="EmptyCellLayoutStyle"/>
                        </w:pPr>
                      </w:p>
                    </w:tc>
                    <w:tc>
                      <w:tcPr>
                        <w:tcW w:w="0" w:type="dxa"/>
                      </w:tcPr>
                      <w:p w14:paraId="745FABFD" w14:textId="77777777" w:rsidR="00824E14" w:rsidRDefault="00824E14">
                        <w:pPr>
                          <w:pStyle w:val="EmptyCellLayoutStyle"/>
                        </w:pPr>
                      </w:p>
                    </w:tc>
                    <w:tc>
                      <w:tcPr>
                        <w:tcW w:w="4538" w:type="dxa"/>
                      </w:tcPr>
                      <w:p w14:paraId="1555FD47" w14:textId="77777777" w:rsidR="00824E14" w:rsidRDefault="00824E14">
                        <w:pPr>
                          <w:pStyle w:val="EmptyCellLayoutStyle"/>
                        </w:pPr>
                      </w:p>
                    </w:tc>
                    <w:tc>
                      <w:tcPr>
                        <w:tcW w:w="20" w:type="dxa"/>
                      </w:tcPr>
                      <w:p w14:paraId="1EE243B8" w14:textId="77777777" w:rsidR="00824E14" w:rsidRDefault="00824E14">
                        <w:pPr>
                          <w:pStyle w:val="EmptyCellLayoutStyle"/>
                        </w:pPr>
                      </w:p>
                    </w:tc>
                    <w:tc>
                      <w:tcPr>
                        <w:tcW w:w="1110" w:type="dxa"/>
                      </w:tcPr>
                      <w:p w14:paraId="694CA2C9" w14:textId="77777777" w:rsidR="00824E14" w:rsidRDefault="00824E14">
                        <w:pPr>
                          <w:pStyle w:val="EmptyCellLayoutStyle"/>
                        </w:pPr>
                      </w:p>
                    </w:tc>
                  </w:tr>
                  <w:tr w:rsidR="00824E14" w14:paraId="1D7BDFA0" w14:textId="77777777">
                    <w:trPr>
                      <w:trHeight w:val="826"/>
                    </w:trPr>
                    <w:tc>
                      <w:tcPr>
                        <w:tcW w:w="1127" w:type="dxa"/>
                      </w:tcPr>
                      <w:p w14:paraId="7F63CE46" w14:textId="77777777" w:rsidR="00824E14" w:rsidRDefault="00824E14">
                        <w:pPr>
                          <w:pStyle w:val="EmptyCellLayoutStyle"/>
                        </w:pPr>
                      </w:p>
                    </w:tc>
                    <w:tc>
                      <w:tcPr>
                        <w:tcW w:w="4536" w:type="dxa"/>
                      </w:tcPr>
                      <w:p w14:paraId="32ED3D01" w14:textId="77777777" w:rsidR="00824E14" w:rsidRDefault="00824E14">
                        <w:pPr>
                          <w:pStyle w:val="EmptyCellLayoutStyle"/>
                        </w:pPr>
                      </w:p>
                    </w:tc>
                    <w:tc>
                      <w:tcPr>
                        <w:tcW w:w="573" w:type="dxa"/>
                      </w:tcPr>
                      <w:p w14:paraId="524A26A7" w14:textId="77777777" w:rsidR="00824E14" w:rsidRDefault="00824E14">
                        <w:pPr>
                          <w:pStyle w:val="EmptyCellLayoutStyle"/>
                        </w:pPr>
                      </w:p>
                    </w:tc>
                    <w:tc>
                      <w:tcPr>
                        <w:tcW w:w="0" w:type="dxa"/>
                      </w:tcPr>
                      <w:p w14:paraId="01B9C5F7" w14:textId="77777777" w:rsidR="00824E14" w:rsidRDefault="00824E14">
                        <w:pPr>
                          <w:pStyle w:val="EmptyCellLayoutStyle"/>
                        </w:pPr>
                      </w:p>
                    </w:tc>
                    <w:tc>
                      <w:tcPr>
                        <w:tcW w:w="4538" w:type="dxa"/>
                      </w:tcPr>
                      <w:p w14:paraId="4EEC3A6B" w14:textId="77777777" w:rsidR="00824E14" w:rsidRDefault="00824E14">
                        <w:pPr>
                          <w:pStyle w:val="EmptyCellLayoutStyle"/>
                        </w:pPr>
                      </w:p>
                    </w:tc>
                    <w:tc>
                      <w:tcPr>
                        <w:tcW w:w="20" w:type="dxa"/>
                      </w:tcPr>
                      <w:p w14:paraId="578A02B9" w14:textId="77777777" w:rsidR="00824E14" w:rsidRDefault="00824E14">
                        <w:pPr>
                          <w:pStyle w:val="EmptyCellLayoutStyle"/>
                        </w:pPr>
                      </w:p>
                    </w:tc>
                    <w:tc>
                      <w:tcPr>
                        <w:tcW w:w="1110" w:type="dxa"/>
                      </w:tcPr>
                      <w:p w14:paraId="64975A9B" w14:textId="77777777" w:rsidR="00824E14" w:rsidRDefault="00824E14">
                        <w:pPr>
                          <w:pStyle w:val="EmptyCellLayoutStyle"/>
                        </w:pPr>
                      </w:p>
                    </w:tc>
                  </w:tr>
                </w:tbl>
                <w:p w14:paraId="343EC582" w14:textId="77777777" w:rsidR="00824E14" w:rsidRDefault="00824E14"/>
              </w:tc>
            </w:tr>
          </w:tbl>
          <w:p w14:paraId="17124F49" w14:textId="77777777" w:rsidR="00824E14" w:rsidRDefault="00824E14"/>
        </w:tc>
      </w:tr>
    </w:tbl>
    <w:p w14:paraId="0A1B2A61" w14:textId="77777777" w:rsidR="00824E14" w:rsidRDefault="00284733">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24E14" w14:paraId="0C50940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4E14" w14:paraId="62D18883"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824E14" w14:paraId="474236DF" w14:textId="77777777">
                    <w:trPr>
                      <w:trHeight w:val="4491"/>
                    </w:trPr>
                    <w:tc>
                      <w:tcPr>
                        <w:tcW w:w="1824" w:type="dxa"/>
                      </w:tcPr>
                      <w:p w14:paraId="4F357679" w14:textId="77777777" w:rsidR="00824E14" w:rsidRDefault="00824E14">
                        <w:pPr>
                          <w:pStyle w:val="EmptyCellLayoutStyle"/>
                        </w:pPr>
                      </w:p>
                    </w:tc>
                    <w:tc>
                      <w:tcPr>
                        <w:tcW w:w="8404" w:type="dxa"/>
                      </w:tcPr>
                      <w:p w14:paraId="510ED261" w14:textId="77777777" w:rsidR="00824E14" w:rsidRDefault="00824E14">
                        <w:pPr>
                          <w:pStyle w:val="EmptyCellLayoutStyle"/>
                        </w:pPr>
                      </w:p>
                    </w:tc>
                    <w:tc>
                      <w:tcPr>
                        <w:tcW w:w="1676" w:type="dxa"/>
                      </w:tcPr>
                      <w:p w14:paraId="40A9A596" w14:textId="77777777" w:rsidR="00824E14" w:rsidRDefault="00824E14">
                        <w:pPr>
                          <w:pStyle w:val="EmptyCellLayoutStyle"/>
                        </w:pPr>
                      </w:p>
                    </w:tc>
                  </w:tr>
                  <w:tr w:rsidR="00824E14" w14:paraId="3599A04B" w14:textId="77777777">
                    <w:tc>
                      <w:tcPr>
                        <w:tcW w:w="1824" w:type="dxa"/>
                      </w:tcPr>
                      <w:p w14:paraId="523FD883" w14:textId="77777777" w:rsidR="00824E14" w:rsidRDefault="00824E14">
                        <w:pPr>
                          <w:pStyle w:val="EmptyCellLayoutStyle"/>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8392"/>
                          <w:gridCol w:w="11"/>
                        </w:tblGrid>
                        <w:tr w:rsidR="00824E14" w14:paraId="4531BDF3" w14:textId="77777777">
                          <w:trPr>
                            <w:trHeight w:val="755"/>
                          </w:trPr>
                          <w:tc>
                            <w:tcPr>
                              <w:tcW w:w="8392" w:type="dxa"/>
                              <w:shd w:val="clear" w:color="auto" w:fill="B4E0EF"/>
                            </w:tcPr>
                            <w:p w14:paraId="7661E8B6" w14:textId="77777777" w:rsidR="00824E14" w:rsidRDefault="00824E14">
                              <w:pPr>
                                <w:pStyle w:val="EmptyCellLayoutStyle"/>
                              </w:pPr>
                            </w:p>
                          </w:tc>
                          <w:tc>
                            <w:tcPr>
                              <w:tcW w:w="11" w:type="dxa"/>
                              <w:shd w:val="clear" w:color="auto" w:fill="B4E0EF"/>
                            </w:tcPr>
                            <w:p w14:paraId="25298721" w14:textId="77777777" w:rsidR="00824E14" w:rsidRDefault="00824E14">
                              <w:pPr>
                                <w:pStyle w:val="EmptyCellLayoutStyle"/>
                              </w:pPr>
                            </w:p>
                          </w:tc>
                        </w:tr>
                        <w:tr w:rsidR="00824E14" w14:paraId="79BCC254" w14:textId="77777777">
                          <w:trPr>
                            <w:trHeight w:val="719"/>
                          </w:trPr>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824E14" w14:paraId="5E6B69A0" w14:textId="77777777">
                                <w:trPr>
                                  <w:trHeight w:val="641"/>
                                </w:trPr>
                                <w:tc>
                                  <w:tcPr>
                                    <w:tcW w:w="8392" w:type="dxa"/>
                                    <w:tcBorders>
                                      <w:top w:val="nil"/>
                                      <w:left w:val="nil"/>
                                      <w:bottom w:val="nil"/>
                                      <w:right w:val="nil"/>
                                    </w:tcBorders>
                                    <w:tcMar>
                                      <w:top w:w="39" w:type="dxa"/>
                                      <w:left w:w="39" w:type="dxa"/>
                                      <w:bottom w:w="39" w:type="dxa"/>
                                      <w:right w:w="39" w:type="dxa"/>
                                    </w:tcMar>
                                  </w:tcPr>
                                  <w:p w14:paraId="2050FFA0" w14:textId="77777777" w:rsidR="00824E14" w:rsidRDefault="00284733">
                                    <w:pPr>
                                      <w:jc w:val="center"/>
                                    </w:pPr>
                                    <w:r>
                                      <w:rPr>
                                        <w:rFonts w:ascii="Arial" w:eastAsia="Arial" w:hAnsi="Arial"/>
                                        <w:b/>
                                        <w:color w:val="2DABE0"/>
                                        <w:sz w:val="45"/>
                                      </w:rPr>
                                      <w:t>UN Action Multi-Partner Trust Fund</w:t>
                                    </w:r>
                                  </w:p>
                                </w:tc>
                              </w:tr>
                            </w:tbl>
                            <w:p w14:paraId="59C00A6C" w14:textId="77777777" w:rsidR="00824E14" w:rsidRDefault="00824E14"/>
                          </w:tc>
                          <w:tc>
                            <w:tcPr>
                              <w:tcW w:w="11" w:type="dxa"/>
                              <w:shd w:val="clear" w:color="auto" w:fill="B4E0EF"/>
                            </w:tcPr>
                            <w:p w14:paraId="375CAF45" w14:textId="77777777" w:rsidR="00824E14" w:rsidRDefault="00824E14">
                              <w:pPr>
                                <w:pStyle w:val="EmptyCellLayoutStyle"/>
                              </w:pPr>
                            </w:p>
                          </w:tc>
                        </w:tr>
                        <w:tr w:rsidR="00C22400" w14:paraId="03E3BE08" w14:textId="77777777" w:rsidTr="00C22400">
                          <w:trPr>
                            <w:trHeight w:val="1596"/>
                          </w:trPr>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403"/>
                              </w:tblGrid>
                              <w:tr w:rsidR="00824E14" w14:paraId="42E29ABE" w14:textId="77777777">
                                <w:trPr>
                                  <w:trHeight w:val="1518"/>
                                </w:trPr>
                                <w:tc>
                                  <w:tcPr>
                                    <w:tcW w:w="8404" w:type="dxa"/>
                                    <w:tcBorders>
                                      <w:top w:val="nil"/>
                                      <w:left w:val="nil"/>
                                      <w:bottom w:val="nil"/>
                                      <w:right w:val="nil"/>
                                    </w:tcBorders>
                                    <w:tcMar>
                                      <w:top w:w="39" w:type="dxa"/>
                                      <w:left w:w="39" w:type="dxa"/>
                                      <w:bottom w:w="39" w:type="dxa"/>
                                      <w:right w:w="39" w:type="dxa"/>
                                    </w:tcMar>
                                  </w:tcPr>
                                  <w:p w14:paraId="59780FAB" w14:textId="77777777" w:rsidR="00824E14" w:rsidRDefault="00284733">
                                    <w:pPr>
                                      <w:spacing w:before="99" w:after="99"/>
                                      <w:jc w:val="center"/>
                                    </w:pPr>
                                    <w:r>
                                      <w:rPr>
                                        <w:rFonts w:ascii="Arial" w:eastAsia="Arial" w:hAnsi="Arial"/>
                                        <w:color w:val="15385F"/>
                                        <w:sz w:val="48"/>
                                      </w:rPr>
                                      <w:t>Annexes to Financial Report</w:t>
                                    </w:r>
                                  </w:p>
                                  <w:p w14:paraId="6DFDF666" w14:textId="77777777" w:rsidR="00824E14" w:rsidRDefault="00824E14">
                                    <w:pPr>
                                      <w:spacing w:before="99" w:after="99"/>
                                      <w:ind w:left="1432" w:right="505"/>
                                      <w:jc w:val="center"/>
                                    </w:pPr>
                                  </w:p>
                                </w:tc>
                              </w:tr>
                            </w:tbl>
                            <w:p w14:paraId="0A575640" w14:textId="77777777" w:rsidR="00824E14" w:rsidRDefault="00824E14"/>
                          </w:tc>
                        </w:tr>
                        <w:tr w:rsidR="00824E14" w14:paraId="0E9BA3E6" w14:textId="77777777">
                          <w:trPr>
                            <w:trHeight w:val="1475"/>
                          </w:trPr>
                          <w:tc>
                            <w:tcPr>
                              <w:tcW w:w="8392" w:type="dxa"/>
                              <w:shd w:val="clear" w:color="auto" w:fill="B4E0EF"/>
                            </w:tcPr>
                            <w:p w14:paraId="52FDEAF5" w14:textId="77777777" w:rsidR="00824E14" w:rsidRDefault="00824E14">
                              <w:pPr>
                                <w:pStyle w:val="EmptyCellLayoutStyle"/>
                              </w:pPr>
                            </w:p>
                          </w:tc>
                          <w:tc>
                            <w:tcPr>
                              <w:tcW w:w="11" w:type="dxa"/>
                              <w:shd w:val="clear" w:color="auto" w:fill="B4E0EF"/>
                            </w:tcPr>
                            <w:p w14:paraId="722B9FBA" w14:textId="77777777" w:rsidR="00824E14" w:rsidRDefault="00824E14">
                              <w:pPr>
                                <w:pStyle w:val="EmptyCellLayoutStyle"/>
                              </w:pPr>
                            </w:p>
                          </w:tc>
                        </w:tr>
                      </w:tbl>
                      <w:p w14:paraId="03EB75D1" w14:textId="77777777" w:rsidR="00824E14" w:rsidRDefault="00824E14"/>
                    </w:tc>
                    <w:tc>
                      <w:tcPr>
                        <w:tcW w:w="1676" w:type="dxa"/>
                      </w:tcPr>
                      <w:p w14:paraId="7B137C6F" w14:textId="77777777" w:rsidR="00824E14" w:rsidRDefault="00824E14">
                        <w:pPr>
                          <w:pStyle w:val="EmptyCellLayoutStyle"/>
                        </w:pPr>
                      </w:p>
                    </w:tc>
                  </w:tr>
                </w:tbl>
                <w:p w14:paraId="61A71B5C" w14:textId="77777777" w:rsidR="00824E14" w:rsidRDefault="00824E14"/>
              </w:tc>
            </w:tr>
          </w:tbl>
          <w:p w14:paraId="1B6EFF9B" w14:textId="77777777" w:rsidR="00824E14" w:rsidRDefault="00824E14"/>
        </w:tc>
      </w:tr>
    </w:tbl>
    <w:p w14:paraId="0A4ADB22" w14:textId="77777777" w:rsidR="00824E14" w:rsidRDefault="00284733">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24E14" w14:paraId="46F89FF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4E14" w14:paraId="6D7A08DA" w14:textId="77777777">
              <w:trPr>
                <w:trHeight w:val="12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6"/>
                    <w:gridCol w:w="1138"/>
                  </w:tblGrid>
                  <w:tr w:rsidR="00824E14" w14:paraId="71FBDB82" w14:textId="77777777">
                    <w:trPr>
                      <w:trHeight w:val="297"/>
                    </w:trPr>
                    <w:tc>
                      <w:tcPr>
                        <w:tcW w:w="1123" w:type="dxa"/>
                      </w:tcPr>
                      <w:bookmarkStart w:id="4" w:name="Expenditure_and_Financial_Delivery_Rates"/>
                      <w:bookmarkEnd w:id="4"/>
                      <w:p w14:paraId="74C568FC" w14:textId="77777777" w:rsidR="00824E14" w:rsidRDefault="00284733">
                        <w:r>
                          <w:lastRenderedPageBreak/>
                          <w:fldChar w:fldCharType="begin"/>
                        </w:r>
                        <w:r>
                          <w:rPr>
                            <w:noProof/>
                          </w:rPr>
                          <w:instrText xml:space="preserve"> TC "Expenditure and Financial Delivery Rates" \f C \l "2" </w:instrText>
                        </w:r>
                        <w:r>
                          <w:fldChar w:fldCharType="end"/>
                        </w:r>
                      </w:p>
                    </w:tc>
                    <w:tc>
                      <w:tcPr>
                        <w:tcW w:w="3" w:type="dxa"/>
                      </w:tcPr>
                      <w:p w14:paraId="5459903E" w14:textId="77777777" w:rsidR="00824E14" w:rsidRDefault="00824E14">
                        <w:pPr>
                          <w:pStyle w:val="EmptyCellLayoutStyle"/>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824E14" w14:paraId="0913B7F0" w14:textId="77777777">
                          <w:trPr>
                            <w:trHeight w:val="219"/>
                          </w:trPr>
                          <w:tc>
                            <w:tcPr>
                              <w:tcW w:w="9636" w:type="dxa"/>
                              <w:tcBorders>
                                <w:top w:val="nil"/>
                                <w:left w:val="nil"/>
                                <w:bottom w:val="nil"/>
                                <w:right w:val="nil"/>
                              </w:tcBorders>
                              <w:tcMar>
                                <w:top w:w="39" w:type="dxa"/>
                                <w:left w:w="39" w:type="dxa"/>
                                <w:bottom w:w="39" w:type="dxa"/>
                                <w:right w:w="39" w:type="dxa"/>
                              </w:tcMar>
                            </w:tcPr>
                            <w:p w14:paraId="0AFF8EBE" w14:textId="77777777" w:rsidR="00824E14" w:rsidRDefault="00284733">
                              <w:r>
                                <w:rPr>
                                  <w:rFonts w:ascii="Arial" w:eastAsia="Arial" w:hAnsi="Arial"/>
                                  <w:b/>
                                  <w:color w:val="2DABE0"/>
                                  <w:sz w:val="21"/>
                                </w:rPr>
                                <w:t>Annex 1. EXPENDITURE BY PROJECT WITHIN SECTOR</w:t>
                              </w:r>
                            </w:p>
                          </w:tc>
                        </w:tr>
                      </w:tbl>
                      <w:p w14:paraId="54842C68" w14:textId="77777777" w:rsidR="00824E14" w:rsidRDefault="00824E14"/>
                    </w:tc>
                    <w:tc>
                      <w:tcPr>
                        <w:tcW w:w="1138" w:type="dxa"/>
                      </w:tcPr>
                      <w:p w14:paraId="6DA870CA" w14:textId="77777777" w:rsidR="00824E14" w:rsidRDefault="00824E14">
                        <w:pPr>
                          <w:pStyle w:val="EmptyCellLayoutStyle"/>
                        </w:pPr>
                      </w:p>
                    </w:tc>
                  </w:tr>
                  <w:tr w:rsidR="00824E14" w14:paraId="0CD6AD01" w14:textId="77777777">
                    <w:trPr>
                      <w:trHeight w:val="21"/>
                    </w:trPr>
                    <w:tc>
                      <w:tcPr>
                        <w:tcW w:w="1123" w:type="dxa"/>
                      </w:tcPr>
                      <w:p w14:paraId="6620FA3E" w14:textId="77777777" w:rsidR="00824E14" w:rsidRDefault="00824E14">
                        <w:pPr>
                          <w:pStyle w:val="EmptyCellLayoutStyle"/>
                        </w:pPr>
                      </w:p>
                    </w:tc>
                    <w:tc>
                      <w:tcPr>
                        <w:tcW w:w="3" w:type="dxa"/>
                      </w:tcPr>
                      <w:p w14:paraId="1A2D0BA5" w14:textId="77777777" w:rsidR="00824E14" w:rsidRDefault="00824E14">
                        <w:pPr>
                          <w:pStyle w:val="EmptyCellLayoutStyle"/>
                        </w:pPr>
                      </w:p>
                    </w:tc>
                    <w:tc>
                      <w:tcPr>
                        <w:tcW w:w="9636" w:type="dxa"/>
                      </w:tcPr>
                      <w:p w14:paraId="4D247ABA" w14:textId="77777777" w:rsidR="00824E14" w:rsidRDefault="00824E14">
                        <w:pPr>
                          <w:pStyle w:val="EmptyCellLayoutStyle"/>
                        </w:pPr>
                      </w:p>
                    </w:tc>
                    <w:tc>
                      <w:tcPr>
                        <w:tcW w:w="1138" w:type="dxa"/>
                      </w:tcPr>
                      <w:p w14:paraId="0B851DD8" w14:textId="77777777" w:rsidR="00824E14" w:rsidRDefault="00824E14">
                        <w:pPr>
                          <w:pStyle w:val="EmptyCellLayoutStyle"/>
                        </w:pPr>
                      </w:p>
                    </w:tc>
                  </w:tr>
                  <w:tr w:rsidR="00C22400" w14:paraId="0969ABEF" w14:textId="77777777" w:rsidTr="00C22400">
                    <w:trPr>
                      <w:trHeight w:val="504"/>
                    </w:trPr>
                    <w:tc>
                      <w:tcPr>
                        <w:tcW w:w="1123" w:type="dxa"/>
                      </w:tcPr>
                      <w:p w14:paraId="22B7C86C" w14:textId="77777777" w:rsidR="00824E14" w:rsidRDefault="00824E14">
                        <w:pPr>
                          <w:pStyle w:val="EmptyCellLayoutStyle"/>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824E14" w14:paraId="67B8D331" w14:textId="77777777">
                          <w:trPr>
                            <w:trHeight w:val="426"/>
                          </w:trPr>
                          <w:tc>
                            <w:tcPr>
                              <w:tcW w:w="9639" w:type="dxa"/>
                              <w:tcBorders>
                                <w:top w:val="nil"/>
                                <w:left w:val="nil"/>
                                <w:bottom w:val="nil"/>
                                <w:right w:val="nil"/>
                              </w:tcBorders>
                              <w:tcMar>
                                <w:top w:w="39" w:type="dxa"/>
                                <w:left w:w="39" w:type="dxa"/>
                                <w:bottom w:w="39" w:type="dxa"/>
                                <w:right w:w="39" w:type="dxa"/>
                              </w:tcMar>
                            </w:tcPr>
                            <w:p w14:paraId="7F908E87" w14:textId="77777777" w:rsidR="00824E14" w:rsidRDefault="00284733">
                              <w:r>
                                <w:rPr>
                                  <w:rFonts w:ascii="Segoe UI" w:eastAsia="Segoe UI" w:hAnsi="Segoe UI"/>
                                  <w:color w:val="000000"/>
                                </w:rPr>
                                <w:t xml:space="preserve">Annex 1 displays the net funded amounts, expenditures reported and the financial delivery rates by Sector by project/ joint programme and Participating Organization. </w:t>
                              </w:r>
                            </w:p>
                          </w:tc>
                        </w:tr>
                      </w:tbl>
                      <w:p w14:paraId="388AEC46" w14:textId="77777777" w:rsidR="00824E14" w:rsidRDefault="00824E14"/>
                    </w:tc>
                    <w:tc>
                      <w:tcPr>
                        <w:tcW w:w="1138" w:type="dxa"/>
                      </w:tcPr>
                      <w:p w14:paraId="6F3618FE" w14:textId="77777777" w:rsidR="00824E14" w:rsidRDefault="00824E14">
                        <w:pPr>
                          <w:pStyle w:val="EmptyCellLayoutStyle"/>
                        </w:pPr>
                      </w:p>
                    </w:tc>
                  </w:tr>
                  <w:tr w:rsidR="00824E14" w14:paraId="4D804155" w14:textId="77777777">
                    <w:trPr>
                      <w:trHeight w:val="100"/>
                    </w:trPr>
                    <w:tc>
                      <w:tcPr>
                        <w:tcW w:w="1123" w:type="dxa"/>
                      </w:tcPr>
                      <w:p w14:paraId="35F5936B" w14:textId="77777777" w:rsidR="00824E14" w:rsidRDefault="00824E14">
                        <w:pPr>
                          <w:pStyle w:val="EmptyCellLayoutStyle"/>
                        </w:pPr>
                      </w:p>
                    </w:tc>
                    <w:tc>
                      <w:tcPr>
                        <w:tcW w:w="3" w:type="dxa"/>
                      </w:tcPr>
                      <w:p w14:paraId="29252E10" w14:textId="77777777" w:rsidR="00824E14" w:rsidRDefault="00824E14">
                        <w:pPr>
                          <w:pStyle w:val="EmptyCellLayoutStyle"/>
                        </w:pPr>
                      </w:p>
                    </w:tc>
                    <w:tc>
                      <w:tcPr>
                        <w:tcW w:w="9636" w:type="dxa"/>
                      </w:tcPr>
                      <w:p w14:paraId="1264EC83" w14:textId="77777777" w:rsidR="00824E14" w:rsidRDefault="00824E14">
                        <w:pPr>
                          <w:pStyle w:val="EmptyCellLayoutStyle"/>
                        </w:pPr>
                      </w:p>
                    </w:tc>
                    <w:tc>
                      <w:tcPr>
                        <w:tcW w:w="1138" w:type="dxa"/>
                      </w:tcPr>
                      <w:p w14:paraId="44D2291E" w14:textId="77777777" w:rsidR="00824E14" w:rsidRDefault="00824E14">
                        <w:pPr>
                          <w:pStyle w:val="EmptyCellLayoutStyle"/>
                        </w:pPr>
                      </w:p>
                    </w:tc>
                  </w:tr>
                  <w:tr w:rsidR="00824E14" w14:paraId="7EF2FD37" w14:textId="77777777">
                    <w:trPr>
                      <w:trHeight w:val="369"/>
                    </w:trPr>
                    <w:tc>
                      <w:tcPr>
                        <w:tcW w:w="1123" w:type="dxa"/>
                      </w:tcPr>
                      <w:p w14:paraId="4C574720" w14:textId="77777777" w:rsidR="00824E14" w:rsidRDefault="00824E14">
                        <w:pPr>
                          <w:pStyle w:val="EmptyCellLayoutStyle"/>
                        </w:pPr>
                      </w:p>
                    </w:tc>
                    <w:tc>
                      <w:tcPr>
                        <w:tcW w:w="3" w:type="dxa"/>
                      </w:tcPr>
                      <w:p w14:paraId="4B506A05" w14:textId="77777777" w:rsidR="00824E14" w:rsidRDefault="00824E14">
                        <w:pPr>
                          <w:pStyle w:val="EmptyCellLayoutStyle"/>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824E14" w14:paraId="0B2622B7" w14:textId="77777777">
                          <w:trPr>
                            <w:trHeight w:val="291"/>
                          </w:trPr>
                          <w:tc>
                            <w:tcPr>
                              <w:tcW w:w="9639" w:type="dxa"/>
                              <w:tcBorders>
                                <w:top w:val="nil"/>
                                <w:left w:val="nil"/>
                                <w:bottom w:val="nil"/>
                                <w:right w:val="nil"/>
                              </w:tcBorders>
                              <w:tcMar>
                                <w:top w:w="39" w:type="dxa"/>
                                <w:left w:w="39" w:type="dxa"/>
                                <w:bottom w:w="39" w:type="dxa"/>
                                <w:right w:w="39" w:type="dxa"/>
                              </w:tcMar>
                            </w:tcPr>
                            <w:p w14:paraId="67002206" w14:textId="77777777" w:rsidR="00824E14" w:rsidRDefault="00824E14"/>
                          </w:tc>
                        </w:tr>
                      </w:tbl>
                      <w:p w14:paraId="510E747C" w14:textId="77777777" w:rsidR="00824E14" w:rsidRDefault="00824E14"/>
                    </w:tc>
                    <w:tc>
                      <w:tcPr>
                        <w:tcW w:w="1138" w:type="dxa"/>
                      </w:tcPr>
                      <w:p w14:paraId="3297A71E" w14:textId="77777777" w:rsidR="00824E14" w:rsidRDefault="00824E14">
                        <w:pPr>
                          <w:pStyle w:val="EmptyCellLayoutStyle"/>
                        </w:pPr>
                      </w:p>
                    </w:tc>
                  </w:tr>
                </w:tbl>
                <w:p w14:paraId="4AE92695" w14:textId="77777777" w:rsidR="00824E14" w:rsidRDefault="00824E14"/>
              </w:tc>
            </w:tr>
          </w:tbl>
          <w:p w14:paraId="7DB29485" w14:textId="77777777" w:rsidR="00824E14" w:rsidRDefault="00824E14"/>
        </w:tc>
      </w:tr>
      <w:tr w:rsidR="00824E14" w14:paraId="26B9577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4E14" w14:paraId="1F768C60"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24"/>
                    <w:gridCol w:w="1146"/>
                  </w:tblGrid>
                  <w:tr w:rsidR="00824E14" w14:paraId="728DA3D5" w14:textId="77777777">
                    <w:trPr>
                      <w:trHeight w:val="312"/>
                    </w:trPr>
                    <w:tc>
                      <w:tcPr>
                        <w:tcW w:w="1134" w:type="dxa"/>
                      </w:tcPr>
                      <w:p w14:paraId="4B1C8A23" w14:textId="77777777" w:rsidR="00824E14" w:rsidRDefault="00824E14">
                        <w:pPr>
                          <w:pStyle w:val="EmptyCellLayoutStyle"/>
                        </w:pPr>
                      </w:p>
                    </w:tc>
                    <w:tc>
                      <w:tcPr>
                        <w:tcW w:w="9624" w:type="dxa"/>
                      </w:tcPr>
                      <w:tbl>
                        <w:tblPr>
                          <w:tblW w:w="0" w:type="auto"/>
                          <w:tblCellMar>
                            <w:left w:w="0" w:type="dxa"/>
                            <w:right w:w="0" w:type="dxa"/>
                          </w:tblCellMar>
                          <w:tblLook w:val="04A0" w:firstRow="1" w:lastRow="0" w:firstColumn="1" w:lastColumn="0" w:noHBand="0" w:noVBand="1"/>
                        </w:tblPr>
                        <w:tblGrid>
                          <w:gridCol w:w="9624"/>
                        </w:tblGrid>
                        <w:tr w:rsidR="00824E14" w14:paraId="207857CE" w14:textId="77777777">
                          <w:trPr>
                            <w:trHeight w:val="234"/>
                          </w:trPr>
                          <w:tc>
                            <w:tcPr>
                              <w:tcW w:w="9624" w:type="dxa"/>
                              <w:tcBorders>
                                <w:top w:val="nil"/>
                                <w:left w:val="nil"/>
                                <w:bottom w:val="nil"/>
                                <w:right w:val="nil"/>
                              </w:tcBorders>
                              <w:tcMar>
                                <w:top w:w="39" w:type="dxa"/>
                                <w:left w:w="39" w:type="dxa"/>
                                <w:bottom w:w="39" w:type="dxa"/>
                                <w:right w:w="39" w:type="dxa"/>
                              </w:tcMar>
                            </w:tcPr>
                            <w:p w14:paraId="20EC334A" w14:textId="77777777" w:rsidR="00824E14" w:rsidRDefault="00284733">
                              <w:r>
                                <w:rPr>
                                  <w:rFonts w:ascii="Arial" w:eastAsia="Arial" w:hAnsi="Arial"/>
                                  <w:b/>
                                  <w:color w:val="66809D"/>
                                </w:rPr>
                                <w:t>Annex 1 Expenditure by Project within Sector</w:t>
                              </w:r>
                            </w:p>
                          </w:tc>
                        </w:tr>
                      </w:tbl>
                      <w:p w14:paraId="43CD3CF9" w14:textId="77777777" w:rsidR="00824E14" w:rsidRDefault="00824E14"/>
                    </w:tc>
                    <w:tc>
                      <w:tcPr>
                        <w:tcW w:w="1146" w:type="dxa"/>
                      </w:tcPr>
                      <w:p w14:paraId="33A8ECB5" w14:textId="77777777" w:rsidR="00824E14" w:rsidRDefault="00824E14">
                        <w:pPr>
                          <w:pStyle w:val="EmptyCellLayoutStyle"/>
                        </w:pPr>
                      </w:p>
                    </w:tc>
                  </w:tr>
                  <w:tr w:rsidR="00824E14" w14:paraId="79AC79FA" w14:textId="77777777">
                    <w:tc>
                      <w:tcPr>
                        <w:tcW w:w="1134" w:type="dxa"/>
                      </w:tcPr>
                      <w:p w14:paraId="3ED3188B" w14:textId="77777777" w:rsidR="00824E14" w:rsidRDefault="00824E14">
                        <w:pPr>
                          <w:pStyle w:val="EmptyCellLayoutStyle"/>
                        </w:pPr>
                      </w:p>
                    </w:tc>
                    <w:tc>
                      <w:tcPr>
                        <w:tcW w:w="96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6"/>
                          <w:gridCol w:w="2099"/>
                          <w:gridCol w:w="1362"/>
                          <w:gridCol w:w="1149"/>
                          <w:gridCol w:w="1069"/>
                          <w:gridCol w:w="919"/>
                          <w:gridCol w:w="1089"/>
                          <w:gridCol w:w="851"/>
                        </w:tblGrid>
                        <w:tr w:rsidR="00C22400" w14:paraId="2781DDBA" w14:textId="77777777" w:rsidTr="00C22400">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43615135" w14:textId="77777777" w:rsidR="00824E14" w:rsidRDefault="00284733">
                              <w:pPr>
                                <w:jc w:val="center"/>
                              </w:pPr>
                              <w:r>
                                <w:rPr>
                                  <w:rFonts w:ascii="Segoe UI" w:eastAsia="Segoe UI" w:hAnsi="Segoe UI"/>
                                  <w:b/>
                                  <w:color w:val="FFFFFF"/>
                                  <w:sz w:val="16"/>
                                </w:rPr>
                                <w:t>Sector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3474BF3B" w14:textId="77777777" w:rsidR="00824E14" w:rsidRDefault="00284733">
                              <w:pPr>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7DD91219" w14:textId="77777777" w:rsidR="00824E14" w:rsidRDefault="00284733">
                              <w:pPr>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0B9836DB" w14:textId="77777777" w:rsidR="00824E14" w:rsidRDefault="00284733">
                              <w:pPr>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697D2714" w14:textId="77777777" w:rsidR="00824E14" w:rsidRDefault="00284733">
                              <w:pPr>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01511AF6" w14:textId="77777777" w:rsidR="00824E14" w:rsidRDefault="00284733">
                              <w:pPr>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1F840A0A" w14:textId="77777777" w:rsidR="00824E14" w:rsidRDefault="00284733">
                              <w:pPr>
                                <w:jc w:val="center"/>
                              </w:pPr>
                              <w:r>
                                <w:rPr>
                                  <w:rFonts w:ascii="Arial" w:eastAsia="Arial" w:hAnsi="Arial"/>
                                  <w:b/>
                                  <w:color w:val="FFFFFF"/>
                                  <w:sz w:val="16"/>
                                </w:rPr>
                                <w:t>Delivery Rate %</w:t>
                              </w:r>
                            </w:p>
                          </w:tc>
                        </w:tr>
                        <w:tr w:rsidR="00C22400" w14:paraId="422647E9" w14:textId="77777777" w:rsidTr="00C22400">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C240179" w14:textId="77777777" w:rsidR="00824E14" w:rsidRDefault="00284733">
                              <w:r>
                                <w:rPr>
                                  <w:rFonts w:ascii="Arial" w:eastAsia="Arial" w:hAnsi="Arial"/>
                                  <w:b/>
                                  <w:color w:val="FFFFFF"/>
                                  <w:sz w:val="16"/>
                                </w:rPr>
                                <w:t>UN Action Against Sexual Viole</w:t>
                              </w:r>
                            </w:p>
                          </w:tc>
                        </w:tr>
                        <w:tr w:rsidR="00824E14" w14:paraId="655B7AD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A1878A" w14:textId="77777777" w:rsidR="00824E14" w:rsidRDefault="00284733">
                              <w:r>
                                <w:rPr>
                                  <w:rFonts w:ascii="Arial" w:eastAsia="Arial" w:hAnsi="Arial"/>
                                  <w:color w:val="000000"/>
                                  <w:sz w:val="16"/>
                                </w:rPr>
                                <w:t>00071098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CD9A76E" w14:textId="77777777" w:rsidR="00824E14" w:rsidRDefault="00284733">
                              <w:r>
                                <w:rPr>
                                  <w:rFonts w:ascii="Arial" w:eastAsia="Arial" w:hAnsi="Arial"/>
                                  <w:color w:val="000000"/>
                                  <w:sz w:val="16"/>
                                </w:rPr>
                                <w:t>UNA003 Peace Negotiations and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4F8E8D4" w14:textId="77777777" w:rsidR="00824E14" w:rsidRDefault="00284733">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C08B387"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4DC29D1" w14:textId="77777777" w:rsidR="00824E14" w:rsidRDefault="00284733">
                              <w:pPr>
                                <w:jc w:val="right"/>
                              </w:pPr>
                              <w:r>
                                <w:rPr>
                                  <w:rFonts w:ascii="Arial" w:eastAsia="Arial" w:hAnsi="Arial"/>
                                  <w:color w:val="000000"/>
                                  <w:sz w:val="16"/>
                                </w:rPr>
                                <w:t>99,992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D3D26B9" w14:textId="77777777" w:rsidR="00824E14" w:rsidRDefault="00284733">
                              <w:pPr>
                                <w:jc w:val="right"/>
                              </w:pPr>
                              <w:r>
                                <w:rPr>
                                  <w:rFonts w:ascii="Arial" w:eastAsia="Arial" w:hAnsi="Arial"/>
                                  <w:color w:val="000000"/>
                                  <w:sz w:val="16"/>
                                </w:rPr>
                                <w:t>99,992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E033AFB" w14:textId="77777777" w:rsidR="00824E14" w:rsidRDefault="00284733">
                              <w:pPr>
                                <w:jc w:val="right"/>
                              </w:pPr>
                              <w:r>
                                <w:rPr>
                                  <w:rFonts w:ascii="Arial" w:eastAsia="Arial" w:hAnsi="Arial"/>
                                  <w:color w:val="000000"/>
                                  <w:sz w:val="16"/>
                                </w:rPr>
                                <w:t>99,992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CFA9CBA" w14:textId="77777777" w:rsidR="00824E14" w:rsidRDefault="00284733">
                              <w:pPr>
                                <w:jc w:val="right"/>
                              </w:pPr>
                              <w:r>
                                <w:rPr>
                                  <w:rFonts w:ascii="Arial" w:eastAsia="Arial" w:hAnsi="Arial"/>
                                  <w:color w:val="000000"/>
                                  <w:sz w:val="16"/>
                                </w:rPr>
                                <w:t>100.00</w:t>
                              </w:r>
                            </w:p>
                          </w:tc>
                        </w:tr>
                        <w:tr w:rsidR="00824E14" w14:paraId="2841836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18459E9" w14:textId="77777777" w:rsidR="00824E14" w:rsidRDefault="00284733">
                              <w:r>
                                <w:rPr>
                                  <w:rFonts w:ascii="Arial" w:eastAsia="Arial" w:hAnsi="Arial"/>
                                  <w:color w:val="000000"/>
                                  <w:sz w:val="16"/>
                                </w:rPr>
                                <w:t>00072448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D79DDEA" w14:textId="77777777" w:rsidR="00824E14" w:rsidRDefault="00284733">
                              <w:r>
                                <w:rPr>
                                  <w:rFonts w:ascii="Arial" w:eastAsia="Arial" w:hAnsi="Arial"/>
                                  <w:color w:val="000000"/>
                                  <w:sz w:val="16"/>
                                </w:rPr>
                                <w:t>UNA002 Dvpt of SOPs to address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7434288" w14:textId="77777777" w:rsidR="00824E14" w:rsidRDefault="00284733">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A5C4F9F"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2675609" w14:textId="77777777" w:rsidR="00824E14" w:rsidRDefault="00284733">
                              <w:pPr>
                                <w:jc w:val="right"/>
                              </w:pPr>
                              <w:r>
                                <w:rPr>
                                  <w:rFonts w:ascii="Arial" w:eastAsia="Arial" w:hAnsi="Arial"/>
                                  <w:color w:val="000000"/>
                                  <w:sz w:val="16"/>
                                </w:rPr>
                                <w:t>58,514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15C77DA" w14:textId="77777777" w:rsidR="00824E14" w:rsidRDefault="00284733">
                              <w:pPr>
                                <w:jc w:val="right"/>
                              </w:pPr>
                              <w:r>
                                <w:rPr>
                                  <w:rFonts w:ascii="Arial" w:eastAsia="Arial" w:hAnsi="Arial"/>
                                  <w:color w:val="000000"/>
                                  <w:sz w:val="16"/>
                                </w:rPr>
                                <w:t>58,514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36EC535" w14:textId="77777777" w:rsidR="00824E14" w:rsidRDefault="00284733">
                              <w:pPr>
                                <w:jc w:val="right"/>
                              </w:pPr>
                              <w:r>
                                <w:rPr>
                                  <w:rFonts w:ascii="Arial" w:eastAsia="Arial" w:hAnsi="Arial"/>
                                  <w:color w:val="000000"/>
                                  <w:sz w:val="16"/>
                                </w:rPr>
                                <w:t>58,514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B904205" w14:textId="77777777" w:rsidR="00824E14" w:rsidRDefault="00284733">
                              <w:pPr>
                                <w:jc w:val="right"/>
                              </w:pPr>
                              <w:r>
                                <w:rPr>
                                  <w:rFonts w:ascii="Arial" w:eastAsia="Arial" w:hAnsi="Arial"/>
                                  <w:color w:val="000000"/>
                                  <w:sz w:val="16"/>
                                </w:rPr>
                                <w:t>100.00</w:t>
                              </w:r>
                            </w:p>
                          </w:tc>
                        </w:tr>
                        <w:tr w:rsidR="00824E14" w14:paraId="5EB6DAB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45AA1C4" w14:textId="77777777" w:rsidR="00824E14" w:rsidRDefault="00284733">
                              <w:r>
                                <w:rPr>
                                  <w:rFonts w:ascii="Arial" w:eastAsia="Arial" w:hAnsi="Arial"/>
                                  <w:color w:val="000000"/>
                                  <w:sz w:val="16"/>
                                </w:rPr>
                                <w:t>00072560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3FCC181" w14:textId="77777777" w:rsidR="00824E14" w:rsidRDefault="00284733">
                              <w:r>
                                <w:rPr>
                                  <w:rFonts w:ascii="Arial" w:eastAsia="Arial" w:hAnsi="Arial"/>
                                  <w:color w:val="000000"/>
                                  <w:sz w:val="16"/>
                                </w:rPr>
                                <w:t>UNA001 UNIFEM Support to UN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29861E2" w14:textId="77777777" w:rsidR="00824E14" w:rsidRDefault="00284733">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AEFE3C8"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00250D6" w14:textId="77777777" w:rsidR="00824E14" w:rsidRDefault="00284733">
                              <w:pPr>
                                <w:jc w:val="right"/>
                              </w:pPr>
                              <w:r>
                                <w:rPr>
                                  <w:rFonts w:ascii="Arial" w:eastAsia="Arial" w:hAnsi="Arial"/>
                                  <w:color w:val="000000"/>
                                  <w:sz w:val="16"/>
                                </w:rPr>
                                <w:t>68,881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3E41223" w14:textId="77777777" w:rsidR="00824E14" w:rsidRDefault="00284733">
                              <w:pPr>
                                <w:jc w:val="right"/>
                              </w:pPr>
                              <w:r>
                                <w:rPr>
                                  <w:rFonts w:ascii="Arial" w:eastAsia="Arial" w:hAnsi="Arial"/>
                                  <w:color w:val="000000"/>
                                  <w:sz w:val="16"/>
                                </w:rPr>
                                <w:t>68,881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988DDF" w14:textId="77777777" w:rsidR="00824E14" w:rsidRDefault="00284733">
                              <w:pPr>
                                <w:jc w:val="right"/>
                              </w:pPr>
                              <w:r>
                                <w:rPr>
                                  <w:rFonts w:ascii="Arial" w:eastAsia="Arial" w:hAnsi="Arial"/>
                                  <w:color w:val="000000"/>
                                  <w:sz w:val="16"/>
                                </w:rPr>
                                <w:t>68,881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A8796F4" w14:textId="77777777" w:rsidR="00824E14" w:rsidRDefault="00284733">
                              <w:pPr>
                                <w:jc w:val="right"/>
                              </w:pPr>
                              <w:r>
                                <w:rPr>
                                  <w:rFonts w:ascii="Arial" w:eastAsia="Arial" w:hAnsi="Arial"/>
                                  <w:color w:val="000000"/>
                                  <w:sz w:val="16"/>
                                </w:rPr>
                                <w:t>100.00</w:t>
                              </w:r>
                            </w:p>
                          </w:tc>
                        </w:tr>
                        <w:tr w:rsidR="00824E14" w14:paraId="7E04E94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F0A027" w14:textId="77777777" w:rsidR="00824E14" w:rsidRDefault="00284733">
                              <w:r>
                                <w:rPr>
                                  <w:rFonts w:ascii="Arial" w:eastAsia="Arial" w:hAnsi="Arial"/>
                                  <w:color w:val="000000"/>
                                  <w:sz w:val="16"/>
                                </w:rPr>
                                <w:t>00073077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53CC891" w14:textId="77777777" w:rsidR="00824E14" w:rsidRDefault="00284733">
                              <w:r>
                                <w:rPr>
                                  <w:rFonts w:ascii="Arial" w:eastAsia="Arial" w:hAnsi="Arial"/>
                                  <w:color w:val="000000"/>
                                  <w:sz w:val="16"/>
                                </w:rPr>
                                <w:t>UNA004 UNIFEM UN Action Secret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7E738B2" w14:textId="77777777" w:rsidR="00824E14" w:rsidRDefault="00284733">
                              <w:r>
                                <w:rPr>
                                  <w:rFonts w:ascii="Arial" w:eastAsia="Arial" w:hAnsi="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C76CC39"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4856C18" w14:textId="77777777" w:rsidR="00824E14" w:rsidRDefault="00284733">
                              <w:pPr>
                                <w:jc w:val="right"/>
                              </w:pPr>
                              <w:r>
                                <w:rPr>
                                  <w:rFonts w:ascii="Arial" w:eastAsia="Arial" w:hAnsi="Arial"/>
                                  <w:color w:val="000000"/>
                                  <w:sz w:val="16"/>
                                </w:rPr>
                                <w:t>50,932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D908FD6" w14:textId="77777777" w:rsidR="00824E14" w:rsidRDefault="00284733">
                              <w:pPr>
                                <w:jc w:val="right"/>
                              </w:pPr>
                              <w:r>
                                <w:rPr>
                                  <w:rFonts w:ascii="Arial" w:eastAsia="Arial" w:hAnsi="Arial"/>
                                  <w:color w:val="000000"/>
                                  <w:sz w:val="16"/>
                                </w:rPr>
                                <w:t>50,932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EAEAA6" w14:textId="77777777" w:rsidR="00824E14" w:rsidRDefault="00284733">
                              <w:pPr>
                                <w:jc w:val="right"/>
                              </w:pPr>
                              <w:r>
                                <w:rPr>
                                  <w:rFonts w:ascii="Arial" w:eastAsia="Arial" w:hAnsi="Arial"/>
                                  <w:color w:val="000000"/>
                                  <w:sz w:val="16"/>
                                </w:rPr>
                                <w:t>50,932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83896FC" w14:textId="77777777" w:rsidR="00824E14" w:rsidRDefault="00284733">
                              <w:pPr>
                                <w:jc w:val="right"/>
                              </w:pPr>
                              <w:r>
                                <w:rPr>
                                  <w:rFonts w:ascii="Arial" w:eastAsia="Arial" w:hAnsi="Arial"/>
                                  <w:color w:val="000000"/>
                                  <w:sz w:val="16"/>
                                </w:rPr>
                                <w:t>100.00</w:t>
                              </w:r>
                            </w:p>
                          </w:tc>
                        </w:tr>
                        <w:tr w:rsidR="00824E14" w14:paraId="170ACEF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D756D28" w14:textId="77777777" w:rsidR="00824E14" w:rsidRDefault="00284733">
                              <w:r>
                                <w:rPr>
                                  <w:rFonts w:ascii="Arial" w:eastAsia="Arial" w:hAnsi="Arial"/>
                                  <w:color w:val="000000"/>
                                  <w:sz w:val="16"/>
                                </w:rPr>
                                <w:t>00073077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CE96BD3" w14:textId="77777777" w:rsidR="00824E14" w:rsidRDefault="00284733">
                              <w:r>
                                <w:rPr>
                                  <w:rFonts w:ascii="Arial" w:eastAsia="Arial" w:hAnsi="Arial"/>
                                  <w:color w:val="000000"/>
                                  <w:sz w:val="16"/>
                                </w:rPr>
                                <w:t>UNA004 UNIFEM UN Action Secret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1DA64C0" w14:textId="77777777" w:rsidR="00824E14" w:rsidRDefault="00284733">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258178F"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88C7B73" w14:textId="77777777" w:rsidR="00824E14" w:rsidRDefault="00284733">
                              <w:pPr>
                                <w:jc w:val="right"/>
                              </w:pPr>
                              <w:r>
                                <w:rPr>
                                  <w:rFonts w:ascii="Arial" w:eastAsia="Arial" w:hAnsi="Arial"/>
                                  <w:color w:val="000000"/>
                                  <w:sz w:val="16"/>
                                </w:rPr>
                                <w:t>98,520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068D4F4" w14:textId="77777777" w:rsidR="00824E14" w:rsidRDefault="00284733">
                              <w:pPr>
                                <w:jc w:val="right"/>
                              </w:pPr>
                              <w:r>
                                <w:rPr>
                                  <w:rFonts w:ascii="Arial" w:eastAsia="Arial" w:hAnsi="Arial"/>
                                  <w:color w:val="000000"/>
                                  <w:sz w:val="16"/>
                                </w:rPr>
                                <w:t>98,520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0BE56E0" w14:textId="77777777" w:rsidR="00824E14" w:rsidRDefault="00284733">
                              <w:pPr>
                                <w:jc w:val="right"/>
                              </w:pPr>
                              <w:r>
                                <w:rPr>
                                  <w:rFonts w:ascii="Arial" w:eastAsia="Arial" w:hAnsi="Arial"/>
                                  <w:color w:val="000000"/>
                                  <w:sz w:val="16"/>
                                </w:rPr>
                                <w:t>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117BF18" w14:textId="77777777" w:rsidR="00824E14" w:rsidRDefault="00284733">
                              <w:pPr>
                                <w:jc w:val="right"/>
                              </w:pPr>
                              <w:r>
                                <w:rPr>
                                  <w:rFonts w:ascii="Arial" w:eastAsia="Arial" w:hAnsi="Arial"/>
                                  <w:color w:val="000000"/>
                                  <w:sz w:val="16"/>
                                </w:rPr>
                                <w:t>0.00</w:t>
                              </w:r>
                            </w:p>
                          </w:tc>
                        </w:tr>
                        <w:tr w:rsidR="00824E14" w14:paraId="390C39B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4B2AC01" w14:textId="77777777" w:rsidR="00824E14" w:rsidRDefault="00284733">
                              <w:r>
                                <w:rPr>
                                  <w:rFonts w:ascii="Arial" w:eastAsia="Arial" w:hAnsi="Arial"/>
                                  <w:color w:val="000000"/>
                                  <w:sz w:val="16"/>
                                </w:rPr>
                                <w:t>00073077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57D66C6" w14:textId="77777777" w:rsidR="00824E14" w:rsidRDefault="00284733">
                              <w:r>
                                <w:rPr>
                                  <w:rFonts w:ascii="Arial" w:eastAsia="Arial" w:hAnsi="Arial"/>
                                  <w:color w:val="000000"/>
                                  <w:sz w:val="16"/>
                                </w:rPr>
                                <w:t>UNA004 UNIFEM UN Action Secret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6DC8D8C" w14:textId="77777777" w:rsidR="00824E14" w:rsidRDefault="00284733">
                              <w:r>
                                <w:rPr>
                                  <w:rFonts w:ascii="Arial" w:eastAsia="Arial" w:hAnsi="Arial"/>
                                  <w:color w:val="000000"/>
                                  <w:sz w:val="16"/>
                                </w:rPr>
                                <w:t>UNDPO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62F28F8"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A43AEA0" w14:textId="77777777" w:rsidR="00824E14" w:rsidRDefault="00284733">
                              <w:pPr>
                                <w:jc w:val="right"/>
                              </w:pPr>
                              <w:r>
                                <w:rPr>
                                  <w:rFonts w:ascii="Arial" w:eastAsia="Arial" w:hAnsi="Arial"/>
                                  <w:color w:val="000000"/>
                                  <w:sz w:val="16"/>
                                </w:rPr>
                                <w:t>45,090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18F059E" w14:textId="77777777" w:rsidR="00824E14" w:rsidRDefault="00284733">
                              <w:pPr>
                                <w:jc w:val="right"/>
                              </w:pPr>
                              <w:r>
                                <w:rPr>
                                  <w:rFonts w:ascii="Arial" w:eastAsia="Arial" w:hAnsi="Arial"/>
                                  <w:color w:val="000000"/>
                                  <w:sz w:val="16"/>
                                </w:rPr>
                                <w:t>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6D761E6" w14:textId="77777777" w:rsidR="00824E14" w:rsidRDefault="00284733">
                              <w:pPr>
                                <w:jc w:val="right"/>
                              </w:pPr>
                              <w:r>
                                <w:rPr>
                                  <w:rFonts w:ascii="Arial" w:eastAsia="Arial" w:hAnsi="Arial"/>
                                  <w:color w:val="000000"/>
                                  <w:sz w:val="16"/>
                                </w:rPr>
                                <w:t>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FD3BD26" w14:textId="77777777" w:rsidR="00824E14" w:rsidRDefault="00824E14"/>
                          </w:tc>
                        </w:tr>
                        <w:tr w:rsidR="00824E14" w14:paraId="513028F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50FE6D2" w14:textId="77777777" w:rsidR="00824E14" w:rsidRDefault="00284733">
                              <w:r>
                                <w:rPr>
                                  <w:rFonts w:ascii="Arial" w:eastAsia="Arial" w:hAnsi="Arial"/>
                                  <w:color w:val="000000"/>
                                  <w:sz w:val="16"/>
                                </w:rPr>
                                <w:t>00073077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E16D3FD" w14:textId="77777777" w:rsidR="00824E14" w:rsidRDefault="00284733">
                              <w:r>
                                <w:rPr>
                                  <w:rFonts w:ascii="Arial" w:eastAsia="Arial" w:hAnsi="Arial"/>
                                  <w:color w:val="000000"/>
                                  <w:sz w:val="16"/>
                                </w:rPr>
                                <w:t>UNA004 UNIFEM UN Action Secret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CCF789C" w14:textId="77777777" w:rsidR="00824E14" w:rsidRDefault="00284733">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E52E17F"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CA1A37A" w14:textId="77777777" w:rsidR="00824E14" w:rsidRDefault="00284733">
                              <w:pPr>
                                <w:jc w:val="right"/>
                              </w:pPr>
                              <w:r>
                                <w:rPr>
                                  <w:rFonts w:ascii="Arial" w:eastAsia="Arial" w:hAnsi="Arial"/>
                                  <w:color w:val="000000"/>
                                  <w:sz w:val="16"/>
                                </w:rPr>
                                <w:t>2,542,369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00926BC" w14:textId="77777777" w:rsidR="00824E14" w:rsidRDefault="00284733">
                              <w:pPr>
                                <w:jc w:val="right"/>
                              </w:pPr>
                              <w:r>
                                <w:rPr>
                                  <w:rFonts w:ascii="Arial" w:eastAsia="Arial" w:hAnsi="Arial"/>
                                  <w:color w:val="000000"/>
                                  <w:sz w:val="16"/>
                                </w:rPr>
                                <w:t>2,173,465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1FC29A" w14:textId="77777777" w:rsidR="00824E14" w:rsidRDefault="00284733">
                              <w:pPr>
                                <w:jc w:val="right"/>
                              </w:pPr>
                              <w:r>
                                <w:rPr>
                                  <w:rFonts w:ascii="Arial" w:eastAsia="Arial" w:hAnsi="Arial"/>
                                  <w:color w:val="000000"/>
                                  <w:sz w:val="16"/>
                                </w:rPr>
                                <w:t>2,173,465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F7972A6" w14:textId="77777777" w:rsidR="00824E14" w:rsidRDefault="00284733">
                              <w:pPr>
                                <w:jc w:val="right"/>
                              </w:pPr>
                              <w:r>
                                <w:rPr>
                                  <w:rFonts w:ascii="Arial" w:eastAsia="Arial" w:hAnsi="Arial"/>
                                  <w:color w:val="000000"/>
                                  <w:sz w:val="16"/>
                                </w:rPr>
                                <w:t>100.00</w:t>
                              </w:r>
                            </w:p>
                          </w:tc>
                        </w:tr>
                        <w:tr w:rsidR="00824E14" w14:paraId="3A3F1B7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F9F68D6" w14:textId="77777777" w:rsidR="00824E14" w:rsidRDefault="00284733">
                              <w:r>
                                <w:rPr>
                                  <w:rFonts w:ascii="Arial" w:eastAsia="Arial" w:hAnsi="Arial"/>
                                  <w:color w:val="000000"/>
                                  <w:sz w:val="16"/>
                                </w:rPr>
                                <w:t>00073078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185B7ED" w14:textId="77777777" w:rsidR="00824E14" w:rsidRDefault="00284733">
                              <w:r>
                                <w:rPr>
                                  <w:rFonts w:ascii="Arial" w:eastAsia="Arial" w:hAnsi="Arial"/>
                                  <w:color w:val="000000"/>
                                  <w:sz w:val="16"/>
                                </w:rPr>
                                <w:t>UNA007 UNICEF benchmarks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1EDE54C" w14:textId="77777777" w:rsidR="00824E14" w:rsidRDefault="00284733">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E828B84"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12F5145" w14:textId="77777777" w:rsidR="00824E14" w:rsidRDefault="00284733">
                              <w:pPr>
                                <w:jc w:val="right"/>
                              </w:pPr>
                              <w:r>
                                <w:rPr>
                                  <w:rFonts w:ascii="Arial" w:eastAsia="Arial" w:hAnsi="Arial"/>
                                  <w:color w:val="000000"/>
                                  <w:sz w:val="16"/>
                                </w:rPr>
                                <w:t>55,005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F4DA9E5" w14:textId="77777777" w:rsidR="00824E14" w:rsidRDefault="00284733">
                              <w:pPr>
                                <w:jc w:val="right"/>
                              </w:pPr>
                              <w:r>
                                <w:rPr>
                                  <w:rFonts w:ascii="Arial" w:eastAsia="Arial" w:hAnsi="Arial"/>
                                  <w:color w:val="000000"/>
                                  <w:sz w:val="16"/>
                                </w:rPr>
                                <w:t>55,005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17B8A57" w14:textId="77777777" w:rsidR="00824E14" w:rsidRDefault="00284733">
                              <w:pPr>
                                <w:jc w:val="right"/>
                              </w:pPr>
                              <w:r>
                                <w:rPr>
                                  <w:rFonts w:ascii="Arial" w:eastAsia="Arial" w:hAnsi="Arial"/>
                                  <w:color w:val="000000"/>
                                  <w:sz w:val="16"/>
                                </w:rPr>
                                <w:t>55,005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B76DE69" w14:textId="77777777" w:rsidR="00824E14" w:rsidRDefault="00284733">
                              <w:pPr>
                                <w:jc w:val="right"/>
                              </w:pPr>
                              <w:r>
                                <w:rPr>
                                  <w:rFonts w:ascii="Arial" w:eastAsia="Arial" w:hAnsi="Arial"/>
                                  <w:color w:val="000000"/>
                                  <w:sz w:val="16"/>
                                </w:rPr>
                                <w:t>100.00</w:t>
                              </w:r>
                            </w:p>
                          </w:tc>
                        </w:tr>
                        <w:tr w:rsidR="00824E14" w14:paraId="2434BE9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20D7C59" w14:textId="77777777" w:rsidR="00824E14" w:rsidRDefault="00284733">
                              <w:r>
                                <w:rPr>
                                  <w:rFonts w:ascii="Arial" w:eastAsia="Arial" w:hAnsi="Arial"/>
                                  <w:color w:val="000000"/>
                                  <w:sz w:val="16"/>
                                </w:rPr>
                                <w:t>00073079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A682D2F" w14:textId="77777777" w:rsidR="00824E14" w:rsidRDefault="00284733">
                              <w:r>
                                <w:rPr>
                                  <w:rFonts w:ascii="Arial" w:eastAsia="Arial" w:hAnsi="Arial"/>
                                  <w:color w:val="000000"/>
                                  <w:sz w:val="16"/>
                                </w:rPr>
                                <w:t>UNA008 UNICEF prevention: stre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99A4F86" w14:textId="77777777" w:rsidR="00824E14" w:rsidRDefault="00284733">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FE98D6F"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DE3DFA6" w14:textId="77777777" w:rsidR="00824E14" w:rsidRDefault="00284733">
                              <w:pPr>
                                <w:jc w:val="right"/>
                              </w:pPr>
                              <w:r>
                                <w:rPr>
                                  <w:rFonts w:ascii="Arial" w:eastAsia="Arial" w:hAnsi="Arial"/>
                                  <w:color w:val="000000"/>
                                  <w:sz w:val="16"/>
                                </w:rPr>
                                <w:t>79,324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A07B4C0" w14:textId="77777777" w:rsidR="00824E14" w:rsidRDefault="00284733">
                              <w:pPr>
                                <w:jc w:val="right"/>
                              </w:pPr>
                              <w:r>
                                <w:rPr>
                                  <w:rFonts w:ascii="Arial" w:eastAsia="Arial" w:hAnsi="Arial"/>
                                  <w:color w:val="000000"/>
                                  <w:sz w:val="16"/>
                                </w:rPr>
                                <w:t>70,789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4AE1499" w14:textId="77777777" w:rsidR="00824E14" w:rsidRDefault="00284733">
                              <w:pPr>
                                <w:jc w:val="right"/>
                              </w:pPr>
                              <w:r>
                                <w:rPr>
                                  <w:rFonts w:ascii="Arial" w:eastAsia="Arial" w:hAnsi="Arial"/>
                                  <w:color w:val="000000"/>
                                  <w:sz w:val="16"/>
                                </w:rPr>
                                <w:t>70,789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5590C2B" w14:textId="77777777" w:rsidR="00824E14" w:rsidRDefault="00284733">
                              <w:pPr>
                                <w:jc w:val="right"/>
                              </w:pPr>
                              <w:r>
                                <w:rPr>
                                  <w:rFonts w:ascii="Arial" w:eastAsia="Arial" w:hAnsi="Arial"/>
                                  <w:color w:val="000000"/>
                                  <w:sz w:val="16"/>
                                </w:rPr>
                                <w:t>100.00</w:t>
                              </w:r>
                            </w:p>
                          </w:tc>
                        </w:tr>
                        <w:tr w:rsidR="00824E14" w14:paraId="40883B1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6816395" w14:textId="77777777" w:rsidR="00824E14" w:rsidRDefault="00284733">
                              <w:r>
                                <w:rPr>
                                  <w:rFonts w:ascii="Arial" w:eastAsia="Arial" w:hAnsi="Arial"/>
                                  <w:color w:val="000000"/>
                                  <w:sz w:val="16"/>
                                </w:rPr>
                                <w:t>00073809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CD5F6BC" w14:textId="77777777" w:rsidR="00824E14" w:rsidRDefault="00284733">
                              <w:r>
                                <w:rPr>
                                  <w:rFonts w:ascii="Arial" w:eastAsia="Arial" w:hAnsi="Arial"/>
                                  <w:color w:val="000000"/>
                                  <w:sz w:val="16"/>
                                </w:rPr>
                                <w:t>UNA005 Gender Marker roll out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7677F8F" w14:textId="77777777" w:rsidR="00824E14" w:rsidRDefault="00284733">
                              <w:r>
                                <w:rPr>
                                  <w:rFonts w:ascii="Arial" w:eastAsia="Arial" w:hAnsi="Arial"/>
                                  <w:color w:val="000000"/>
                                  <w:sz w:val="16"/>
                                </w:rPr>
                                <w:t>OCHA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8957522"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8BB4735" w14:textId="77777777" w:rsidR="00824E14" w:rsidRDefault="00284733">
                              <w:pPr>
                                <w:jc w:val="right"/>
                              </w:pPr>
                              <w:r>
                                <w:rPr>
                                  <w:rFonts w:ascii="Arial" w:eastAsia="Arial" w:hAnsi="Arial"/>
                                  <w:color w:val="000000"/>
                                  <w:sz w:val="16"/>
                                </w:rPr>
                                <w:t>149,550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3A79C64" w14:textId="77777777" w:rsidR="00824E14" w:rsidRDefault="00284733">
                              <w:pPr>
                                <w:jc w:val="right"/>
                              </w:pPr>
                              <w:r>
                                <w:rPr>
                                  <w:rFonts w:ascii="Arial" w:eastAsia="Arial" w:hAnsi="Arial"/>
                                  <w:color w:val="000000"/>
                                  <w:sz w:val="16"/>
                                </w:rPr>
                                <w:t>149,550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0275D87" w14:textId="77777777" w:rsidR="00824E14" w:rsidRDefault="00284733">
                              <w:pPr>
                                <w:jc w:val="right"/>
                              </w:pPr>
                              <w:r>
                                <w:rPr>
                                  <w:rFonts w:ascii="Arial" w:eastAsia="Arial" w:hAnsi="Arial"/>
                                  <w:color w:val="000000"/>
                                  <w:sz w:val="16"/>
                                </w:rPr>
                                <w:t>149,550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13BDC89" w14:textId="77777777" w:rsidR="00824E14" w:rsidRDefault="00284733">
                              <w:pPr>
                                <w:jc w:val="right"/>
                              </w:pPr>
                              <w:r>
                                <w:rPr>
                                  <w:rFonts w:ascii="Arial" w:eastAsia="Arial" w:hAnsi="Arial"/>
                                  <w:color w:val="000000"/>
                                  <w:sz w:val="16"/>
                                </w:rPr>
                                <w:t>100.00</w:t>
                              </w:r>
                            </w:p>
                          </w:tc>
                        </w:tr>
                        <w:tr w:rsidR="00824E14" w14:paraId="4C62906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502B4A" w14:textId="77777777" w:rsidR="00824E14" w:rsidRDefault="00284733">
                              <w:r>
                                <w:rPr>
                                  <w:rFonts w:ascii="Arial" w:eastAsia="Arial" w:hAnsi="Arial"/>
                                  <w:color w:val="000000"/>
                                  <w:sz w:val="16"/>
                                </w:rPr>
                                <w:t>00074224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F997D5E" w14:textId="77777777" w:rsidR="00824E14" w:rsidRDefault="00284733">
                              <w:r>
                                <w:rPr>
                                  <w:rFonts w:ascii="Arial" w:eastAsia="Arial" w:hAnsi="Arial"/>
                                  <w:color w:val="000000"/>
                                  <w:sz w:val="16"/>
                                </w:rPr>
                                <w:t>UNA010 Strategy to Combat GBV</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E6B3D91" w14:textId="77777777" w:rsidR="00824E14" w:rsidRDefault="00284733">
                              <w:r>
                                <w:rPr>
                                  <w:rFonts w:ascii="Arial" w:eastAsia="Arial" w:hAnsi="Arial"/>
                                  <w:color w:val="000000"/>
                                  <w:sz w:val="16"/>
                                </w:rPr>
                                <w:t>OCHA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325A2EA"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5E7D089" w14:textId="77777777" w:rsidR="00824E14" w:rsidRDefault="00284733">
                              <w:pPr>
                                <w:jc w:val="right"/>
                              </w:pPr>
                              <w:r>
                                <w:rPr>
                                  <w:rFonts w:ascii="Arial" w:eastAsia="Arial" w:hAnsi="Arial"/>
                                  <w:color w:val="000000"/>
                                  <w:sz w:val="16"/>
                                </w:rPr>
                                <w:t>63,198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937F655" w14:textId="77777777" w:rsidR="00824E14" w:rsidRDefault="00284733">
                              <w:pPr>
                                <w:jc w:val="right"/>
                              </w:pPr>
                              <w:r>
                                <w:rPr>
                                  <w:rFonts w:ascii="Arial" w:eastAsia="Arial" w:hAnsi="Arial"/>
                                  <w:color w:val="000000"/>
                                  <w:sz w:val="16"/>
                                </w:rPr>
                                <w:t>63,198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F1D733" w14:textId="77777777" w:rsidR="00824E14" w:rsidRDefault="00284733">
                              <w:pPr>
                                <w:jc w:val="right"/>
                              </w:pPr>
                              <w:r>
                                <w:rPr>
                                  <w:rFonts w:ascii="Arial" w:eastAsia="Arial" w:hAnsi="Arial"/>
                                  <w:color w:val="000000"/>
                                  <w:sz w:val="16"/>
                                </w:rPr>
                                <w:t>63,198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2D97B78" w14:textId="77777777" w:rsidR="00824E14" w:rsidRDefault="00284733">
                              <w:pPr>
                                <w:jc w:val="right"/>
                              </w:pPr>
                              <w:r>
                                <w:rPr>
                                  <w:rFonts w:ascii="Arial" w:eastAsia="Arial" w:hAnsi="Arial"/>
                                  <w:color w:val="000000"/>
                                  <w:sz w:val="16"/>
                                </w:rPr>
                                <w:t>100.00</w:t>
                              </w:r>
                            </w:p>
                          </w:tc>
                        </w:tr>
                        <w:tr w:rsidR="00824E14" w14:paraId="60BAB61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C4B534D" w14:textId="77777777" w:rsidR="00824E14" w:rsidRDefault="00284733">
                              <w:r>
                                <w:rPr>
                                  <w:rFonts w:ascii="Arial" w:eastAsia="Arial" w:hAnsi="Arial"/>
                                  <w:color w:val="000000"/>
                                  <w:sz w:val="16"/>
                                </w:rPr>
                                <w:t>00074506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0C7A988" w14:textId="77777777" w:rsidR="00824E14" w:rsidRDefault="00284733">
                              <w:r>
                                <w:rPr>
                                  <w:rFonts w:ascii="Arial" w:eastAsia="Arial" w:hAnsi="Arial"/>
                                  <w:color w:val="000000"/>
                                  <w:sz w:val="16"/>
                                </w:rPr>
                                <w:t>UNA011 Implementation of Opera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6BFAA49" w14:textId="77777777" w:rsidR="00824E14" w:rsidRDefault="00284733">
                              <w:r>
                                <w:rPr>
                                  <w:rFonts w:ascii="Arial" w:eastAsia="Arial" w:hAnsi="Arial"/>
                                  <w:color w:val="000000"/>
                                  <w:sz w:val="16"/>
                                </w:rPr>
                                <w:t>UNDPO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1F4914D"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E772E8F" w14:textId="77777777" w:rsidR="00824E14" w:rsidRDefault="00284733">
                              <w:pPr>
                                <w:jc w:val="right"/>
                              </w:pPr>
                              <w:r>
                                <w:rPr>
                                  <w:rFonts w:ascii="Arial" w:eastAsia="Arial" w:hAnsi="Arial"/>
                                  <w:color w:val="000000"/>
                                  <w:sz w:val="16"/>
                                </w:rPr>
                                <w:t>1,000,000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D41F9E4" w14:textId="77777777" w:rsidR="00824E14" w:rsidRDefault="00284733">
                              <w:pPr>
                                <w:jc w:val="right"/>
                              </w:pPr>
                              <w:r>
                                <w:rPr>
                                  <w:rFonts w:ascii="Arial" w:eastAsia="Arial" w:hAnsi="Arial"/>
                                  <w:color w:val="000000"/>
                                  <w:sz w:val="16"/>
                                </w:rPr>
                                <w:t>950,350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71C86C7" w14:textId="77777777" w:rsidR="00824E14" w:rsidRDefault="00284733">
                              <w:pPr>
                                <w:jc w:val="right"/>
                              </w:pPr>
                              <w:r>
                                <w:rPr>
                                  <w:rFonts w:ascii="Arial" w:eastAsia="Arial" w:hAnsi="Arial"/>
                                  <w:color w:val="000000"/>
                                  <w:sz w:val="16"/>
                                </w:rPr>
                                <w:t>950,350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C6B702A" w14:textId="77777777" w:rsidR="00824E14" w:rsidRDefault="00284733">
                              <w:pPr>
                                <w:jc w:val="right"/>
                              </w:pPr>
                              <w:r>
                                <w:rPr>
                                  <w:rFonts w:ascii="Arial" w:eastAsia="Arial" w:hAnsi="Arial"/>
                                  <w:color w:val="000000"/>
                                  <w:sz w:val="16"/>
                                </w:rPr>
                                <w:t>100.00</w:t>
                              </w:r>
                            </w:p>
                          </w:tc>
                        </w:tr>
                        <w:tr w:rsidR="00824E14" w14:paraId="61524D3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E7E74B" w14:textId="77777777" w:rsidR="00824E14" w:rsidRDefault="00284733">
                              <w:r>
                                <w:rPr>
                                  <w:rFonts w:ascii="Arial" w:eastAsia="Arial" w:hAnsi="Arial"/>
                                  <w:color w:val="000000"/>
                                  <w:sz w:val="16"/>
                                </w:rPr>
                                <w:t>00075673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CA113C4" w14:textId="77777777" w:rsidR="00824E14" w:rsidRDefault="00284733">
                              <w:r>
                                <w:rPr>
                                  <w:rFonts w:ascii="Arial" w:eastAsia="Arial" w:hAnsi="Arial"/>
                                  <w:color w:val="000000"/>
                                  <w:sz w:val="16"/>
                                </w:rPr>
                                <w:t>UNA012 UNSC 1888 Team of Exper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A803938" w14:textId="77777777" w:rsidR="00824E14" w:rsidRDefault="00284733">
                              <w:r>
                                <w:rPr>
                                  <w:rFonts w:ascii="Arial" w:eastAsia="Arial" w:hAnsi="Arial"/>
                                  <w:color w:val="000000"/>
                                  <w:sz w:val="16"/>
                                </w:rPr>
                                <w:t>OHCHR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41FEC38"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7B5CFC6" w14:textId="77777777" w:rsidR="00824E14" w:rsidRDefault="00284733">
                              <w:pPr>
                                <w:jc w:val="right"/>
                              </w:pPr>
                              <w:r>
                                <w:rPr>
                                  <w:rFonts w:ascii="Arial" w:eastAsia="Arial" w:hAnsi="Arial"/>
                                  <w:color w:val="000000"/>
                                  <w:sz w:val="16"/>
                                </w:rPr>
                                <w:t>183,345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4F0B7F3" w14:textId="77777777" w:rsidR="00824E14" w:rsidRDefault="00284733">
                              <w:pPr>
                                <w:jc w:val="right"/>
                              </w:pPr>
                              <w:r>
                                <w:rPr>
                                  <w:rFonts w:ascii="Arial" w:eastAsia="Arial" w:hAnsi="Arial"/>
                                  <w:color w:val="000000"/>
                                  <w:sz w:val="16"/>
                                </w:rPr>
                                <w:t>183,345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CD90AA" w14:textId="77777777" w:rsidR="00824E14" w:rsidRDefault="00284733">
                              <w:pPr>
                                <w:jc w:val="right"/>
                              </w:pPr>
                              <w:r>
                                <w:rPr>
                                  <w:rFonts w:ascii="Arial" w:eastAsia="Arial" w:hAnsi="Arial"/>
                                  <w:color w:val="000000"/>
                                  <w:sz w:val="16"/>
                                </w:rPr>
                                <w:t>183,345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63383C0" w14:textId="77777777" w:rsidR="00824E14" w:rsidRDefault="00284733">
                              <w:pPr>
                                <w:jc w:val="right"/>
                              </w:pPr>
                              <w:r>
                                <w:rPr>
                                  <w:rFonts w:ascii="Arial" w:eastAsia="Arial" w:hAnsi="Arial"/>
                                  <w:color w:val="000000"/>
                                  <w:sz w:val="16"/>
                                </w:rPr>
                                <w:t>100.00</w:t>
                              </w:r>
                            </w:p>
                          </w:tc>
                        </w:tr>
                        <w:tr w:rsidR="00824E14" w14:paraId="4055B35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D692979" w14:textId="77777777" w:rsidR="00824E14" w:rsidRDefault="00284733">
                              <w:r>
                                <w:rPr>
                                  <w:rFonts w:ascii="Arial" w:eastAsia="Arial" w:hAnsi="Arial"/>
                                  <w:color w:val="000000"/>
                                  <w:sz w:val="16"/>
                                </w:rPr>
                                <w:t>00075673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668CF6A" w14:textId="77777777" w:rsidR="00824E14" w:rsidRDefault="00284733">
                              <w:r>
                                <w:rPr>
                                  <w:rFonts w:ascii="Arial" w:eastAsia="Arial" w:hAnsi="Arial"/>
                                  <w:color w:val="000000"/>
                                  <w:sz w:val="16"/>
                                </w:rPr>
                                <w:t>UNA012 UNSC 1888 Team of Exper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DE9E1C8" w14:textId="77777777" w:rsidR="00824E14" w:rsidRDefault="00284733">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087B26A"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0D4509E" w14:textId="77777777" w:rsidR="00824E14" w:rsidRDefault="00284733">
                              <w:pPr>
                                <w:jc w:val="right"/>
                              </w:pPr>
                              <w:r>
                                <w:rPr>
                                  <w:rFonts w:ascii="Arial" w:eastAsia="Arial" w:hAnsi="Arial"/>
                                  <w:color w:val="000000"/>
                                  <w:sz w:val="16"/>
                                </w:rPr>
                                <w:t>236,845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C259B82" w14:textId="77777777" w:rsidR="00824E14" w:rsidRDefault="00284733">
                              <w:pPr>
                                <w:jc w:val="right"/>
                              </w:pPr>
                              <w:r>
                                <w:rPr>
                                  <w:rFonts w:ascii="Arial" w:eastAsia="Arial" w:hAnsi="Arial"/>
                                  <w:color w:val="000000"/>
                                  <w:sz w:val="16"/>
                                </w:rPr>
                                <w:t>236,845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9CBA976" w14:textId="77777777" w:rsidR="00824E14" w:rsidRDefault="00284733">
                              <w:pPr>
                                <w:jc w:val="right"/>
                              </w:pPr>
                              <w:r>
                                <w:rPr>
                                  <w:rFonts w:ascii="Arial" w:eastAsia="Arial" w:hAnsi="Arial"/>
                                  <w:color w:val="000000"/>
                                  <w:sz w:val="16"/>
                                </w:rPr>
                                <w:t>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530E88A" w14:textId="77777777" w:rsidR="00824E14" w:rsidRDefault="00284733">
                              <w:pPr>
                                <w:jc w:val="right"/>
                              </w:pPr>
                              <w:r>
                                <w:rPr>
                                  <w:rFonts w:ascii="Arial" w:eastAsia="Arial" w:hAnsi="Arial"/>
                                  <w:color w:val="000000"/>
                                  <w:sz w:val="16"/>
                                </w:rPr>
                                <w:t>0.00</w:t>
                              </w:r>
                            </w:p>
                          </w:tc>
                        </w:tr>
                        <w:tr w:rsidR="00824E14" w14:paraId="5341E57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CE4688" w14:textId="77777777" w:rsidR="00824E14" w:rsidRDefault="00284733">
                              <w:r>
                                <w:rPr>
                                  <w:rFonts w:ascii="Arial" w:eastAsia="Arial" w:hAnsi="Arial"/>
                                  <w:color w:val="000000"/>
                                  <w:sz w:val="16"/>
                                </w:rPr>
                                <w:t>00075673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E74AA25" w14:textId="77777777" w:rsidR="00824E14" w:rsidRDefault="00284733">
                              <w:r>
                                <w:rPr>
                                  <w:rFonts w:ascii="Arial" w:eastAsia="Arial" w:hAnsi="Arial"/>
                                  <w:color w:val="000000"/>
                                  <w:sz w:val="16"/>
                                </w:rPr>
                                <w:t>UNA012 UNSC 1888 Team of Exper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CB02602" w14:textId="77777777" w:rsidR="00824E14" w:rsidRDefault="00284733">
                              <w:r>
                                <w:rPr>
                                  <w:rFonts w:ascii="Arial" w:eastAsia="Arial" w:hAnsi="Arial"/>
                                  <w:color w:val="000000"/>
                                  <w:sz w:val="16"/>
                                </w:rPr>
                                <w:t>UNDPO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CAEE907"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D2E8443" w14:textId="77777777" w:rsidR="00824E14" w:rsidRDefault="00284733">
                              <w:pPr>
                                <w:jc w:val="right"/>
                              </w:pPr>
                              <w:r>
                                <w:rPr>
                                  <w:rFonts w:ascii="Arial" w:eastAsia="Arial" w:hAnsi="Arial"/>
                                  <w:color w:val="000000"/>
                                  <w:sz w:val="16"/>
                                </w:rPr>
                                <w:t>579,138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C94EC8E" w14:textId="77777777" w:rsidR="00824E14" w:rsidRDefault="00284733">
                              <w:pPr>
                                <w:jc w:val="right"/>
                              </w:pPr>
                              <w:r>
                                <w:rPr>
                                  <w:rFonts w:ascii="Arial" w:eastAsia="Arial" w:hAnsi="Arial"/>
                                  <w:color w:val="000000"/>
                                  <w:sz w:val="16"/>
                                </w:rPr>
                                <w:t>562,471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8440B47" w14:textId="77777777" w:rsidR="00824E14" w:rsidRDefault="00284733">
                              <w:pPr>
                                <w:jc w:val="right"/>
                              </w:pPr>
                              <w:r>
                                <w:rPr>
                                  <w:rFonts w:ascii="Arial" w:eastAsia="Arial" w:hAnsi="Arial"/>
                                  <w:color w:val="000000"/>
                                  <w:sz w:val="16"/>
                                </w:rPr>
                                <w:t>562,471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571A132" w14:textId="77777777" w:rsidR="00824E14" w:rsidRDefault="00284733">
                              <w:pPr>
                                <w:jc w:val="right"/>
                              </w:pPr>
                              <w:r>
                                <w:rPr>
                                  <w:rFonts w:ascii="Arial" w:eastAsia="Arial" w:hAnsi="Arial"/>
                                  <w:color w:val="000000"/>
                                  <w:sz w:val="16"/>
                                </w:rPr>
                                <w:t>100.00</w:t>
                              </w:r>
                            </w:p>
                          </w:tc>
                        </w:tr>
                        <w:tr w:rsidR="00824E14" w14:paraId="7CA324F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20DBC96" w14:textId="77777777" w:rsidR="00824E14" w:rsidRDefault="00284733">
                              <w:r>
                                <w:rPr>
                                  <w:rFonts w:ascii="Arial" w:eastAsia="Arial" w:hAnsi="Arial"/>
                                  <w:color w:val="000000"/>
                                  <w:sz w:val="16"/>
                                </w:rPr>
                                <w:t>00076324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408879C" w14:textId="77777777" w:rsidR="00824E14" w:rsidRDefault="00284733">
                              <w:r>
                                <w:rPr>
                                  <w:rFonts w:ascii="Arial" w:eastAsia="Arial" w:hAnsi="Arial"/>
                                  <w:color w:val="000000"/>
                                  <w:sz w:val="16"/>
                                </w:rPr>
                                <w:t>UNA013 Special Adviser Cote D'</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647193A" w14:textId="77777777" w:rsidR="00824E14" w:rsidRDefault="00284733">
                              <w:r>
                                <w:rPr>
                                  <w:rFonts w:ascii="Arial" w:eastAsia="Arial" w:hAnsi="Arial"/>
                                  <w:color w:val="000000"/>
                                  <w:sz w:val="16"/>
                                </w:rPr>
                                <w:t>OCHA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09FB0B3"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94A625A" w14:textId="77777777" w:rsidR="00824E14" w:rsidRDefault="00284733">
                              <w:pPr>
                                <w:jc w:val="right"/>
                              </w:pPr>
                              <w:r>
                                <w:rPr>
                                  <w:rFonts w:ascii="Arial" w:eastAsia="Arial" w:hAnsi="Arial"/>
                                  <w:color w:val="000000"/>
                                  <w:sz w:val="16"/>
                                </w:rPr>
                                <w:t>72,926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5ABC754" w14:textId="77777777" w:rsidR="00824E14" w:rsidRDefault="00284733">
                              <w:pPr>
                                <w:jc w:val="right"/>
                              </w:pPr>
                              <w:r>
                                <w:rPr>
                                  <w:rFonts w:ascii="Arial" w:eastAsia="Arial" w:hAnsi="Arial"/>
                                  <w:color w:val="000000"/>
                                  <w:sz w:val="16"/>
                                </w:rPr>
                                <w:t>72,926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A0A9C13" w14:textId="77777777" w:rsidR="00824E14" w:rsidRDefault="00284733">
                              <w:pPr>
                                <w:jc w:val="right"/>
                              </w:pPr>
                              <w:r>
                                <w:rPr>
                                  <w:rFonts w:ascii="Arial" w:eastAsia="Arial" w:hAnsi="Arial"/>
                                  <w:color w:val="000000"/>
                                  <w:sz w:val="16"/>
                                </w:rPr>
                                <w:t>72,926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41249B9" w14:textId="77777777" w:rsidR="00824E14" w:rsidRDefault="00284733">
                              <w:pPr>
                                <w:jc w:val="right"/>
                              </w:pPr>
                              <w:r>
                                <w:rPr>
                                  <w:rFonts w:ascii="Arial" w:eastAsia="Arial" w:hAnsi="Arial"/>
                                  <w:color w:val="000000"/>
                                  <w:sz w:val="16"/>
                                </w:rPr>
                                <w:t>100.00</w:t>
                              </w:r>
                            </w:p>
                          </w:tc>
                        </w:tr>
                        <w:tr w:rsidR="00824E14" w14:paraId="5E659A5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9CE2FC3" w14:textId="77777777" w:rsidR="00824E14" w:rsidRDefault="00284733">
                              <w:r>
                                <w:rPr>
                                  <w:rFonts w:ascii="Arial" w:eastAsia="Arial" w:hAnsi="Arial"/>
                                  <w:color w:val="000000"/>
                                  <w:sz w:val="16"/>
                                </w:rPr>
                                <w:t>00076683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60B1473" w14:textId="77777777" w:rsidR="00824E14" w:rsidRDefault="00284733">
                              <w:r>
                                <w:rPr>
                                  <w:rFonts w:ascii="Arial" w:eastAsia="Arial" w:hAnsi="Arial"/>
                                  <w:color w:val="000000"/>
                                  <w:sz w:val="16"/>
                                </w:rPr>
                                <w:t>UNA014 Strengthen Accountabili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21C33A1" w14:textId="77777777" w:rsidR="00824E14" w:rsidRDefault="00284733">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EF575A3"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9AED95D" w14:textId="77777777" w:rsidR="00824E14" w:rsidRDefault="00284733">
                              <w:pPr>
                                <w:jc w:val="right"/>
                              </w:pPr>
                              <w:r>
                                <w:rPr>
                                  <w:rFonts w:ascii="Arial" w:eastAsia="Arial" w:hAnsi="Arial"/>
                                  <w:color w:val="000000"/>
                                  <w:sz w:val="16"/>
                                </w:rPr>
                                <w:t>245,469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3D594E3" w14:textId="77777777" w:rsidR="00824E14" w:rsidRDefault="00284733">
                              <w:pPr>
                                <w:jc w:val="right"/>
                              </w:pPr>
                              <w:r>
                                <w:rPr>
                                  <w:rFonts w:ascii="Arial" w:eastAsia="Arial" w:hAnsi="Arial"/>
                                  <w:color w:val="000000"/>
                                  <w:sz w:val="16"/>
                                </w:rPr>
                                <w:t>214,170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3BD829C" w14:textId="77777777" w:rsidR="00824E14" w:rsidRDefault="00284733">
                              <w:pPr>
                                <w:jc w:val="right"/>
                              </w:pPr>
                              <w:r>
                                <w:rPr>
                                  <w:rFonts w:ascii="Arial" w:eastAsia="Arial" w:hAnsi="Arial"/>
                                  <w:color w:val="000000"/>
                                  <w:sz w:val="16"/>
                                </w:rPr>
                                <w:t>214,170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84872B7" w14:textId="77777777" w:rsidR="00824E14" w:rsidRDefault="00284733">
                              <w:pPr>
                                <w:jc w:val="right"/>
                              </w:pPr>
                              <w:r>
                                <w:rPr>
                                  <w:rFonts w:ascii="Arial" w:eastAsia="Arial" w:hAnsi="Arial"/>
                                  <w:color w:val="000000"/>
                                  <w:sz w:val="16"/>
                                </w:rPr>
                                <w:t>100.00</w:t>
                              </w:r>
                            </w:p>
                          </w:tc>
                        </w:tr>
                        <w:tr w:rsidR="00824E14" w14:paraId="7751585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ADFD15A" w14:textId="77777777" w:rsidR="00824E14" w:rsidRDefault="00284733">
                              <w:r>
                                <w:rPr>
                                  <w:rFonts w:ascii="Arial" w:eastAsia="Arial" w:hAnsi="Arial"/>
                                  <w:color w:val="000000"/>
                                  <w:sz w:val="16"/>
                                </w:rPr>
                                <w:t>00076943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76F554A" w14:textId="77777777" w:rsidR="00824E14" w:rsidRDefault="00284733">
                              <w:r>
                                <w:rPr>
                                  <w:rFonts w:ascii="Arial" w:eastAsia="Arial" w:hAnsi="Arial"/>
                                  <w:color w:val="000000"/>
                                  <w:sz w:val="16"/>
                                </w:rPr>
                                <w:t>UNA015 WHO Psychosocial &amp; 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527F1CC" w14:textId="77777777" w:rsidR="00824E14" w:rsidRDefault="00284733">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873C09A"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BB0B534" w14:textId="77777777" w:rsidR="00824E14" w:rsidRDefault="00284733">
                              <w:pPr>
                                <w:jc w:val="right"/>
                              </w:pPr>
                              <w:r>
                                <w:rPr>
                                  <w:rFonts w:ascii="Arial" w:eastAsia="Arial" w:hAnsi="Arial"/>
                                  <w:color w:val="000000"/>
                                  <w:sz w:val="16"/>
                                </w:rPr>
                                <w:t>128,400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5245CE4" w14:textId="77777777" w:rsidR="00824E14" w:rsidRDefault="00284733">
                              <w:pPr>
                                <w:jc w:val="right"/>
                              </w:pPr>
                              <w:r>
                                <w:rPr>
                                  <w:rFonts w:ascii="Arial" w:eastAsia="Arial" w:hAnsi="Arial"/>
                                  <w:color w:val="000000"/>
                                  <w:sz w:val="16"/>
                                </w:rPr>
                                <w:t>128,400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F0C57DD" w14:textId="77777777" w:rsidR="00824E14" w:rsidRDefault="00284733">
                              <w:pPr>
                                <w:jc w:val="right"/>
                              </w:pPr>
                              <w:r>
                                <w:rPr>
                                  <w:rFonts w:ascii="Arial" w:eastAsia="Arial" w:hAnsi="Arial"/>
                                  <w:color w:val="000000"/>
                                  <w:sz w:val="16"/>
                                </w:rPr>
                                <w:t>128,400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793AC99" w14:textId="77777777" w:rsidR="00824E14" w:rsidRDefault="00284733">
                              <w:pPr>
                                <w:jc w:val="right"/>
                              </w:pPr>
                              <w:r>
                                <w:rPr>
                                  <w:rFonts w:ascii="Arial" w:eastAsia="Arial" w:hAnsi="Arial"/>
                                  <w:color w:val="000000"/>
                                  <w:sz w:val="16"/>
                                </w:rPr>
                                <w:t>100.00</w:t>
                              </w:r>
                            </w:p>
                          </w:tc>
                        </w:tr>
                        <w:tr w:rsidR="00824E14" w14:paraId="43CDB19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6B653FA" w14:textId="77777777" w:rsidR="00824E14" w:rsidRDefault="00284733">
                              <w:r>
                                <w:rPr>
                                  <w:rFonts w:ascii="Arial" w:eastAsia="Arial" w:hAnsi="Arial"/>
                                  <w:color w:val="000000"/>
                                  <w:sz w:val="16"/>
                                </w:rPr>
                                <w:t>00076945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BC05FFC" w14:textId="77777777" w:rsidR="00824E14" w:rsidRDefault="00284733">
                              <w:r>
                                <w:rPr>
                                  <w:rFonts w:ascii="Arial" w:eastAsia="Arial" w:hAnsi="Arial"/>
                                  <w:color w:val="000000"/>
                                  <w:sz w:val="16"/>
                                </w:rPr>
                                <w:t>UNA016 DPA Sustainable Peace &amp;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E2F08EF" w14:textId="77777777" w:rsidR="00824E14" w:rsidRDefault="00284733">
                              <w:r>
                                <w:rPr>
                                  <w:rFonts w:ascii="Arial" w:eastAsia="Arial" w:hAnsi="Arial"/>
                                  <w:color w:val="000000"/>
                                  <w:sz w:val="16"/>
                                </w:rPr>
                                <w:t>UNDPPA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D76901E"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88399D4" w14:textId="77777777" w:rsidR="00824E14" w:rsidRDefault="00284733">
                              <w:pPr>
                                <w:jc w:val="right"/>
                              </w:pPr>
                              <w:r>
                                <w:rPr>
                                  <w:rFonts w:ascii="Arial" w:eastAsia="Arial" w:hAnsi="Arial"/>
                                  <w:color w:val="000000"/>
                                  <w:sz w:val="16"/>
                                </w:rPr>
                                <w:t>199,341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BB12612" w14:textId="77777777" w:rsidR="00824E14" w:rsidRDefault="00284733">
                              <w:pPr>
                                <w:jc w:val="right"/>
                              </w:pPr>
                              <w:r>
                                <w:rPr>
                                  <w:rFonts w:ascii="Arial" w:eastAsia="Arial" w:hAnsi="Arial"/>
                                  <w:color w:val="000000"/>
                                  <w:sz w:val="16"/>
                                </w:rPr>
                                <w:t>199,214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60E4207" w14:textId="77777777" w:rsidR="00824E14" w:rsidRDefault="00284733">
                              <w:pPr>
                                <w:jc w:val="right"/>
                              </w:pPr>
                              <w:r>
                                <w:rPr>
                                  <w:rFonts w:ascii="Arial" w:eastAsia="Arial" w:hAnsi="Arial"/>
                                  <w:color w:val="000000"/>
                                  <w:sz w:val="16"/>
                                </w:rPr>
                                <w:t>199,214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C07D6F1" w14:textId="77777777" w:rsidR="00824E14" w:rsidRDefault="00284733">
                              <w:pPr>
                                <w:jc w:val="right"/>
                              </w:pPr>
                              <w:r>
                                <w:rPr>
                                  <w:rFonts w:ascii="Arial" w:eastAsia="Arial" w:hAnsi="Arial"/>
                                  <w:color w:val="000000"/>
                                  <w:sz w:val="16"/>
                                </w:rPr>
                                <w:t>100.00</w:t>
                              </w:r>
                            </w:p>
                          </w:tc>
                        </w:tr>
                        <w:tr w:rsidR="00824E14" w14:paraId="3F525E0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521F598" w14:textId="77777777" w:rsidR="00824E14" w:rsidRDefault="00284733">
                              <w:r>
                                <w:rPr>
                                  <w:rFonts w:ascii="Arial" w:eastAsia="Arial" w:hAnsi="Arial"/>
                                  <w:color w:val="000000"/>
                                  <w:sz w:val="16"/>
                                </w:rPr>
                                <w:t>00076946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2D7B3F7" w14:textId="77777777" w:rsidR="00824E14" w:rsidRDefault="00284733">
                              <w:r>
                                <w:rPr>
                                  <w:rFonts w:ascii="Arial" w:eastAsia="Arial" w:hAnsi="Arial"/>
                                  <w:color w:val="000000"/>
                                  <w:sz w:val="16"/>
                                </w:rPr>
                                <w:t>UNA017 DPKO Accelerate Impleme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81FEC36" w14:textId="77777777" w:rsidR="00824E14" w:rsidRDefault="00284733">
                              <w:r>
                                <w:rPr>
                                  <w:rFonts w:ascii="Arial" w:eastAsia="Arial" w:hAnsi="Arial"/>
                                  <w:color w:val="000000"/>
                                  <w:sz w:val="16"/>
                                </w:rPr>
                                <w:t>UNDPO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BB5B985"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59AFE5A" w14:textId="77777777" w:rsidR="00824E14" w:rsidRDefault="00284733">
                              <w:pPr>
                                <w:jc w:val="right"/>
                              </w:pPr>
                              <w:r>
                                <w:rPr>
                                  <w:rFonts w:ascii="Arial" w:eastAsia="Arial" w:hAnsi="Arial"/>
                                  <w:color w:val="000000"/>
                                  <w:sz w:val="16"/>
                                </w:rPr>
                                <w:t>361,874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61CB722" w14:textId="77777777" w:rsidR="00824E14" w:rsidRDefault="00284733">
                              <w:pPr>
                                <w:jc w:val="right"/>
                              </w:pPr>
                              <w:r>
                                <w:rPr>
                                  <w:rFonts w:ascii="Arial" w:eastAsia="Arial" w:hAnsi="Arial"/>
                                  <w:color w:val="000000"/>
                                  <w:sz w:val="16"/>
                                </w:rPr>
                                <w:t>351,691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6AA77AF" w14:textId="77777777" w:rsidR="00824E14" w:rsidRDefault="00284733">
                              <w:pPr>
                                <w:jc w:val="right"/>
                              </w:pPr>
                              <w:r>
                                <w:rPr>
                                  <w:rFonts w:ascii="Arial" w:eastAsia="Arial" w:hAnsi="Arial"/>
                                  <w:color w:val="000000"/>
                                  <w:sz w:val="16"/>
                                </w:rPr>
                                <w:t>351,691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4BE305D" w14:textId="77777777" w:rsidR="00824E14" w:rsidRDefault="00284733">
                              <w:pPr>
                                <w:jc w:val="right"/>
                              </w:pPr>
                              <w:r>
                                <w:rPr>
                                  <w:rFonts w:ascii="Arial" w:eastAsia="Arial" w:hAnsi="Arial"/>
                                  <w:color w:val="000000"/>
                                  <w:sz w:val="16"/>
                                </w:rPr>
                                <w:t>100.00</w:t>
                              </w:r>
                            </w:p>
                          </w:tc>
                        </w:tr>
                        <w:tr w:rsidR="00824E14" w14:paraId="76403B6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5EE8205" w14:textId="77777777" w:rsidR="00824E14" w:rsidRDefault="00284733">
                              <w:r>
                                <w:rPr>
                                  <w:rFonts w:ascii="Arial" w:eastAsia="Arial" w:hAnsi="Arial"/>
                                  <w:color w:val="000000"/>
                                  <w:sz w:val="16"/>
                                </w:rPr>
                                <w:t>00077794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9FED23C" w14:textId="77777777" w:rsidR="00824E14" w:rsidRDefault="00284733">
                              <w:r>
                                <w:rPr>
                                  <w:rFonts w:ascii="Arial" w:eastAsia="Arial" w:hAnsi="Arial"/>
                                  <w:color w:val="000000"/>
                                  <w:sz w:val="16"/>
                                </w:rPr>
                                <w:t>UNA019 UNAIDS Scientific Plann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FD40828" w14:textId="77777777" w:rsidR="00824E14" w:rsidRDefault="00284733">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449E7DD"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250AA2E" w14:textId="77777777" w:rsidR="00824E14" w:rsidRDefault="00284733">
                              <w:pPr>
                                <w:jc w:val="right"/>
                              </w:pPr>
                              <w:r>
                                <w:rPr>
                                  <w:rFonts w:ascii="Arial" w:eastAsia="Arial" w:hAnsi="Arial"/>
                                  <w:color w:val="000000"/>
                                  <w:sz w:val="16"/>
                                </w:rPr>
                                <w:t>69,550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B9D7697" w14:textId="77777777" w:rsidR="00824E14" w:rsidRDefault="00284733">
                              <w:pPr>
                                <w:jc w:val="right"/>
                              </w:pPr>
                              <w:r>
                                <w:rPr>
                                  <w:rFonts w:ascii="Arial" w:eastAsia="Arial" w:hAnsi="Arial"/>
                                  <w:color w:val="000000"/>
                                  <w:sz w:val="16"/>
                                </w:rPr>
                                <w:t>69,550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DB2419" w14:textId="77777777" w:rsidR="00824E14" w:rsidRDefault="00284733">
                              <w:pPr>
                                <w:jc w:val="right"/>
                              </w:pPr>
                              <w:r>
                                <w:rPr>
                                  <w:rFonts w:ascii="Arial" w:eastAsia="Arial" w:hAnsi="Arial"/>
                                  <w:color w:val="000000"/>
                                  <w:sz w:val="16"/>
                                </w:rPr>
                                <w:t>69,550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C049120" w14:textId="77777777" w:rsidR="00824E14" w:rsidRDefault="00284733">
                              <w:pPr>
                                <w:jc w:val="right"/>
                              </w:pPr>
                              <w:r>
                                <w:rPr>
                                  <w:rFonts w:ascii="Arial" w:eastAsia="Arial" w:hAnsi="Arial"/>
                                  <w:color w:val="000000"/>
                                  <w:sz w:val="16"/>
                                </w:rPr>
                                <w:t>100.00</w:t>
                              </w:r>
                            </w:p>
                          </w:tc>
                        </w:tr>
                        <w:tr w:rsidR="00824E14" w14:paraId="78286F9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93318BD" w14:textId="77777777" w:rsidR="00824E14" w:rsidRDefault="00284733">
                              <w:r>
                                <w:rPr>
                                  <w:rFonts w:ascii="Arial" w:eastAsia="Arial" w:hAnsi="Arial"/>
                                  <w:color w:val="000000"/>
                                  <w:sz w:val="16"/>
                                </w:rPr>
                                <w:t>00078606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848C122" w14:textId="77777777" w:rsidR="00824E14" w:rsidRDefault="00284733">
                              <w:r>
                                <w:rPr>
                                  <w:rFonts w:ascii="Arial" w:eastAsia="Arial" w:hAnsi="Arial"/>
                                  <w:color w:val="000000"/>
                                  <w:sz w:val="16"/>
                                </w:rPr>
                                <w:t>UNA018 Eastern DRC SV Landscap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A261136" w14:textId="77777777" w:rsidR="00824E14" w:rsidRDefault="00284733">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16F38FC"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2E9D278" w14:textId="77777777" w:rsidR="00824E14" w:rsidRDefault="00284733">
                              <w:pPr>
                                <w:jc w:val="right"/>
                              </w:pPr>
                              <w:r>
                                <w:rPr>
                                  <w:rFonts w:ascii="Arial" w:eastAsia="Arial" w:hAnsi="Arial"/>
                                  <w:color w:val="000000"/>
                                  <w:sz w:val="16"/>
                                </w:rPr>
                                <w:t>203,747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F3C24E8" w14:textId="77777777" w:rsidR="00824E14" w:rsidRDefault="00284733">
                              <w:pPr>
                                <w:jc w:val="right"/>
                              </w:pPr>
                              <w:r>
                                <w:rPr>
                                  <w:rFonts w:ascii="Arial" w:eastAsia="Arial" w:hAnsi="Arial"/>
                                  <w:color w:val="000000"/>
                                  <w:sz w:val="16"/>
                                </w:rPr>
                                <w:t>190,448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1608D8E" w14:textId="77777777" w:rsidR="00824E14" w:rsidRDefault="00284733">
                              <w:pPr>
                                <w:jc w:val="right"/>
                              </w:pPr>
                              <w:r>
                                <w:rPr>
                                  <w:rFonts w:ascii="Arial" w:eastAsia="Arial" w:hAnsi="Arial"/>
                                  <w:color w:val="000000"/>
                                  <w:sz w:val="16"/>
                                </w:rPr>
                                <w:t>190,448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023600B" w14:textId="77777777" w:rsidR="00824E14" w:rsidRDefault="00284733">
                              <w:pPr>
                                <w:jc w:val="right"/>
                              </w:pPr>
                              <w:r>
                                <w:rPr>
                                  <w:rFonts w:ascii="Arial" w:eastAsia="Arial" w:hAnsi="Arial"/>
                                  <w:color w:val="000000"/>
                                  <w:sz w:val="16"/>
                                </w:rPr>
                                <w:t>100.00</w:t>
                              </w:r>
                            </w:p>
                          </w:tc>
                        </w:tr>
                        <w:tr w:rsidR="00824E14" w14:paraId="685FA33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24D0B41" w14:textId="77777777" w:rsidR="00824E14" w:rsidRDefault="00284733">
                              <w:r>
                                <w:rPr>
                                  <w:rFonts w:ascii="Arial" w:eastAsia="Arial" w:hAnsi="Arial"/>
                                  <w:color w:val="000000"/>
                                  <w:sz w:val="16"/>
                                </w:rPr>
                                <w:t>00080048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0B5A6F0" w14:textId="77777777" w:rsidR="00824E14" w:rsidRDefault="00284733">
                              <w:r>
                                <w:rPr>
                                  <w:rFonts w:ascii="Arial" w:eastAsia="Arial" w:hAnsi="Arial"/>
                                  <w:color w:val="000000"/>
                                  <w:sz w:val="16"/>
                                </w:rPr>
                                <w:t>UNA020 OCHA Accelerated Implem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3D2155C" w14:textId="77777777" w:rsidR="00824E14" w:rsidRDefault="00284733">
                              <w:r>
                                <w:rPr>
                                  <w:rFonts w:ascii="Arial" w:eastAsia="Arial" w:hAnsi="Arial"/>
                                  <w:color w:val="000000"/>
                                  <w:sz w:val="16"/>
                                </w:rPr>
                                <w:t>OCHA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D8A51E5"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E74B88D" w14:textId="77777777" w:rsidR="00824E14" w:rsidRDefault="00284733">
                              <w:pPr>
                                <w:jc w:val="right"/>
                              </w:pPr>
                              <w:r>
                                <w:rPr>
                                  <w:rFonts w:ascii="Arial" w:eastAsia="Arial" w:hAnsi="Arial"/>
                                  <w:color w:val="000000"/>
                                  <w:sz w:val="16"/>
                                </w:rPr>
                                <w:t>142,597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ED8C472" w14:textId="77777777" w:rsidR="00824E14" w:rsidRDefault="00284733">
                              <w:pPr>
                                <w:jc w:val="right"/>
                              </w:pPr>
                              <w:r>
                                <w:rPr>
                                  <w:rFonts w:ascii="Arial" w:eastAsia="Arial" w:hAnsi="Arial"/>
                                  <w:color w:val="000000"/>
                                  <w:sz w:val="16"/>
                                </w:rPr>
                                <w:t>142,597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CF557B4" w14:textId="77777777" w:rsidR="00824E14" w:rsidRDefault="00284733">
                              <w:pPr>
                                <w:jc w:val="right"/>
                              </w:pPr>
                              <w:r>
                                <w:rPr>
                                  <w:rFonts w:ascii="Arial" w:eastAsia="Arial" w:hAnsi="Arial"/>
                                  <w:color w:val="000000"/>
                                  <w:sz w:val="16"/>
                                </w:rPr>
                                <w:t>142,597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B326BD5" w14:textId="77777777" w:rsidR="00824E14" w:rsidRDefault="00284733">
                              <w:pPr>
                                <w:jc w:val="right"/>
                              </w:pPr>
                              <w:r>
                                <w:rPr>
                                  <w:rFonts w:ascii="Arial" w:eastAsia="Arial" w:hAnsi="Arial"/>
                                  <w:color w:val="000000"/>
                                  <w:sz w:val="16"/>
                                </w:rPr>
                                <w:t>100.00</w:t>
                              </w:r>
                            </w:p>
                          </w:tc>
                        </w:tr>
                        <w:tr w:rsidR="00824E14" w14:paraId="4C9161D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8066BB3" w14:textId="77777777" w:rsidR="00824E14" w:rsidRDefault="00284733">
                              <w:r>
                                <w:rPr>
                                  <w:rFonts w:ascii="Arial" w:eastAsia="Arial" w:hAnsi="Arial"/>
                                  <w:color w:val="000000"/>
                                  <w:sz w:val="16"/>
                                </w:rPr>
                                <w:t>00080200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95E7443" w14:textId="77777777" w:rsidR="00824E14" w:rsidRDefault="00284733">
                              <w:r>
                                <w:rPr>
                                  <w:rFonts w:ascii="Arial" w:eastAsia="Arial" w:hAnsi="Arial"/>
                                  <w:color w:val="000000"/>
                                  <w:sz w:val="16"/>
                                </w:rPr>
                                <w:t>UNA021 DPKO Consultant on sexu</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79F1E0E" w14:textId="77777777" w:rsidR="00824E14" w:rsidRDefault="00284733">
                              <w:r>
                                <w:rPr>
                                  <w:rFonts w:ascii="Arial" w:eastAsia="Arial" w:hAnsi="Arial"/>
                                  <w:color w:val="000000"/>
                                  <w:sz w:val="16"/>
                                </w:rPr>
                                <w:t>UNDPO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E50F89E"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35EB710" w14:textId="77777777" w:rsidR="00824E14" w:rsidRDefault="00284733">
                              <w:pPr>
                                <w:jc w:val="right"/>
                              </w:pPr>
                              <w:r>
                                <w:rPr>
                                  <w:rFonts w:ascii="Arial" w:eastAsia="Arial" w:hAnsi="Arial"/>
                                  <w:color w:val="000000"/>
                                  <w:sz w:val="16"/>
                                </w:rPr>
                                <w:t>50,144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3A1CFB5" w14:textId="77777777" w:rsidR="00824E14" w:rsidRDefault="00284733">
                              <w:pPr>
                                <w:jc w:val="right"/>
                              </w:pPr>
                              <w:r>
                                <w:rPr>
                                  <w:rFonts w:ascii="Arial" w:eastAsia="Arial" w:hAnsi="Arial"/>
                                  <w:color w:val="000000"/>
                                  <w:sz w:val="16"/>
                                </w:rPr>
                                <w:t>38,540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1AA2600" w14:textId="77777777" w:rsidR="00824E14" w:rsidRDefault="00284733">
                              <w:pPr>
                                <w:jc w:val="right"/>
                              </w:pPr>
                              <w:r>
                                <w:rPr>
                                  <w:rFonts w:ascii="Arial" w:eastAsia="Arial" w:hAnsi="Arial"/>
                                  <w:color w:val="000000"/>
                                  <w:sz w:val="16"/>
                                </w:rPr>
                                <w:t>38,540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780A045" w14:textId="77777777" w:rsidR="00824E14" w:rsidRDefault="00284733">
                              <w:pPr>
                                <w:jc w:val="right"/>
                              </w:pPr>
                              <w:r>
                                <w:rPr>
                                  <w:rFonts w:ascii="Arial" w:eastAsia="Arial" w:hAnsi="Arial"/>
                                  <w:color w:val="000000"/>
                                  <w:sz w:val="16"/>
                                </w:rPr>
                                <w:t>100.00</w:t>
                              </w:r>
                            </w:p>
                          </w:tc>
                        </w:tr>
                        <w:tr w:rsidR="00824E14" w14:paraId="1DD7072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06348BB" w14:textId="77777777" w:rsidR="00824E14" w:rsidRDefault="00284733">
                              <w:r>
                                <w:rPr>
                                  <w:rFonts w:ascii="Arial" w:eastAsia="Arial" w:hAnsi="Arial"/>
                                  <w:color w:val="000000"/>
                                  <w:sz w:val="16"/>
                                </w:rPr>
                                <w:t>00080903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BE9D651" w14:textId="77777777" w:rsidR="00824E14" w:rsidRDefault="00284733">
                              <w:r>
                                <w:rPr>
                                  <w:rFonts w:ascii="Arial" w:eastAsia="Arial" w:hAnsi="Arial"/>
                                  <w:color w:val="000000"/>
                                  <w:sz w:val="16"/>
                                </w:rPr>
                                <w:t>UNA022 UNFPA/UNICEF Accelerate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4CFDDF5" w14:textId="77777777" w:rsidR="00824E14" w:rsidRDefault="00284733">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582E3E2"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96D33D0" w14:textId="77777777" w:rsidR="00824E14" w:rsidRDefault="00284733">
                              <w:pPr>
                                <w:jc w:val="right"/>
                              </w:pPr>
                              <w:r>
                                <w:rPr>
                                  <w:rFonts w:ascii="Arial" w:eastAsia="Arial" w:hAnsi="Arial"/>
                                  <w:color w:val="000000"/>
                                  <w:sz w:val="16"/>
                                </w:rPr>
                                <w:t>615,250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D697CD0" w14:textId="77777777" w:rsidR="00824E14" w:rsidRDefault="00284733">
                              <w:pPr>
                                <w:jc w:val="right"/>
                              </w:pPr>
                              <w:r>
                                <w:rPr>
                                  <w:rFonts w:ascii="Arial" w:eastAsia="Arial" w:hAnsi="Arial"/>
                                  <w:color w:val="000000"/>
                                  <w:sz w:val="16"/>
                                </w:rPr>
                                <w:t>614,649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2E637FD" w14:textId="77777777" w:rsidR="00824E14" w:rsidRDefault="00284733">
                              <w:pPr>
                                <w:jc w:val="right"/>
                              </w:pPr>
                              <w:r>
                                <w:rPr>
                                  <w:rFonts w:ascii="Arial" w:eastAsia="Arial" w:hAnsi="Arial"/>
                                  <w:color w:val="000000"/>
                                  <w:sz w:val="16"/>
                                </w:rPr>
                                <w:t>614,649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4FECBA3" w14:textId="77777777" w:rsidR="00824E14" w:rsidRDefault="00284733">
                              <w:pPr>
                                <w:jc w:val="right"/>
                              </w:pPr>
                              <w:r>
                                <w:rPr>
                                  <w:rFonts w:ascii="Arial" w:eastAsia="Arial" w:hAnsi="Arial"/>
                                  <w:color w:val="000000"/>
                                  <w:sz w:val="16"/>
                                </w:rPr>
                                <w:t>100.00</w:t>
                              </w:r>
                            </w:p>
                          </w:tc>
                        </w:tr>
                        <w:tr w:rsidR="00824E14" w14:paraId="73FBE4D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D3B36D1" w14:textId="77777777" w:rsidR="00824E14" w:rsidRDefault="00284733">
                              <w:r>
                                <w:rPr>
                                  <w:rFonts w:ascii="Arial" w:eastAsia="Arial" w:hAnsi="Arial"/>
                                  <w:color w:val="000000"/>
                                  <w:sz w:val="16"/>
                                </w:rPr>
                                <w:t>00080903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3B2D83A" w14:textId="77777777" w:rsidR="00824E14" w:rsidRDefault="00284733">
                              <w:r>
                                <w:rPr>
                                  <w:rFonts w:ascii="Arial" w:eastAsia="Arial" w:hAnsi="Arial"/>
                                  <w:color w:val="000000"/>
                                  <w:sz w:val="16"/>
                                </w:rPr>
                                <w:t>UNA022 UNFPA/UNICEF Accelerate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F1DFCEA" w14:textId="77777777" w:rsidR="00824E14" w:rsidRDefault="00284733">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C7C80A9"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F60C390" w14:textId="77777777" w:rsidR="00824E14" w:rsidRDefault="00284733">
                              <w:pPr>
                                <w:jc w:val="right"/>
                              </w:pPr>
                              <w:r>
                                <w:rPr>
                                  <w:rFonts w:ascii="Arial" w:eastAsia="Arial" w:hAnsi="Arial"/>
                                  <w:color w:val="000000"/>
                                  <w:sz w:val="16"/>
                                </w:rPr>
                                <w:t>284,620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E3B4201" w14:textId="77777777" w:rsidR="00824E14" w:rsidRDefault="00284733">
                              <w:pPr>
                                <w:jc w:val="right"/>
                              </w:pPr>
                              <w:r>
                                <w:rPr>
                                  <w:rFonts w:ascii="Arial" w:eastAsia="Arial" w:hAnsi="Arial"/>
                                  <w:color w:val="000000"/>
                                  <w:sz w:val="16"/>
                                </w:rPr>
                                <w:t>284,620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2600045" w14:textId="77777777" w:rsidR="00824E14" w:rsidRDefault="00284733">
                              <w:pPr>
                                <w:jc w:val="right"/>
                              </w:pPr>
                              <w:r>
                                <w:rPr>
                                  <w:rFonts w:ascii="Arial" w:eastAsia="Arial" w:hAnsi="Arial"/>
                                  <w:color w:val="000000"/>
                                  <w:sz w:val="16"/>
                                </w:rPr>
                                <w:t>284,620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7F74416" w14:textId="77777777" w:rsidR="00824E14" w:rsidRDefault="00284733">
                              <w:pPr>
                                <w:jc w:val="right"/>
                              </w:pPr>
                              <w:r>
                                <w:rPr>
                                  <w:rFonts w:ascii="Arial" w:eastAsia="Arial" w:hAnsi="Arial"/>
                                  <w:color w:val="000000"/>
                                  <w:sz w:val="16"/>
                                </w:rPr>
                                <w:t>100.00</w:t>
                              </w:r>
                            </w:p>
                          </w:tc>
                        </w:tr>
                        <w:tr w:rsidR="00824E14" w14:paraId="597A4AE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871F0B" w14:textId="77777777" w:rsidR="00824E14" w:rsidRDefault="00284733">
                              <w:r>
                                <w:rPr>
                                  <w:rFonts w:ascii="Arial" w:eastAsia="Arial" w:hAnsi="Arial"/>
                                  <w:color w:val="000000"/>
                                  <w:sz w:val="16"/>
                                </w:rPr>
                                <w:lastRenderedPageBreak/>
                                <w:t>00080903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7BEA41D" w14:textId="77777777" w:rsidR="00824E14" w:rsidRDefault="00284733">
                              <w:r>
                                <w:rPr>
                                  <w:rFonts w:ascii="Arial" w:eastAsia="Arial" w:hAnsi="Arial"/>
                                  <w:color w:val="000000"/>
                                  <w:sz w:val="16"/>
                                </w:rPr>
                                <w:t>UNA022 UNFPA/UNICEF Accelerate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7AAD270" w14:textId="77777777" w:rsidR="00824E14" w:rsidRDefault="00284733">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F57EDB9"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B47C6A5" w14:textId="77777777" w:rsidR="00824E14" w:rsidRDefault="00284733">
                              <w:pPr>
                                <w:jc w:val="right"/>
                              </w:pPr>
                              <w:r>
                                <w:rPr>
                                  <w:rFonts w:ascii="Arial" w:eastAsia="Arial" w:hAnsi="Arial"/>
                                  <w:color w:val="000000"/>
                                  <w:sz w:val="16"/>
                                </w:rPr>
                                <w:t>650,517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B9C8C45" w14:textId="77777777" w:rsidR="00824E14" w:rsidRDefault="00284733">
                              <w:pPr>
                                <w:jc w:val="right"/>
                              </w:pPr>
                              <w:r>
                                <w:rPr>
                                  <w:rFonts w:ascii="Arial" w:eastAsia="Arial" w:hAnsi="Arial"/>
                                  <w:color w:val="000000"/>
                                  <w:sz w:val="16"/>
                                </w:rPr>
                                <w:t>649,665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BE154B" w14:textId="77777777" w:rsidR="00824E14" w:rsidRDefault="00284733">
                              <w:pPr>
                                <w:jc w:val="right"/>
                              </w:pPr>
                              <w:r>
                                <w:rPr>
                                  <w:rFonts w:ascii="Arial" w:eastAsia="Arial" w:hAnsi="Arial"/>
                                  <w:color w:val="000000"/>
                                  <w:sz w:val="16"/>
                                </w:rPr>
                                <w:t>649,665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A43E378" w14:textId="77777777" w:rsidR="00824E14" w:rsidRDefault="00284733">
                              <w:pPr>
                                <w:jc w:val="right"/>
                              </w:pPr>
                              <w:r>
                                <w:rPr>
                                  <w:rFonts w:ascii="Arial" w:eastAsia="Arial" w:hAnsi="Arial"/>
                                  <w:color w:val="000000"/>
                                  <w:sz w:val="16"/>
                                </w:rPr>
                                <w:t>100.00</w:t>
                              </w:r>
                            </w:p>
                          </w:tc>
                        </w:tr>
                        <w:tr w:rsidR="00824E14" w14:paraId="7056FF4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999295" w14:textId="77777777" w:rsidR="00824E14" w:rsidRDefault="00284733">
                              <w:r>
                                <w:rPr>
                                  <w:rFonts w:ascii="Arial" w:eastAsia="Arial" w:hAnsi="Arial"/>
                                  <w:color w:val="000000"/>
                                  <w:sz w:val="16"/>
                                </w:rPr>
                                <w:t>00080904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5993D36" w14:textId="77777777" w:rsidR="00824E14" w:rsidRDefault="00284733">
                              <w:r>
                                <w:rPr>
                                  <w:rFonts w:ascii="Arial" w:eastAsia="Arial" w:hAnsi="Arial"/>
                                  <w:color w:val="000000"/>
                                  <w:sz w:val="16"/>
                                </w:rPr>
                                <w:t>UNA024 DPKO-OSRSG-SVC Funding</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2CE2DB7" w14:textId="77777777" w:rsidR="00824E14" w:rsidRDefault="00284733">
                              <w:r>
                                <w:rPr>
                                  <w:rFonts w:ascii="Arial" w:eastAsia="Arial" w:hAnsi="Arial"/>
                                  <w:color w:val="000000"/>
                                  <w:sz w:val="16"/>
                                </w:rPr>
                                <w:t>UNDPO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ABC8AF1"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E2B01A2" w14:textId="77777777" w:rsidR="00824E14" w:rsidRDefault="00284733">
                              <w:pPr>
                                <w:jc w:val="right"/>
                              </w:pPr>
                              <w:r>
                                <w:rPr>
                                  <w:rFonts w:ascii="Arial" w:eastAsia="Arial" w:hAnsi="Arial"/>
                                  <w:color w:val="000000"/>
                                  <w:sz w:val="16"/>
                                </w:rPr>
                                <w:t>372,375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2EAABFF" w14:textId="77777777" w:rsidR="00824E14" w:rsidRDefault="00284733">
                              <w:pPr>
                                <w:jc w:val="right"/>
                              </w:pPr>
                              <w:r>
                                <w:rPr>
                                  <w:rFonts w:ascii="Arial" w:eastAsia="Arial" w:hAnsi="Arial"/>
                                  <w:color w:val="000000"/>
                                  <w:sz w:val="16"/>
                                </w:rPr>
                                <w:t>313,089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FD53121" w14:textId="77777777" w:rsidR="00824E14" w:rsidRDefault="00284733">
                              <w:pPr>
                                <w:jc w:val="right"/>
                              </w:pPr>
                              <w:r>
                                <w:rPr>
                                  <w:rFonts w:ascii="Arial" w:eastAsia="Arial" w:hAnsi="Arial"/>
                                  <w:color w:val="000000"/>
                                  <w:sz w:val="16"/>
                                </w:rPr>
                                <w:t>313,089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0CA6A27" w14:textId="77777777" w:rsidR="00824E14" w:rsidRDefault="00284733">
                              <w:pPr>
                                <w:jc w:val="right"/>
                              </w:pPr>
                              <w:r>
                                <w:rPr>
                                  <w:rFonts w:ascii="Arial" w:eastAsia="Arial" w:hAnsi="Arial"/>
                                  <w:color w:val="000000"/>
                                  <w:sz w:val="16"/>
                                </w:rPr>
                                <w:t>100.00</w:t>
                              </w:r>
                            </w:p>
                          </w:tc>
                        </w:tr>
                        <w:tr w:rsidR="00824E14" w14:paraId="41F09C2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48B5D72" w14:textId="77777777" w:rsidR="00824E14" w:rsidRDefault="00284733">
                              <w:r>
                                <w:rPr>
                                  <w:rFonts w:ascii="Arial" w:eastAsia="Arial" w:hAnsi="Arial"/>
                                  <w:color w:val="000000"/>
                                  <w:sz w:val="16"/>
                                </w:rPr>
                                <w:t>00081401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18CB4F6" w14:textId="77777777" w:rsidR="00824E14" w:rsidRDefault="00284733">
                              <w:r>
                                <w:rPr>
                                  <w:rFonts w:ascii="Arial" w:eastAsia="Arial" w:hAnsi="Arial"/>
                                  <w:color w:val="000000"/>
                                  <w:sz w:val="16"/>
                                </w:rPr>
                                <w:t>UNA025 DPA WPA in CAR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E06ECFB" w14:textId="77777777" w:rsidR="00824E14" w:rsidRDefault="00284733">
                              <w:r>
                                <w:rPr>
                                  <w:rFonts w:ascii="Arial" w:eastAsia="Arial" w:hAnsi="Arial"/>
                                  <w:color w:val="000000"/>
                                  <w:sz w:val="16"/>
                                </w:rPr>
                                <w:t>UNDPPA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ABE01B9"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654DF74" w14:textId="77777777" w:rsidR="00824E14" w:rsidRDefault="00284733">
                              <w:pPr>
                                <w:jc w:val="right"/>
                              </w:pPr>
                              <w:r>
                                <w:rPr>
                                  <w:rFonts w:ascii="Arial" w:eastAsia="Arial" w:hAnsi="Arial"/>
                                  <w:color w:val="000000"/>
                                  <w:sz w:val="16"/>
                                </w:rPr>
                                <w:t>298,530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10D1AA4" w14:textId="77777777" w:rsidR="00824E14" w:rsidRDefault="00284733">
                              <w:pPr>
                                <w:jc w:val="right"/>
                              </w:pPr>
                              <w:r>
                                <w:rPr>
                                  <w:rFonts w:ascii="Arial" w:eastAsia="Arial" w:hAnsi="Arial"/>
                                  <w:color w:val="000000"/>
                                  <w:sz w:val="16"/>
                                </w:rPr>
                                <w:t>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EC3D395" w14:textId="77777777" w:rsidR="00824E14" w:rsidRDefault="00284733">
                              <w:pPr>
                                <w:jc w:val="right"/>
                              </w:pPr>
                              <w:r>
                                <w:rPr>
                                  <w:rFonts w:ascii="Arial" w:eastAsia="Arial" w:hAnsi="Arial"/>
                                  <w:color w:val="000000"/>
                                  <w:sz w:val="16"/>
                                </w:rPr>
                                <w:t>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998B1FB" w14:textId="77777777" w:rsidR="00824E14" w:rsidRDefault="00824E14"/>
                          </w:tc>
                        </w:tr>
                        <w:tr w:rsidR="00824E14" w14:paraId="170EAEB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6A3B0A7" w14:textId="77777777" w:rsidR="00824E14" w:rsidRDefault="00284733">
                              <w:r>
                                <w:rPr>
                                  <w:rFonts w:ascii="Arial" w:eastAsia="Arial" w:hAnsi="Arial"/>
                                  <w:color w:val="000000"/>
                                  <w:sz w:val="16"/>
                                </w:rPr>
                                <w:t>00081402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0BCD5C1" w14:textId="77777777" w:rsidR="00824E14" w:rsidRDefault="00284733">
                              <w:r>
                                <w:rPr>
                                  <w:rFonts w:ascii="Arial" w:eastAsia="Arial" w:hAnsi="Arial"/>
                                  <w:color w:val="000000"/>
                                  <w:sz w:val="16"/>
                                </w:rPr>
                                <w:t>UNA026 UNICEF Strengthening co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76113D9" w14:textId="77777777" w:rsidR="00824E14" w:rsidRDefault="00284733">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243314B"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6C6CC56" w14:textId="77777777" w:rsidR="00824E14" w:rsidRDefault="00284733">
                              <w:pPr>
                                <w:jc w:val="right"/>
                              </w:pPr>
                              <w:r>
                                <w:rPr>
                                  <w:rFonts w:ascii="Arial" w:eastAsia="Arial" w:hAnsi="Arial"/>
                                  <w:color w:val="000000"/>
                                  <w:sz w:val="16"/>
                                </w:rPr>
                                <w:t>299,600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399BAAA" w14:textId="77777777" w:rsidR="00824E14" w:rsidRDefault="00284733">
                              <w:pPr>
                                <w:jc w:val="right"/>
                              </w:pPr>
                              <w:r>
                                <w:rPr>
                                  <w:rFonts w:ascii="Arial" w:eastAsia="Arial" w:hAnsi="Arial"/>
                                  <w:color w:val="000000"/>
                                  <w:sz w:val="16"/>
                                </w:rPr>
                                <w:t>285,328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B9AC0D0" w14:textId="77777777" w:rsidR="00824E14" w:rsidRDefault="00284733">
                              <w:pPr>
                                <w:jc w:val="right"/>
                              </w:pPr>
                              <w:r>
                                <w:rPr>
                                  <w:rFonts w:ascii="Arial" w:eastAsia="Arial" w:hAnsi="Arial"/>
                                  <w:color w:val="000000"/>
                                  <w:sz w:val="16"/>
                                </w:rPr>
                                <w:t>285,328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AE38FC1" w14:textId="77777777" w:rsidR="00824E14" w:rsidRDefault="00284733">
                              <w:pPr>
                                <w:jc w:val="right"/>
                              </w:pPr>
                              <w:r>
                                <w:rPr>
                                  <w:rFonts w:ascii="Arial" w:eastAsia="Arial" w:hAnsi="Arial"/>
                                  <w:color w:val="000000"/>
                                  <w:sz w:val="16"/>
                                </w:rPr>
                                <w:t>100.00</w:t>
                              </w:r>
                            </w:p>
                          </w:tc>
                        </w:tr>
                        <w:tr w:rsidR="00824E14" w14:paraId="7AFB16A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9506C08" w14:textId="77777777" w:rsidR="00824E14" w:rsidRDefault="00284733">
                              <w:r>
                                <w:rPr>
                                  <w:rFonts w:ascii="Arial" w:eastAsia="Arial" w:hAnsi="Arial"/>
                                  <w:color w:val="000000"/>
                                  <w:sz w:val="16"/>
                                </w:rPr>
                                <w:t>00081403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D4D3D6F" w14:textId="77777777" w:rsidR="00824E14" w:rsidRDefault="00284733">
                              <w:r>
                                <w:rPr>
                                  <w:rFonts w:ascii="Arial" w:eastAsia="Arial" w:hAnsi="Arial"/>
                                  <w:color w:val="000000"/>
                                  <w:sz w:val="16"/>
                                </w:rPr>
                                <w:t>UNA027 OHCHR WPA in MONUSCO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73A8C96" w14:textId="77777777" w:rsidR="00824E14" w:rsidRDefault="00284733">
                              <w:r>
                                <w:rPr>
                                  <w:rFonts w:ascii="Arial" w:eastAsia="Arial" w:hAnsi="Arial"/>
                                  <w:color w:val="000000"/>
                                  <w:sz w:val="16"/>
                                </w:rPr>
                                <w:t>UNDPO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C303859"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0EE90B6" w14:textId="77777777" w:rsidR="00824E14" w:rsidRDefault="00284733">
                              <w:pPr>
                                <w:jc w:val="right"/>
                              </w:pPr>
                              <w:r>
                                <w:rPr>
                                  <w:rFonts w:ascii="Arial" w:eastAsia="Arial" w:hAnsi="Arial"/>
                                  <w:color w:val="000000"/>
                                  <w:sz w:val="16"/>
                                </w:rPr>
                                <w:t>254,262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B3282EB" w14:textId="77777777" w:rsidR="00824E14" w:rsidRDefault="00284733">
                              <w:pPr>
                                <w:jc w:val="right"/>
                              </w:pPr>
                              <w:r>
                                <w:rPr>
                                  <w:rFonts w:ascii="Arial" w:eastAsia="Arial" w:hAnsi="Arial"/>
                                  <w:color w:val="000000"/>
                                  <w:sz w:val="16"/>
                                </w:rPr>
                                <w:t>222,380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BD51AF5" w14:textId="77777777" w:rsidR="00824E14" w:rsidRDefault="00284733">
                              <w:pPr>
                                <w:jc w:val="right"/>
                              </w:pPr>
                              <w:r>
                                <w:rPr>
                                  <w:rFonts w:ascii="Arial" w:eastAsia="Arial" w:hAnsi="Arial"/>
                                  <w:color w:val="000000"/>
                                  <w:sz w:val="16"/>
                                </w:rPr>
                                <w:t>225,001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977FB94" w14:textId="77777777" w:rsidR="00824E14" w:rsidRDefault="00284733">
                              <w:pPr>
                                <w:jc w:val="right"/>
                              </w:pPr>
                              <w:r>
                                <w:rPr>
                                  <w:rFonts w:ascii="Arial" w:eastAsia="Arial" w:hAnsi="Arial"/>
                                  <w:color w:val="000000"/>
                                  <w:sz w:val="16"/>
                                </w:rPr>
                                <w:t>101.18</w:t>
                              </w:r>
                            </w:p>
                          </w:tc>
                        </w:tr>
                        <w:tr w:rsidR="00824E14" w14:paraId="075AC3D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A22114" w14:textId="77777777" w:rsidR="00824E14" w:rsidRDefault="00284733">
                              <w:r>
                                <w:rPr>
                                  <w:rFonts w:ascii="Arial" w:eastAsia="Arial" w:hAnsi="Arial"/>
                                  <w:color w:val="000000"/>
                                  <w:sz w:val="16"/>
                                </w:rPr>
                                <w:t>00082137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FDBA627" w14:textId="77777777" w:rsidR="00824E14" w:rsidRDefault="00284733">
                              <w:r>
                                <w:rPr>
                                  <w:rFonts w:ascii="Arial" w:eastAsia="Arial" w:hAnsi="Arial"/>
                                  <w:color w:val="000000"/>
                                  <w:sz w:val="16"/>
                                </w:rPr>
                                <w:t>UNA029 UNFPA GBV Cote d' Ivoir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881EE40" w14:textId="77777777" w:rsidR="00824E14" w:rsidRDefault="00284733">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B9DDD0D"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236005C" w14:textId="77777777" w:rsidR="00824E14" w:rsidRDefault="00284733">
                              <w:pPr>
                                <w:jc w:val="right"/>
                              </w:pPr>
                              <w:r>
                                <w:rPr>
                                  <w:rFonts w:ascii="Arial" w:eastAsia="Arial" w:hAnsi="Arial"/>
                                  <w:color w:val="000000"/>
                                  <w:sz w:val="16"/>
                                </w:rPr>
                                <w:t>335,676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CB88B95" w14:textId="77777777" w:rsidR="00824E14" w:rsidRDefault="00284733">
                              <w:pPr>
                                <w:jc w:val="right"/>
                              </w:pPr>
                              <w:r>
                                <w:rPr>
                                  <w:rFonts w:ascii="Arial" w:eastAsia="Arial" w:hAnsi="Arial"/>
                                  <w:color w:val="000000"/>
                                  <w:sz w:val="16"/>
                                </w:rPr>
                                <w:t>328,943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ECFBBE1" w14:textId="77777777" w:rsidR="00824E14" w:rsidRDefault="00284733">
                              <w:pPr>
                                <w:jc w:val="right"/>
                              </w:pPr>
                              <w:r>
                                <w:rPr>
                                  <w:rFonts w:ascii="Arial" w:eastAsia="Arial" w:hAnsi="Arial"/>
                                  <w:color w:val="000000"/>
                                  <w:sz w:val="16"/>
                                </w:rPr>
                                <w:t>328,943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2677E07" w14:textId="77777777" w:rsidR="00824E14" w:rsidRDefault="00284733">
                              <w:pPr>
                                <w:jc w:val="right"/>
                              </w:pPr>
                              <w:r>
                                <w:rPr>
                                  <w:rFonts w:ascii="Arial" w:eastAsia="Arial" w:hAnsi="Arial"/>
                                  <w:color w:val="000000"/>
                                  <w:sz w:val="16"/>
                                </w:rPr>
                                <w:t>100.00</w:t>
                              </w:r>
                            </w:p>
                          </w:tc>
                        </w:tr>
                        <w:tr w:rsidR="00824E14" w14:paraId="7731B15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17B4CB" w14:textId="77777777" w:rsidR="00824E14" w:rsidRDefault="00284733">
                              <w:r>
                                <w:rPr>
                                  <w:rFonts w:ascii="Arial" w:eastAsia="Arial" w:hAnsi="Arial"/>
                                  <w:color w:val="000000"/>
                                  <w:sz w:val="16"/>
                                </w:rPr>
                                <w:t>00082194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87FB798" w14:textId="77777777" w:rsidR="00824E14" w:rsidRDefault="00284733">
                              <w:r>
                                <w:rPr>
                                  <w:rFonts w:ascii="Arial" w:eastAsia="Arial" w:hAnsi="Arial"/>
                                  <w:color w:val="000000"/>
                                  <w:sz w:val="16"/>
                                </w:rPr>
                                <w:t>UNA028 WHO Strengthening medic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6B338FC" w14:textId="77777777" w:rsidR="00824E14" w:rsidRDefault="00284733">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49DCB34"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4895172" w14:textId="77777777" w:rsidR="00824E14" w:rsidRDefault="00284733">
                              <w:pPr>
                                <w:jc w:val="right"/>
                              </w:pPr>
                              <w:r>
                                <w:rPr>
                                  <w:rFonts w:ascii="Arial" w:eastAsia="Arial" w:hAnsi="Arial"/>
                                  <w:color w:val="000000"/>
                                  <w:sz w:val="16"/>
                                </w:rPr>
                                <w:t>197,950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3066E29" w14:textId="77777777" w:rsidR="00824E14" w:rsidRDefault="00284733">
                              <w:pPr>
                                <w:jc w:val="right"/>
                              </w:pPr>
                              <w:r>
                                <w:rPr>
                                  <w:rFonts w:ascii="Arial" w:eastAsia="Arial" w:hAnsi="Arial"/>
                                  <w:color w:val="000000"/>
                                  <w:sz w:val="16"/>
                                </w:rPr>
                                <w:t>197,950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BCFC61" w14:textId="77777777" w:rsidR="00824E14" w:rsidRDefault="00284733">
                              <w:pPr>
                                <w:jc w:val="right"/>
                              </w:pPr>
                              <w:r>
                                <w:rPr>
                                  <w:rFonts w:ascii="Arial" w:eastAsia="Arial" w:hAnsi="Arial"/>
                                  <w:color w:val="000000"/>
                                  <w:sz w:val="16"/>
                                </w:rPr>
                                <w:t>197,950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52AD4C8" w14:textId="77777777" w:rsidR="00824E14" w:rsidRDefault="00284733">
                              <w:pPr>
                                <w:jc w:val="right"/>
                              </w:pPr>
                              <w:r>
                                <w:rPr>
                                  <w:rFonts w:ascii="Arial" w:eastAsia="Arial" w:hAnsi="Arial"/>
                                  <w:color w:val="000000"/>
                                  <w:sz w:val="16"/>
                                </w:rPr>
                                <w:t>100.00</w:t>
                              </w:r>
                            </w:p>
                          </w:tc>
                        </w:tr>
                        <w:tr w:rsidR="00824E14" w14:paraId="7CB4CE4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86CD7F4" w14:textId="77777777" w:rsidR="00824E14" w:rsidRDefault="00284733">
                              <w:r>
                                <w:rPr>
                                  <w:rFonts w:ascii="Arial" w:eastAsia="Arial" w:hAnsi="Arial"/>
                                  <w:color w:val="000000"/>
                                  <w:sz w:val="16"/>
                                </w:rPr>
                                <w:t>00083267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2A58FF9" w14:textId="77777777" w:rsidR="00824E14" w:rsidRDefault="00284733">
                              <w:r>
                                <w:rPr>
                                  <w:rFonts w:ascii="Arial" w:eastAsia="Arial" w:hAnsi="Arial"/>
                                  <w:color w:val="000000"/>
                                  <w:sz w:val="16"/>
                                </w:rPr>
                                <w:t>UNA030 UNICEF OCHA 5-Year Rev</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490FF3F" w14:textId="77777777" w:rsidR="00824E14" w:rsidRDefault="00284733">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99D1223"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9CDCB78" w14:textId="77777777" w:rsidR="00824E14" w:rsidRDefault="00284733">
                              <w:pPr>
                                <w:jc w:val="right"/>
                              </w:pPr>
                              <w:r>
                                <w:rPr>
                                  <w:rFonts w:ascii="Arial" w:eastAsia="Arial" w:hAnsi="Arial"/>
                                  <w:color w:val="000000"/>
                                  <w:sz w:val="16"/>
                                </w:rPr>
                                <w:t>89,825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7036CB9" w14:textId="77777777" w:rsidR="00824E14" w:rsidRDefault="00284733">
                              <w:pPr>
                                <w:jc w:val="right"/>
                              </w:pPr>
                              <w:r>
                                <w:rPr>
                                  <w:rFonts w:ascii="Arial" w:eastAsia="Arial" w:hAnsi="Arial"/>
                                  <w:color w:val="000000"/>
                                  <w:sz w:val="16"/>
                                </w:rPr>
                                <w:t>89,825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96EBC8A" w14:textId="77777777" w:rsidR="00824E14" w:rsidRDefault="00284733">
                              <w:pPr>
                                <w:jc w:val="right"/>
                              </w:pPr>
                              <w:r>
                                <w:rPr>
                                  <w:rFonts w:ascii="Arial" w:eastAsia="Arial" w:hAnsi="Arial"/>
                                  <w:color w:val="000000"/>
                                  <w:sz w:val="16"/>
                                </w:rPr>
                                <w:t>89,825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843D0FA" w14:textId="77777777" w:rsidR="00824E14" w:rsidRDefault="00284733">
                              <w:pPr>
                                <w:jc w:val="right"/>
                              </w:pPr>
                              <w:r>
                                <w:rPr>
                                  <w:rFonts w:ascii="Arial" w:eastAsia="Arial" w:hAnsi="Arial"/>
                                  <w:color w:val="000000"/>
                                  <w:sz w:val="16"/>
                                </w:rPr>
                                <w:t>100.00</w:t>
                              </w:r>
                            </w:p>
                          </w:tc>
                        </w:tr>
                        <w:tr w:rsidR="00824E14" w14:paraId="26D5A56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F5B44C0" w14:textId="77777777" w:rsidR="00824E14" w:rsidRDefault="00284733">
                              <w:r>
                                <w:rPr>
                                  <w:rFonts w:ascii="Arial" w:eastAsia="Arial" w:hAnsi="Arial"/>
                                  <w:color w:val="000000"/>
                                  <w:sz w:val="16"/>
                                </w:rPr>
                                <w:t>00085352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B695F6E" w14:textId="77777777" w:rsidR="00824E14" w:rsidRDefault="00284733">
                              <w:r>
                                <w:rPr>
                                  <w:rFonts w:ascii="Arial" w:eastAsia="Arial" w:hAnsi="Arial"/>
                                  <w:color w:val="000000"/>
                                  <w:sz w:val="16"/>
                                </w:rPr>
                                <w:t>UNA031 DPKO Streng. the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47EC519" w14:textId="77777777" w:rsidR="00824E14" w:rsidRDefault="00284733">
                              <w:r>
                                <w:rPr>
                                  <w:rFonts w:ascii="Arial" w:eastAsia="Arial" w:hAnsi="Arial"/>
                                  <w:color w:val="000000"/>
                                  <w:sz w:val="16"/>
                                </w:rPr>
                                <w:t>UNDPO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E5C0429"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B185595" w14:textId="77777777" w:rsidR="00824E14" w:rsidRDefault="00284733">
                              <w:pPr>
                                <w:jc w:val="right"/>
                              </w:pPr>
                              <w:r>
                                <w:rPr>
                                  <w:rFonts w:ascii="Arial" w:eastAsia="Arial" w:hAnsi="Arial"/>
                                  <w:color w:val="000000"/>
                                  <w:sz w:val="16"/>
                                </w:rPr>
                                <w:t>619,871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983A46" w14:textId="77777777" w:rsidR="00824E14" w:rsidRDefault="00284733">
                              <w:pPr>
                                <w:jc w:val="right"/>
                              </w:pPr>
                              <w:r>
                                <w:rPr>
                                  <w:rFonts w:ascii="Arial" w:eastAsia="Arial" w:hAnsi="Arial"/>
                                  <w:color w:val="000000"/>
                                  <w:sz w:val="16"/>
                                </w:rPr>
                                <w:t>438,621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E008717" w14:textId="77777777" w:rsidR="00824E14" w:rsidRDefault="00284733">
                              <w:pPr>
                                <w:jc w:val="right"/>
                              </w:pPr>
                              <w:r>
                                <w:rPr>
                                  <w:rFonts w:ascii="Arial" w:eastAsia="Arial" w:hAnsi="Arial"/>
                                  <w:color w:val="000000"/>
                                  <w:sz w:val="16"/>
                                </w:rPr>
                                <w:t>462,639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54B5A58" w14:textId="77777777" w:rsidR="00824E14" w:rsidRDefault="00284733">
                              <w:pPr>
                                <w:jc w:val="right"/>
                              </w:pPr>
                              <w:r>
                                <w:rPr>
                                  <w:rFonts w:ascii="Arial" w:eastAsia="Arial" w:hAnsi="Arial"/>
                                  <w:color w:val="000000"/>
                                  <w:sz w:val="16"/>
                                </w:rPr>
                                <w:t>105.48</w:t>
                              </w:r>
                            </w:p>
                          </w:tc>
                        </w:tr>
                        <w:tr w:rsidR="00824E14" w14:paraId="6CFAE1E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D374C89" w14:textId="77777777" w:rsidR="00824E14" w:rsidRDefault="00284733">
                              <w:r>
                                <w:rPr>
                                  <w:rFonts w:ascii="Arial" w:eastAsia="Arial" w:hAnsi="Arial"/>
                                  <w:color w:val="000000"/>
                                  <w:sz w:val="16"/>
                                </w:rPr>
                                <w:t>00085811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D802817" w14:textId="77777777" w:rsidR="00824E14" w:rsidRDefault="00284733">
                              <w:r>
                                <w:rPr>
                                  <w:rFonts w:ascii="Arial" w:eastAsia="Arial" w:hAnsi="Arial"/>
                                  <w:color w:val="000000"/>
                                  <w:sz w:val="16"/>
                                </w:rPr>
                                <w:t>UNA032 OSRSG-SVC Funding UN Se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88EF22B" w14:textId="77777777" w:rsidR="00824E14" w:rsidRDefault="00284733">
                              <w:r>
                                <w:rPr>
                                  <w:rFonts w:ascii="Arial" w:eastAsia="Arial" w:hAnsi="Arial"/>
                                  <w:color w:val="000000"/>
                                  <w:sz w:val="16"/>
                                </w:rPr>
                                <w:t>OSRSG_SVC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EED202E"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9F86644" w14:textId="77777777" w:rsidR="00824E14" w:rsidRDefault="00284733">
                              <w:pPr>
                                <w:jc w:val="right"/>
                              </w:pPr>
                              <w:r>
                                <w:rPr>
                                  <w:rFonts w:ascii="Arial" w:eastAsia="Arial" w:hAnsi="Arial"/>
                                  <w:color w:val="000000"/>
                                  <w:sz w:val="16"/>
                                </w:rPr>
                                <w:t>4,655,225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9782B93" w14:textId="77777777" w:rsidR="00824E14" w:rsidRDefault="00284733">
                              <w:pPr>
                                <w:jc w:val="right"/>
                              </w:pPr>
                              <w:r>
                                <w:rPr>
                                  <w:rFonts w:ascii="Arial" w:eastAsia="Arial" w:hAnsi="Arial"/>
                                  <w:color w:val="000000"/>
                                  <w:sz w:val="16"/>
                                </w:rPr>
                                <w:t>3,527,161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22C7D51" w14:textId="77777777" w:rsidR="00824E14" w:rsidRDefault="00284733">
                              <w:pPr>
                                <w:jc w:val="right"/>
                              </w:pPr>
                              <w:r>
                                <w:rPr>
                                  <w:rFonts w:ascii="Arial" w:eastAsia="Arial" w:hAnsi="Arial"/>
                                  <w:color w:val="000000"/>
                                  <w:sz w:val="16"/>
                                </w:rPr>
                                <w:t>3,643,984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FD0813E" w14:textId="77777777" w:rsidR="00824E14" w:rsidRDefault="00284733">
                              <w:pPr>
                                <w:jc w:val="right"/>
                              </w:pPr>
                              <w:r>
                                <w:rPr>
                                  <w:rFonts w:ascii="Arial" w:eastAsia="Arial" w:hAnsi="Arial"/>
                                  <w:color w:val="000000"/>
                                  <w:sz w:val="16"/>
                                </w:rPr>
                                <w:t>103.31</w:t>
                              </w:r>
                            </w:p>
                          </w:tc>
                        </w:tr>
                        <w:tr w:rsidR="00824E14" w14:paraId="73D4D96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B8D4C5" w14:textId="77777777" w:rsidR="00824E14" w:rsidRDefault="00284733">
                              <w:r>
                                <w:rPr>
                                  <w:rFonts w:ascii="Arial" w:eastAsia="Arial" w:hAnsi="Arial"/>
                                  <w:color w:val="000000"/>
                                  <w:sz w:val="16"/>
                                </w:rPr>
                                <w:t>00085811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0C78DF8" w14:textId="77777777" w:rsidR="00824E14" w:rsidRDefault="00284733">
                              <w:r>
                                <w:rPr>
                                  <w:rFonts w:ascii="Arial" w:eastAsia="Arial" w:hAnsi="Arial"/>
                                  <w:color w:val="000000"/>
                                  <w:sz w:val="16"/>
                                </w:rPr>
                                <w:t>UNA032 OSRSG-SVC Funding UN Se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29E1513" w14:textId="77777777" w:rsidR="00824E14" w:rsidRDefault="00284733">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59B334D"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E0BC9B1" w14:textId="77777777" w:rsidR="00824E14" w:rsidRDefault="00284733">
                              <w:pPr>
                                <w:jc w:val="right"/>
                              </w:pPr>
                              <w:r>
                                <w:rPr>
                                  <w:rFonts w:ascii="Arial" w:eastAsia="Arial" w:hAnsi="Arial"/>
                                  <w:color w:val="000000"/>
                                  <w:sz w:val="16"/>
                                </w:rPr>
                                <w:t>50,932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5457866" w14:textId="77777777" w:rsidR="00824E14" w:rsidRDefault="00284733">
                              <w:pPr>
                                <w:jc w:val="right"/>
                              </w:pPr>
                              <w:r>
                                <w:rPr>
                                  <w:rFonts w:ascii="Arial" w:eastAsia="Arial" w:hAnsi="Arial"/>
                                  <w:color w:val="000000"/>
                                  <w:sz w:val="16"/>
                                </w:rPr>
                                <w:t>50,932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28A683" w14:textId="77777777" w:rsidR="00824E14" w:rsidRDefault="00284733">
                              <w:pPr>
                                <w:jc w:val="right"/>
                              </w:pPr>
                              <w:r>
                                <w:rPr>
                                  <w:rFonts w:ascii="Arial" w:eastAsia="Arial" w:hAnsi="Arial"/>
                                  <w:color w:val="000000"/>
                                  <w:sz w:val="16"/>
                                </w:rPr>
                                <w:t>50,932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388D80A" w14:textId="77777777" w:rsidR="00824E14" w:rsidRDefault="00284733">
                              <w:pPr>
                                <w:jc w:val="right"/>
                              </w:pPr>
                              <w:r>
                                <w:rPr>
                                  <w:rFonts w:ascii="Arial" w:eastAsia="Arial" w:hAnsi="Arial"/>
                                  <w:color w:val="000000"/>
                                  <w:sz w:val="16"/>
                                </w:rPr>
                                <w:t>100.00</w:t>
                              </w:r>
                            </w:p>
                          </w:tc>
                        </w:tr>
                        <w:tr w:rsidR="00824E14" w14:paraId="6CA4890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7A592EC" w14:textId="77777777" w:rsidR="00824E14" w:rsidRDefault="00284733">
                              <w:r>
                                <w:rPr>
                                  <w:rFonts w:ascii="Arial" w:eastAsia="Arial" w:hAnsi="Arial"/>
                                  <w:color w:val="000000"/>
                                  <w:sz w:val="16"/>
                                </w:rPr>
                                <w:t>00085811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602324A" w14:textId="77777777" w:rsidR="00824E14" w:rsidRDefault="00284733">
                              <w:r>
                                <w:rPr>
                                  <w:rFonts w:ascii="Arial" w:eastAsia="Arial" w:hAnsi="Arial"/>
                                  <w:color w:val="000000"/>
                                  <w:sz w:val="16"/>
                                </w:rPr>
                                <w:t>UNA032 OSRSG-SVC Funding UN Se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D501076" w14:textId="77777777" w:rsidR="00824E14" w:rsidRDefault="00284733">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3942E98"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6CC721B" w14:textId="77777777" w:rsidR="00824E14" w:rsidRDefault="00284733">
                              <w:pPr>
                                <w:jc w:val="right"/>
                              </w:pPr>
                              <w:r>
                                <w:rPr>
                                  <w:rFonts w:ascii="Arial" w:eastAsia="Arial" w:hAnsi="Arial"/>
                                  <w:color w:val="000000"/>
                                  <w:sz w:val="16"/>
                                </w:rPr>
                                <w:t>371,630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C425D70" w14:textId="77777777" w:rsidR="00824E14" w:rsidRDefault="00284733">
                              <w:pPr>
                                <w:jc w:val="right"/>
                              </w:pPr>
                              <w:r>
                                <w:rPr>
                                  <w:rFonts w:ascii="Arial" w:eastAsia="Arial" w:hAnsi="Arial"/>
                                  <w:color w:val="000000"/>
                                  <w:sz w:val="16"/>
                                </w:rPr>
                                <w:t>318,409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074D42" w14:textId="77777777" w:rsidR="00824E14" w:rsidRDefault="00284733">
                              <w:pPr>
                                <w:jc w:val="right"/>
                              </w:pPr>
                              <w:r>
                                <w:rPr>
                                  <w:rFonts w:ascii="Arial" w:eastAsia="Arial" w:hAnsi="Arial"/>
                                  <w:color w:val="000000"/>
                                  <w:sz w:val="16"/>
                                </w:rPr>
                                <w:t>318,409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82B9FF6" w14:textId="77777777" w:rsidR="00824E14" w:rsidRDefault="00284733">
                              <w:pPr>
                                <w:jc w:val="right"/>
                              </w:pPr>
                              <w:r>
                                <w:rPr>
                                  <w:rFonts w:ascii="Arial" w:eastAsia="Arial" w:hAnsi="Arial"/>
                                  <w:color w:val="000000"/>
                                  <w:sz w:val="16"/>
                                </w:rPr>
                                <w:t>100.00</w:t>
                              </w:r>
                            </w:p>
                          </w:tc>
                        </w:tr>
                        <w:tr w:rsidR="00824E14" w14:paraId="5265AF0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2A3B51" w14:textId="77777777" w:rsidR="00824E14" w:rsidRDefault="00284733">
                              <w:r>
                                <w:rPr>
                                  <w:rFonts w:ascii="Arial" w:eastAsia="Arial" w:hAnsi="Arial"/>
                                  <w:color w:val="000000"/>
                                  <w:sz w:val="16"/>
                                </w:rPr>
                                <w:t>00089251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23287D7" w14:textId="77777777" w:rsidR="00824E14" w:rsidRDefault="00284733">
                              <w:r>
                                <w:rPr>
                                  <w:rFonts w:ascii="Arial" w:eastAsia="Arial" w:hAnsi="Arial"/>
                                  <w:color w:val="000000"/>
                                  <w:sz w:val="16"/>
                                </w:rPr>
                                <w:t>UNA033 UN WOMEN OHCHR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7920EDC" w14:textId="77777777" w:rsidR="00824E14" w:rsidRDefault="00284733">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950D9E5"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DC42D70" w14:textId="77777777" w:rsidR="00824E14" w:rsidRDefault="00284733">
                              <w:pPr>
                                <w:jc w:val="right"/>
                              </w:pPr>
                              <w:r>
                                <w:rPr>
                                  <w:rFonts w:ascii="Arial" w:eastAsia="Arial" w:hAnsi="Arial"/>
                                  <w:color w:val="000000"/>
                                  <w:sz w:val="16"/>
                                </w:rPr>
                                <w:t>90,950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A0FF648" w14:textId="77777777" w:rsidR="00824E14" w:rsidRDefault="00284733">
                              <w:pPr>
                                <w:jc w:val="right"/>
                              </w:pPr>
                              <w:r>
                                <w:rPr>
                                  <w:rFonts w:ascii="Arial" w:eastAsia="Arial" w:hAnsi="Arial"/>
                                  <w:color w:val="000000"/>
                                  <w:sz w:val="16"/>
                                </w:rPr>
                                <w:t>85,488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6804C5" w14:textId="77777777" w:rsidR="00824E14" w:rsidRDefault="00284733">
                              <w:pPr>
                                <w:jc w:val="right"/>
                              </w:pPr>
                              <w:r>
                                <w:rPr>
                                  <w:rFonts w:ascii="Arial" w:eastAsia="Arial" w:hAnsi="Arial"/>
                                  <w:color w:val="000000"/>
                                  <w:sz w:val="16"/>
                                </w:rPr>
                                <w:t>85,488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E8BC085" w14:textId="77777777" w:rsidR="00824E14" w:rsidRDefault="00284733">
                              <w:pPr>
                                <w:jc w:val="right"/>
                              </w:pPr>
                              <w:r>
                                <w:rPr>
                                  <w:rFonts w:ascii="Arial" w:eastAsia="Arial" w:hAnsi="Arial"/>
                                  <w:color w:val="000000"/>
                                  <w:sz w:val="16"/>
                                </w:rPr>
                                <w:t>100.00</w:t>
                              </w:r>
                            </w:p>
                          </w:tc>
                        </w:tr>
                        <w:tr w:rsidR="00824E14" w14:paraId="3DFD297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1F9153C" w14:textId="77777777" w:rsidR="00824E14" w:rsidRDefault="00284733">
                              <w:r>
                                <w:rPr>
                                  <w:rFonts w:ascii="Arial" w:eastAsia="Arial" w:hAnsi="Arial"/>
                                  <w:color w:val="000000"/>
                                  <w:sz w:val="16"/>
                                </w:rPr>
                                <w:t>00090474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BB06946" w14:textId="77777777" w:rsidR="00824E14" w:rsidRDefault="00284733">
                              <w:r>
                                <w:rPr>
                                  <w:rFonts w:ascii="Arial" w:eastAsia="Arial" w:hAnsi="Arial"/>
                                  <w:color w:val="000000"/>
                                  <w:sz w:val="16"/>
                                </w:rPr>
                                <w:t>UNA034 WHO Psychological inter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9C39165" w14:textId="77777777" w:rsidR="00824E14" w:rsidRDefault="00284733">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EADD059"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D1E9516" w14:textId="77777777" w:rsidR="00824E14" w:rsidRDefault="00284733">
                              <w:pPr>
                                <w:jc w:val="right"/>
                              </w:pPr>
                              <w:r>
                                <w:rPr>
                                  <w:rFonts w:ascii="Arial" w:eastAsia="Arial" w:hAnsi="Arial"/>
                                  <w:color w:val="000000"/>
                                  <w:sz w:val="16"/>
                                </w:rPr>
                                <w:t>395,900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94A5404" w14:textId="77777777" w:rsidR="00824E14" w:rsidRDefault="00284733">
                              <w:pPr>
                                <w:jc w:val="right"/>
                              </w:pPr>
                              <w:r>
                                <w:rPr>
                                  <w:rFonts w:ascii="Arial" w:eastAsia="Arial" w:hAnsi="Arial"/>
                                  <w:color w:val="000000"/>
                                  <w:sz w:val="16"/>
                                </w:rPr>
                                <w:t>395,900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386144B" w14:textId="77777777" w:rsidR="00824E14" w:rsidRDefault="00284733">
                              <w:pPr>
                                <w:jc w:val="right"/>
                              </w:pPr>
                              <w:r>
                                <w:rPr>
                                  <w:rFonts w:ascii="Arial" w:eastAsia="Arial" w:hAnsi="Arial"/>
                                  <w:color w:val="000000"/>
                                  <w:sz w:val="16"/>
                                </w:rPr>
                                <w:t>395,900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9C537DF" w14:textId="77777777" w:rsidR="00824E14" w:rsidRDefault="00284733">
                              <w:pPr>
                                <w:jc w:val="right"/>
                              </w:pPr>
                              <w:r>
                                <w:rPr>
                                  <w:rFonts w:ascii="Arial" w:eastAsia="Arial" w:hAnsi="Arial"/>
                                  <w:color w:val="000000"/>
                                  <w:sz w:val="16"/>
                                </w:rPr>
                                <w:t>100.00</w:t>
                              </w:r>
                            </w:p>
                          </w:tc>
                        </w:tr>
                        <w:tr w:rsidR="00824E14" w14:paraId="7762F3C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42BE689" w14:textId="77777777" w:rsidR="00824E14" w:rsidRDefault="00284733">
                              <w:r>
                                <w:rPr>
                                  <w:rFonts w:ascii="Arial" w:eastAsia="Arial" w:hAnsi="Arial"/>
                                  <w:color w:val="000000"/>
                                  <w:sz w:val="16"/>
                                </w:rPr>
                                <w:t>00096500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337F3BC" w14:textId="77777777" w:rsidR="00824E14" w:rsidRDefault="00284733">
                              <w:r>
                                <w:rPr>
                                  <w:rFonts w:ascii="Arial" w:eastAsia="Arial" w:hAnsi="Arial"/>
                                  <w:color w:val="000000"/>
                                  <w:sz w:val="16"/>
                                </w:rPr>
                                <w:t>UNA037 CRSV BIH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48E1E3B" w14:textId="77777777" w:rsidR="00824E14" w:rsidRDefault="00284733">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B2A9A58"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C7004CC" w14:textId="77777777" w:rsidR="00824E14" w:rsidRDefault="00284733">
                              <w:pPr>
                                <w:jc w:val="right"/>
                              </w:pPr>
                              <w:r>
                                <w:rPr>
                                  <w:rFonts w:ascii="Arial" w:eastAsia="Arial" w:hAnsi="Arial"/>
                                  <w:color w:val="000000"/>
                                  <w:sz w:val="16"/>
                                </w:rPr>
                                <w:t>364,262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074F65B" w14:textId="77777777" w:rsidR="00824E14" w:rsidRDefault="00284733">
                              <w:pPr>
                                <w:jc w:val="right"/>
                              </w:pPr>
                              <w:r>
                                <w:rPr>
                                  <w:rFonts w:ascii="Arial" w:eastAsia="Arial" w:hAnsi="Arial"/>
                                  <w:color w:val="000000"/>
                                  <w:sz w:val="16"/>
                                </w:rPr>
                                <w:t>362,408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21BB86E" w14:textId="77777777" w:rsidR="00824E14" w:rsidRDefault="00284733">
                              <w:pPr>
                                <w:jc w:val="right"/>
                              </w:pPr>
                              <w:r>
                                <w:rPr>
                                  <w:rFonts w:ascii="Arial" w:eastAsia="Arial" w:hAnsi="Arial"/>
                                  <w:color w:val="000000"/>
                                  <w:sz w:val="16"/>
                                </w:rPr>
                                <w:t>362,408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C7F36B8" w14:textId="77777777" w:rsidR="00824E14" w:rsidRDefault="00284733">
                              <w:pPr>
                                <w:jc w:val="right"/>
                              </w:pPr>
                              <w:r>
                                <w:rPr>
                                  <w:rFonts w:ascii="Arial" w:eastAsia="Arial" w:hAnsi="Arial"/>
                                  <w:color w:val="000000"/>
                                  <w:sz w:val="16"/>
                                </w:rPr>
                                <w:t>100.00</w:t>
                              </w:r>
                            </w:p>
                          </w:tc>
                        </w:tr>
                        <w:tr w:rsidR="00824E14" w14:paraId="5ADD0AA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A2E14D2" w14:textId="77777777" w:rsidR="00824E14" w:rsidRDefault="00284733">
                              <w:r>
                                <w:rPr>
                                  <w:rFonts w:ascii="Arial" w:eastAsia="Arial" w:hAnsi="Arial"/>
                                  <w:color w:val="000000"/>
                                  <w:sz w:val="16"/>
                                </w:rPr>
                                <w:t>00096500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4E190BC" w14:textId="77777777" w:rsidR="00824E14" w:rsidRDefault="00284733">
                              <w:r>
                                <w:rPr>
                                  <w:rFonts w:ascii="Arial" w:eastAsia="Arial" w:hAnsi="Arial"/>
                                  <w:color w:val="000000"/>
                                  <w:sz w:val="16"/>
                                </w:rPr>
                                <w:t>UNA037 CRSV BIH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C7A4AF9" w14:textId="77777777" w:rsidR="00824E14" w:rsidRDefault="00284733">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A9B01A9"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79B63A5" w14:textId="77777777" w:rsidR="00824E14" w:rsidRDefault="00284733">
                              <w:pPr>
                                <w:jc w:val="right"/>
                              </w:pPr>
                              <w:r>
                                <w:rPr>
                                  <w:rFonts w:ascii="Arial" w:eastAsia="Arial" w:hAnsi="Arial"/>
                                  <w:color w:val="000000"/>
                                  <w:sz w:val="16"/>
                                </w:rPr>
                                <w:t>134,069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F4A9413" w14:textId="77777777" w:rsidR="00824E14" w:rsidRDefault="00284733">
                              <w:pPr>
                                <w:jc w:val="right"/>
                              </w:pPr>
                              <w:r>
                                <w:rPr>
                                  <w:rFonts w:ascii="Arial" w:eastAsia="Arial" w:hAnsi="Arial"/>
                                  <w:color w:val="000000"/>
                                  <w:sz w:val="16"/>
                                </w:rPr>
                                <w:t>134,069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B1F5C4A" w14:textId="77777777" w:rsidR="00824E14" w:rsidRDefault="00284733">
                              <w:pPr>
                                <w:jc w:val="right"/>
                              </w:pPr>
                              <w:r>
                                <w:rPr>
                                  <w:rFonts w:ascii="Arial" w:eastAsia="Arial" w:hAnsi="Arial"/>
                                  <w:color w:val="000000"/>
                                  <w:sz w:val="16"/>
                                </w:rPr>
                                <w:t>134,069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D247659" w14:textId="77777777" w:rsidR="00824E14" w:rsidRDefault="00284733">
                              <w:pPr>
                                <w:jc w:val="right"/>
                              </w:pPr>
                              <w:r>
                                <w:rPr>
                                  <w:rFonts w:ascii="Arial" w:eastAsia="Arial" w:hAnsi="Arial"/>
                                  <w:color w:val="000000"/>
                                  <w:sz w:val="16"/>
                                </w:rPr>
                                <w:t>100.00</w:t>
                              </w:r>
                            </w:p>
                          </w:tc>
                        </w:tr>
                        <w:tr w:rsidR="00824E14" w14:paraId="436D105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CEE65BB" w14:textId="77777777" w:rsidR="00824E14" w:rsidRDefault="00284733">
                              <w:r>
                                <w:rPr>
                                  <w:rFonts w:ascii="Arial" w:eastAsia="Arial" w:hAnsi="Arial"/>
                                  <w:color w:val="000000"/>
                                  <w:sz w:val="16"/>
                                </w:rPr>
                                <w:t>00096500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0C1B890" w14:textId="77777777" w:rsidR="00824E14" w:rsidRDefault="00284733">
                              <w:r>
                                <w:rPr>
                                  <w:rFonts w:ascii="Arial" w:eastAsia="Arial" w:hAnsi="Arial"/>
                                  <w:color w:val="000000"/>
                                  <w:sz w:val="16"/>
                                </w:rPr>
                                <w:t>UNA037 CRSV BIH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2D22914" w14:textId="77777777" w:rsidR="00824E14" w:rsidRDefault="00284733">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37ECA06"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218EF12" w14:textId="77777777" w:rsidR="00824E14" w:rsidRDefault="00284733">
                              <w:pPr>
                                <w:jc w:val="right"/>
                              </w:pPr>
                              <w:r>
                                <w:rPr>
                                  <w:rFonts w:ascii="Arial" w:eastAsia="Arial" w:hAnsi="Arial"/>
                                  <w:color w:val="000000"/>
                                  <w:sz w:val="16"/>
                                </w:rPr>
                                <w:t>251,678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198436F" w14:textId="77777777" w:rsidR="00824E14" w:rsidRDefault="00284733">
                              <w:pPr>
                                <w:jc w:val="right"/>
                              </w:pPr>
                              <w:r>
                                <w:rPr>
                                  <w:rFonts w:ascii="Arial" w:eastAsia="Arial" w:hAnsi="Arial"/>
                                  <w:color w:val="000000"/>
                                  <w:sz w:val="16"/>
                                </w:rPr>
                                <w:t>251,678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5FAE26" w14:textId="77777777" w:rsidR="00824E14" w:rsidRDefault="00284733">
                              <w:pPr>
                                <w:jc w:val="right"/>
                              </w:pPr>
                              <w:r>
                                <w:rPr>
                                  <w:rFonts w:ascii="Arial" w:eastAsia="Arial" w:hAnsi="Arial"/>
                                  <w:color w:val="000000"/>
                                  <w:sz w:val="16"/>
                                </w:rPr>
                                <w:t>251,678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6A8C3D1" w14:textId="77777777" w:rsidR="00824E14" w:rsidRDefault="00284733">
                              <w:pPr>
                                <w:jc w:val="right"/>
                              </w:pPr>
                              <w:r>
                                <w:rPr>
                                  <w:rFonts w:ascii="Arial" w:eastAsia="Arial" w:hAnsi="Arial"/>
                                  <w:color w:val="000000"/>
                                  <w:sz w:val="16"/>
                                </w:rPr>
                                <w:t>100.00</w:t>
                              </w:r>
                            </w:p>
                          </w:tc>
                        </w:tr>
                        <w:tr w:rsidR="00824E14" w14:paraId="03D3804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A183377" w14:textId="77777777" w:rsidR="00824E14" w:rsidRDefault="00284733">
                              <w:r>
                                <w:rPr>
                                  <w:rFonts w:ascii="Arial" w:eastAsia="Arial" w:hAnsi="Arial"/>
                                  <w:color w:val="000000"/>
                                  <w:sz w:val="16"/>
                                </w:rPr>
                                <w:t>00099541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D7B4AFA" w14:textId="77777777" w:rsidR="00824E14" w:rsidRDefault="00284733">
                              <w:r>
                                <w:rPr>
                                  <w:rFonts w:ascii="Arial" w:eastAsia="Arial" w:hAnsi="Arial"/>
                                  <w:color w:val="000000"/>
                                  <w:sz w:val="16"/>
                                </w:rPr>
                                <w:t>UNA039 UNHCR Protecting LGBTI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DF81E22" w14:textId="77777777" w:rsidR="00824E14" w:rsidRDefault="00284733">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2A8B280"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CD4C286" w14:textId="77777777" w:rsidR="00824E14" w:rsidRDefault="00284733">
                              <w:pPr>
                                <w:jc w:val="right"/>
                              </w:pPr>
                              <w:r>
                                <w:rPr>
                                  <w:rFonts w:ascii="Arial" w:eastAsia="Arial" w:hAnsi="Arial"/>
                                  <w:color w:val="000000"/>
                                  <w:sz w:val="16"/>
                                </w:rPr>
                                <w:t>56,500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9376957" w14:textId="77777777" w:rsidR="00824E14" w:rsidRDefault="00284733">
                              <w:pPr>
                                <w:jc w:val="right"/>
                              </w:pPr>
                              <w:r>
                                <w:rPr>
                                  <w:rFonts w:ascii="Arial" w:eastAsia="Arial" w:hAnsi="Arial"/>
                                  <w:color w:val="000000"/>
                                  <w:sz w:val="16"/>
                                </w:rPr>
                                <w:t>56,500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DD12690" w14:textId="77777777" w:rsidR="00824E14" w:rsidRDefault="00284733">
                              <w:pPr>
                                <w:jc w:val="right"/>
                              </w:pPr>
                              <w:r>
                                <w:rPr>
                                  <w:rFonts w:ascii="Arial" w:eastAsia="Arial" w:hAnsi="Arial"/>
                                  <w:color w:val="000000"/>
                                  <w:sz w:val="16"/>
                                </w:rPr>
                                <w:t>56,500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BC15B2C" w14:textId="77777777" w:rsidR="00824E14" w:rsidRDefault="00284733">
                              <w:pPr>
                                <w:jc w:val="right"/>
                              </w:pPr>
                              <w:r>
                                <w:rPr>
                                  <w:rFonts w:ascii="Arial" w:eastAsia="Arial" w:hAnsi="Arial"/>
                                  <w:color w:val="000000"/>
                                  <w:sz w:val="16"/>
                                </w:rPr>
                                <w:t>100.00</w:t>
                              </w:r>
                            </w:p>
                          </w:tc>
                        </w:tr>
                        <w:tr w:rsidR="00824E14" w14:paraId="4B7C3C9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3EDD13A" w14:textId="77777777" w:rsidR="00824E14" w:rsidRDefault="00284733">
                              <w:r>
                                <w:rPr>
                                  <w:rFonts w:ascii="Arial" w:eastAsia="Arial" w:hAnsi="Arial"/>
                                  <w:color w:val="000000"/>
                                  <w:sz w:val="16"/>
                                </w:rPr>
                                <w:t>00100819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580944F" w14:textId="77777777" w:rsidR="00824E14" w:rsidRDefault="00284733">
                              <w:r>
                                <w:rPr>
                                  <w:rFonts w:ascii="Arial" w:eastAsia="Arial" w:hAnsi="Arial"/>
                                  <w:color w:val="000000"/>
                                  <w:sz w:val="16"/>
                                </w:rPr>
                                <w:t>UNA041 UNODC Building Capacity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0C6664E" w14:textId="77777777" w:rsidR="00824E14" w:rsidRDefault="00284733">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64F7C60"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26357FF" w14:textId="77777777" w:rsidR="00824E14" w:rsidRDefault="00284733">
                              <w:pPr>
                                <w:jc w:val="right"/>
                              </w:pPr>
                              <w:r>
                                <w:rPr>
                                  <w:rFonts w:ascii="Arial" w:eastAsia="Arial" w:hAnsi="Arial"/>
                                  <w:color w:val="000000"/>
                                  <w:sz w:val="16"/>
                                </w:rPr>
                                <w:t>154,400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833CBD9" w14:textId="77777777" w:rsidR="00824E14" w:rsidRDefault="00284733">
                              <w:pPr>
                                <w:jc w:val="right"/>
                              </w:pPr>
                              <w:r>
                                <w:rPr>
                                  <w:rFonts w:ascii="Arial" w:eastAsia="Arial" w:hAnsi="Arial"/>
                                  <w:color w:val="000000"/>
                                  <w:sz w:val="16"/>
                                </w:rPr>
                                <w:t>97,428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6200120" w14:textId="77777777" w:rsidR="00824E14" w:rsidRDefault="00284733">
                              <w:pPr>
                                <w:jc w:val="right"/>
                              </w:pPr>
                              <w:r>
                                <w:rPr>
                                  <w:rFonts w:ascii="Arial" w:eastAsia="Arial" w:hAnsi="Arial"/>
                                  <w:color w:val="000000"/>
                                  <w:sz w:val="16"/>
                                </w:rPr>
                                <w:t>97,428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4D7F26D" w14:textId="77777777" w:rsidR="00824E14" w:rsidRDefault="00284733">
                              <w:pPr>
                                <w:jc w:val="right"/>
                              </w:pPr>
                              <w:r>
                                <w:rPr>
                                  <w:rFonts w:ascii="Arial" w:eastAsia="Arial" w:hAnsi="Arial"/>
                                  <w:color w:val="000000"/>
                                  <w:sz w:val="16"/>
                                </w:rPr>
                                <w:t>100.00</w:t>
                              </w:r>
                            </w:p>
                          </w:tc>
                        </w:tr>
                        <w:tr w:rsidR="00824E14" w14:paraId="7C785BA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2CD2B4" w14:textId="77777777" w:rsidR="00824E14" w:rsidRDefault="00284733">
                              <w:r>
                                <w:rPr>
                                  <w:rFonts w:ascii="Arial" w:eastAsia="Arial" w:hAnsi="Arial"/>
                                  <w:color w:val="000000"/>
                                  <w:sz w:val="16"/>
                                </w:rPr>
                                <w:t>00101122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A9C3488" w14:textId="77777777" w:rsidR="00824E14" w:rsidRDefault="00284733">
                              <w:r>
                                <w:rPr>
                                  <w:rFonts w:ascii="Arial" w:eastAsia="Arial" w:hAnsi="Arial"/>
                                  <w:color w:val="000000"/>
                                  <w:sz w:val="16"/>
                                </w:rPr>
                                <w:t>UNA042 UNICEF UNWOMEN UNSC 132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5982A0A" w14:textId="77777777" w:rsidR="00824E14" w:rsidRDefault="00284733">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99172F0"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BF32899" w14:textId="77777777" w:rsidR="00824E14" w:rsidRDefault="00284733">
                              <w:pPr>
                                <w:jc w:val="right"/>
                              </w:pPr>
                              <w:r>
                                <w:rPr>
                                  <w:rFonts w:ascii="Arial" w:eastAsia="Arial" w:hAnsi="Arial"/>
                                  <w:color w:val="000000"/>
                                  <w:sz w:val="16"/>
                                </w:rPr>
                                <w:t>250,800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A692D07" w14:textId="77777777" w:rsidR="00824E14" w:rsidRDefault="00284733">
                              <w:pPr>
                                <w:jc w:val="right"/>
                              </w:pPr>
                              <w:r>
                                <w:rPr>
                                  <w:rFonts w:ascii="Arial" w:eastAsia="Arial" w:hAnsi="Arial"/>
                                  <w:color w:val="000000"/>
                                  <w:sz w:val="16"/>
                                </w:rPr>
                                <w:t>250,800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FF14F45" w14:textId="77777777" w:rsidR="00824E14" w:rsidRDefault="00284733">
                              <w:pPr>
                                <w:jc w:val="right"/>
                              </w:pPr>
                              <w:r>
                                <w:rPr>
                                  <w:rFonts w:ascii="Arial" w:eastAsia="Arial" w:hAnsi="Arial"/>
                                  <w:color w:val="000000"/>
                                  <w:sz w:val="16"/>
                                </w:rPr>
                                <w:t>250,800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77AC8DB" w14:textId="77777777" w:rsidR="00824E14" w:rsidRDefault="00284733">
                              <w:pPr>
                                <w:jc w:val="right"/>
                              </w:pPr>
                              <w:r>
                                <w:rPr>
                                  <w:rFonts w:ascii="Arial" w:eastAsia="Arial" w:hAnsi="Arial"/>
                                  <w:color w:val="000000"/>
                                  <w:sz w:val="16"/>
                                </w:rPr>
                                <w:t>100.00</w:t>
                              </w:r>
                            </w:p>
                          </w:tc>
                        </w:tr>
                        <w:tr w:rsidR="00824E14" w14:paraId="3783FF9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607381" w14:textId="77777777" w:rsidR="00824E14" w:rsidRDefault="00284733">
                              <w:r>
                                <w:rPr>
                                  <w:rFonts w:ascii="Arial" w:eastAsia="Arial" w:hAnsi="Arial"/>
                                  <w:color w:val="000000"/>
                                  <w:sz w:val="16"/>
                                </w:rPr>
                                <w:t>00101122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F3BD5EE" w14:textId="77777777" w:rsidR="00824E14" w:rsidRDefault="00284733">
                              <w:r>
                                <w:rPr>
                                  <w:rFonts w:ascii="Arial" w:eastAsia="Arial" w:hAnsi="Arial"/>
                                  <w:color w:val="000000"/>
                                  <w:sz w:val="16"/>
                                </w:rPr>
                                <w:t>UNA042 UNICEF UNWOMEN UNSC 132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58B02E6" w14:textId="77777777" w:rsidR="00824E14" w:rsidRDefault="00284733">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0FAF9B6"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74A91E3" w14:textId="77777777" w:rsidR="00824E14" w:rsidRDefault="00284733">
                              <w:pPr>
                                <w:jc w:val="right"/>
                              </w:pPr>
                              <w:r>
                                <w:rPr>
                                  <w:rFonts w:ascii="Arial" w:eastAsia="Arial" w:hAnsi="Arial"/>
                                  <w:color w:val="000000"/>
                                  <w:sz w:val="16"/>
                                </w:rPr>
                                <w:t>251,840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2CB71FA" w14:textId="77777777" w:rsidR="00824E14" w:rsidRDefault="00284733">
                              <w:pPr>
                                <w:jc w:val="right"/>
                              </w:pPr>
                              <w:r>
                                <w:rPr>
                                  <w:rFonts w:ascii="Arial" w:eastAsia="Arial" w:hAnsi="Arial"/>
                                  <w:color w:val="000000"/>
                                  <w:sz w:val="16"/>
                                </w:rPr>
                                <w:t>251,840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E06CB9" w14:textId="77777777" w:rsidR="00824E14" w:rsidRDefault="00284733">
                              <w:pPr>
                                <w:jc w:val="right"/>
                              </w:pPr>
                              <w:r>
                                <w:rPr>
                                  <w:rFonts w:ascii="Arial" w:eastAsia="Arial" w:hAnsi="Arial"/>
                                  <w:color w:val="000000"/>
                                  <w:sz w:val="16"/>
                                </w:rPr>
                                <w:t>251,840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9B7B413" w14:textId="77777777" w:rsidR="00824E14" w:rsidRDefault="00284733">
                              <w:pPr>
                                <w:jc w:val="right"/>
                              </w:pPr>
                              <w:r>
                                <w:rPr>
                                  <w:rFonts w:ascii="Arial" w:eastAsia="Arial" w:hAnsi="Arial"/>
                                  <w:color w:val="000000"/>
                                  <w:sz w:val="16"/>
                                </w:rPr>
                                <w:t>100.00</w:t>
                              </w:r>
                            </w:p>
                          </w:tc>
                        </w:tr>
                        <w:tr w:rsidR="00824E14" w14:paraId="7CE2048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DF127A9" w14:textId="77777777" w:rsidR="00824E14" w:rsidRDefault="00284733">
                              <w:r>
                                <w:rPr>
                                  <w:rFonts w:ascii="Arial" w:eastAsia="Arial" w:hAnsi="Arial"/>
                                  <w:color w:val="000000"/>
                                  <w:sz w:val="16"/>
                                </w:rPr>
                                <w:t>00101587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78B5624" w14:textId="77777777" w:rsidR="00824E14" w:rsidRDefault="00284733">
                              <w:r>
                                <w:rPr>
                                  <w:rFonts w:ascii="Arial" w:eastAsia="Arial" w:hAnsi="Arial"/>
                                  <w:color w:val="000000"/>
                                  <w:sz w:val="16"/>
                                </w:rPr>
                                <w:t>UNA044 UNDP UNWOMEN IRAQ</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7744B18" w14:textId="77777777" w:rsidR="00824E14" w:rsidRDefault="00284733">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3718B0C"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5F00F19" w14:textId="77777777" w:rsidR="00824E14" w:rsidRDefault="00284733">
                              <w:pPr>
                                <w:jc w:val="right"/>
                              </w:pPr>
                              <w:r>
                                <w:rPr>
                                  <w:rFonts w:ascii="Arial" w:eastAsia="Arial" w:hAnsi="Arial"/>
                                  <w:color w:val="000000"/>
                                  <w:sz w:val="16"/>
                                </w:rPr>
                                <w:t>386,437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57FED59" w14:textId="77777777" w:rsidR="00824E14" w:rsidRDefault="00284733">
                              <w:pPr>
                                <w:jc w:val="right"/>
                              </w:pPr>
                              <w:r>
                                <w:rPr>
                                  <w:rFonts w:ascii="Arial" w:eastAsia="Arial" w:hAnsi="Arial"/>
                                  <w:color w:val="000000"/>
                                  <w:sz w:val="16"/>
                                </w:rPr>
                                <w:t>386,437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7C1632B" w14:textId="77777777" w:rsidR="00824E14" w:rsidRDefault="00284733">
                              <w:pPr>
                                <w:jc w:val="right"/>
                              </w:pPr>
                              <w:r>
                                <w:rPr>
                                  <w:rFonts w:ascii="Arial" w:eastAsia="Arial" w:hAnsi="Arial"/>
                                  <w:color w:val="000000"/>
                                  <w:sz w:val="16"/>
                                </w:rPr>
                                <w:t>386,437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10661C8" w14:textId="77777777" w:rsidR="00824E14" w:rsidRDefault="00284733">
                              <w:pPr>
                                <w:jc w:val="right"/>
                              </w:pPr>
                              <w:r>
                                <w:rPr>
                                  <w:rFonts w:ascii="Arial" w:eastAsia="Arial" w:hAnsi="Arial"/>
                                  <w:color w:val="000000"/>
                                  <w:sz w:val="16"/>
                                </w:rPr>
                                <w:t>100.00</w:t>
                              </w:r>
                            </w:p>
                          </w:tc>
                        </w:tr>
                        <w:tr w:rsidR="00824E14" w14:paraId="7E237FD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5D59FB2" w14:textId="77777777" w:rsidR="00824E14" w:rsidRDefault="00284733">
                              <w:r>
                                <w:rPr>
                                  <w:rFonts w:ascii="Arial" w:eastAsia="Arial" w:hAnsi="Arial"/>
                                  <w:color w:val="000000"/>
                                  <w:sz w:val="16"/>
                                </w:rPr>
                                <w:t>00101587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5C168D" w14:textId="77777777" w:rsidR="00824E14" w:rsidRDefault="00284733">
                              <w:r>
                                <w:rPr>
                                  <w:rFonts w:ascii="Arial" w:eastAsia="Arial" w:hAnsi="Arial"/>
                                  <w:color w:val="000000"/>
                                  <w:sz w:val="16"/>
                                </w:rPr>
                                <w:t>UNA044 UNDP UNWOMEN IRAQ</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ADA037A" w14:textId="77777777" w:rsidR="00824E14" w:rsidRDefault="00284733">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8C43AA8"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B0B28FA" w14:textId="77777777" w:rsidR="00824E14" w:rsidRDefault="00284733">
                              <w:pPr>
                                <w:jc w:val="right"/>
                              </w:pPr>
                              <w:r>
                                <w:rPr>
                                  <w:rFonts w:ascii="Arial" w:eastAsia="Arial" w:hAnsi="Arial"/>
                                  <w:color w:val="000000"/>
                                  <w:sz w:val="16"/>
                                </w:rPr>
                                <w:t>109,000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62FF8E0" w14:textId="77777777" w:rsidR="00824E14" w:rsidRDefault="00284733">
                              <w:pPr>
                                <w:jc w:val="right"/>
                              </w:pPr>
                              <w:r>
                                <w:rPr>
                                  <w:rFonts w:ascii="Arial" w:eastAsia="Arial" w:hAnsi="Arial"/>
                                  <w:color w:val="000000"/>
                                  <w:sz w:val="16"/>
                                </w:rPr>
                                <w:t>109,000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96BA588" w14:textId="77777777" w:rsidR="00824E14" w:rsidRDefault="00284733">
                              <w:pPr>
                                <w:jc w:val="right"/>
                              </w:pPr>
                              <w:r>
                                <w:rPr>
                                  <w:rFonts w:ascii="Arial" w:eastAsia="Arial" w:hAnsi="Arial"/>
                                  <w:color w:val="000000"/>
                                  <w:sz w:val="16"/>
                                </w:rPr>
                                <w:t>109,000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1BA2B80" w14:textId="77777777" w:rsidR="00824E14" w:rsidRDefault="00284733">
                              <w:pPr>
                                <w:jc w:val="right"/>
                              </w:pPr>
                              <w:r>
                                <w:rPr>
                                  <w:rFonts w:ascii="Arial" w:eastAsia="Arial" w:hAnsi="Arial"/>
                                  <w:color w:val="000000"/>
                                  <w:sz w:val="16"/>
                                </w:rPr>
                                <w:t>100.00</w:t>
                              </w:r>
                            </w:p>
                          </w:tc>
                        </w:tr>
                        <w:tr w:rsidR="00824E14" w14:paraId="7B75708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2ECAA6F" w14:textId="77777777" w:rsidR="00824E14" w:rsidRDefault="00284733">
                              <w:r>
                                <w:rPr>
                                  <w:rFonts w:ascii="Arial" w:eastAsia="Arial" w:hAnsi="Arial"/>
                                  <w:color w:val="000000"/>
                                  <w:sz w:val="16"/>
                                </w:rPr>
                                <w:t>00101874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C532EE1" w14:textId="77777777" w:rsidR="00824E14" w:rsidRDefault="00284733">
                              <w:r>
                                <w:rPr>
                                  <w:rFonts w:ascii="Arial" w:eastAsia="Arial" w:hAnsi="Arial"/>
                                  <w:color w:val="000000"/>
                                  <w:sz w:val="16"/>
                                </w:rPr>
                                <w:t>UNA045 UNWOMEN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E3A3D50" w14:textId="77777777" w:rsidR="00824E14" w:rsidRDefault="00284733">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B4EFC27"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02C590F" w14:textId="77777777" w:rsidR="00824E14" w:rsidRDefault="00284733">
                              <w:pPr>
                                <w:jc w:val="right"/>
                              </w:pPr>
                              <w:r>
                                <w:rPr>
                                  <w:rFonts w:ascii="Arial" w:eastAsia="Arial" w:hAnsi="Arial"/>
                                  <w:color w:val="000000"/>
                                  <w:sz w:val="16"/>
                                </w:rPr>
                                <w:t>59,006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06155B6" w14:textId="77777777" w:rsidR="00824E14" w:rsidRDefault="00284733">
                              <w:pPr>
                                <w:jc w:val="right"/>
                              </w:pPr>
                              <w:r>
                                <w:rPr>
                                  <w:rFonts w:ascii="Arial" w:eastAsia="Arial" w:hAnsi="Arial"/>
                                  <w:color w:val="000000"/>
                                  <w:sz w:val="16"/>
                                </w:rPr>
                                <w:t>56,483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12208FA" w14:textId="77777777" w:rsidR="00824E14" w:rsidRDefault="00284733">
                              <w:pPr>
                                <w:jc w:val="right"/>
                              </w:pPr>
                              <w:r>
                                <w:rPr>
                                  <w:rFonts w:ascii="Arial" w:eastAsia="Arial" w:hAnsi="Arial"/>
                                  <w:color w:val="000000"/>
                                  <w:sz w:val="16"/>
                                </w:rPr>
                                <w:t>56,483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1BF1AD6" w14:textId="77777777" w:rsidR="00824E14" w:rsidRDefault="00284733">
                              <w:pPr>
                                <w:jc w:val="right"/>
                              </w:pPr>
                              <w:r>
                                <w:rPr>
                                  <w:rFonts w:ascii="Arial" w:eastAsia="Arial" w:hAnsi="Arial"/>
                                  <w:color w:val="000000"/>
                                  <w:sz w:val="16"/>
                                </w:rPr>
                                <w:t>100.00</w:t>
                              </w:r>
                            </w:p>
                          </w:tc>
                        </w:tr>
                        <w:tr w:rsidR="00824E14" w14:paraId="436D3FA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36B2E14" w14:textId="77777777" w:rsidR="00824E14" w:rsidRDefault="00284733">
                              <w:r>
                                <w:rPr>
                                  <w:rFonts w:ascii="Arial" w:eastAsia="Arial" w:hAnsi="Arial"/>
                                  <w:color w:val="000000"/>
                                  <w:sz w:val="16"/>
                                </w:rPr>
                                <w:t>00101934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1D3AE47" w14:textId="77777777" w:rsidR="00824E14" w:rsidRDefault="00284733">
                              <w:r>
                                <w:rPr>
                                  <w:rFonts w:ascii="Arial" w:eastAsia="Arial" w:hAnsi="Arial"/>
                                  <w:color w:val="000000"/>
                                  <w:sz w:val="16"/>
                                </w:rPr>
                                <w:t>UNA048 UNDPA/UNAMI IRAQ</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0D19AAE" w14:textId="77777777" w:rsidR="00824E14" w:rsidRDefault="00284733">
                              <w:r>
                                <w:rPr>
                                  <w:rFonts w:ascii="Arial" w:eastAsia="Arial" w:hAnsi="Arial"/>
                                  <w:color w:val="000000"/>
                                  <w:sz w:val="16"/>
                                </w:rPr>
                                <w:t>UNDPPA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427EA98"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A5F737A" w14:textId="77777777" w:rsidR="00824E14" w:rsidRDefault="00284733">
                              <w:pPr>
                                <w:jc w:val="right"/>
                              </w:pPr>
                              <w:r>
                                <w:rPr>
                                  <w:rFonts w:ascii="Arial" w:eastAsia="Arial" w:hAnsi="Arial"/>
                                  <w:color w:val="000000"/>
                                  <w:sz w:val="16"/>
                                </w:rPr>
                                <w:t>246,955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ADDFA3F" w14:textId="77777777" w:rsidR="00824E14" w:rsidRDefault="00284733">
                              <w:pPr>
                                <w:jc w:val="right"/>
                              </w:pPr>
                              <w:r>
                                <w:rPr>
                                  <w:rFonts w:ascii="Arial" w:eastAsia="Arial" w:hAnsi="Arial"/>
                                  <w:color w:val="000000"/>
                                  <w:sz w:val="16"/>
                                </w:rPr>
                                <w:t>243,988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0D5FE14" w14:textId="77777777" w:rsidR="00824E14" w:rsidRDefault="00284733">
                              <w:pPr>
                                <w:jc w:val="right"/>
                              </w:pPr>
                              <w:r>
                                <w:rPr>
                                  <w:rFonts w:ascii="Arial" w:eastAsia="Arial" w:hAnsi="Arial"/>
                                  <w:color w:val="000000"/>
                                  <w:sz w:val="16"/>
                                </w:rPr>
                                <w:t>243,988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C813223" w14:textId="77777777" w:rsidR="00824E14" w:rsidRDefault="00284733">
                              <w:pPr>
                                <w:jc w:val="right"/>
                              </w:pPr>
                              <w:r>
                                <w:rPr>
                                  <w:rFonts w:ascii="Arial" w:eastAsia="Arial" w:hAnsi="Arial"/>
                                  <w:color w:val="000000"/>
                                  <w:sz w:val="16"/>
                                </w:rPr>
                                <w:t>100.00</w:t>
                              </w:r>
                            </w:p>
                          </w:tc>
                        </w:tr>
                        <w:tr w:rsidR="00824E14" w14:paraId="681A147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12EF84D" w14:textId="77777777" w:rsidR="00824E14" w:rsidRDefault="00284733">
                              <w:r>
                                <w:rPr>
                                  <w:rFonts w:ascii="Arial" w:eastAsia="Arial" w:hAnsi="Arial"/>
                                  <w:color w:val="000000"/>
                                  <w:sz w:val="16"/>
                                </w:rPr>
                                <w:t>00102004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1F882A2" w14:textId="77777777" w:rsidR="00824E14" w:rsidRDefault="00284733">
                              <w:r>
                                <w:rPr>
                                  <w:rFonts w:ascii="Arial" w:eastAsia="Arial" w:hAnsi="Arial"/>
                                  <w:color w:val="000000"/>
                                  <w:sz w:val="16"/>
                                </w:rPr>
                                <w:t>UNA046 UNDP UNICEF MALI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5B84078" w14:textId="77777777" w:rsidR="00824E14" w:rsidRDefault="00284733">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88DF73E"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952A91D" w14:textId="77777777" w:rsidR="00824E14" w:rsidRDefault="00284733">
                              <w:pPr>
                                <w:jc w:val="right"/>
                              </w:pPr>
                              <w:r>
                                <w:rPr>
                                  <w:rFonts w:ascii="Arial" w:eastAsia="Arial" w:hAnsi="Arial"/>
                                  <w:color w:val="000000"/>
                                  <w:sz w:val="16"/>
                                </w:rPr>
                                <w:t>71,539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32EA218" w14:textId="77777777" w:rsidR="00824E14" w:rsidRDefault="00284733">
                              <w:pPr>
                                <w:jc w:val="right"/>
                              </w:pPr>
                              <w:r>
                                <w:rPr>
                                  <w:rFonts w:ascii="Arial" w:eastAsia="Arial" w:hAnsi="Arial"/>
                                  <w:color w:val="000000"/>
                                  <w:sz w:val="16"/>
                                </w:rPr>
                                <w:t>71,539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F0D1D0E" w14:textId="77777777" w:rsidR="00824E14" w:rsidRDefault="00284733">
                              <w:pPr>
                                <w:jc w:val="right"/>
                              </w:pPr>
                              <w:r>
                                <w:rPr>
                                  <w:rFonts w:ascii="Arial" w:eastAsia="Arial" w:hAnsi="Arial"/>
                                  <w:color w:val="000000"/>
                                  <w:sz w:val="16"/>
                                </w:rPr>
                                <w:t>49,960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5206D9E" w14:textId="77777777" w:rsidR="00824E14" w:rsidRDefault="00284733">
                              <w:pPr>
                                <w:jc w:val="right"/>
                              </w:pPr>
                              <w:r>
                                <w:rPr>
                                  <w:rFonts w:ascii="Arial" w:eastAsia="Arial" w:hAnsi="Arial"/>
                                  <w:color w:val="000000"/>
                                  <w:sz w:val="16"/>
                                </w:rPr>
                                <w:t>69.84</w:t>
                              </w:r>
                            </w:p>
                          </w:tc>
                        </w:tr>
                        <w:tr w:rsidR="00824E14" w14:paraId="6ADC310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B904A23" w14:textId="77777777" w:rsidR="00824E14" w:rsidRDefault="00284733">
                              <w:r>
                                <w:rPr>
                                  <w:rFonts w:ascii="Arial" w:eastAsia="Arial" w:hAnsi="Arial"/>
                                  <w:color w:val="000000"/>
                                  <w:sz w:val="16"/>
                                </w:rPr>
                                <w:t>00102092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978F4EE" w14:textId="77777777" w:rsidR="00824E14" w:rsidRDefault="00284733">
                              <w:r>
                                <w:rPr>
                                  <w:rFonts w:ascii="Arial" w:eastAsia="Arial" w:hAnsi="Arial"/>
                                  <w:color w:val="000000"/>
                                  <w:sz w:val="16"/>
                                </w:rPr>
                                <w:t>UNA047 UNDP UNFPA LEBANON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05954F5" w14:textId="77777777" w:rsidR="00824E14" w:rsidRDefault="00284733">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E1D16A4"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CFA7109" w14:textId="77777777" w:rsidR="00824E14" w:rsidRDefault="00284733">
                              <w:pPr>
                                <w:jc w:val="right"/>
                              </w:pPr>
                              <w:r>
                                <w:rPr>
                                  <w:rFonts w:ascii="Arial" w:eastAsia="Arial" w:hAnsi="Arial"/>
                                  <w:color w:val="000000"/>
                                  <w:sz w:val="16"/>
                                </w:rPr>
                                <w:t>251,451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ECF4FFE" w14:textId="77777777" w:rsidR="00824E14" w:rsidRDefault="00284733">
                              <w:pPr>
                                <w:jc w:val="right"/>
                              </w:pPr>
                              <w:r>
                                <w:rPr>
                                  <w:rFonts w:ascii="Arial" w:eastAsia="Arial" w:hAnsi="Arial"/>
                                  <w:color w:val="000000"/>
                                  <w:sz w:val="16"/>
                                </w:rPr>
                                <w:t>251,451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23CA880" w14:textId="77777777" w:rsidR="00824E14" w:rsidRDefault="00284733">
                              <w:pPr>
                                <w:jc w:val="right"/>
                              </w:pPr>
                              <w:r>
                                <w:rPr>
                                  <w:rFonts w:ascii="Arial" w:eastAsia="Arial" w:hAnsi="Arial"/>
                                  <w:color w:val="000000"/>
                                  <w:sz w:val="16"/>
                                </w:rPr>
                                <w:t>246,598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C191F8C" w14:textId="77777777" w:rsidR="00824E14" w:rsidRDefault="00284733">
                              <w:pPr>
                                <w:jc w:val="right"/>
                              </w:pPr>
                              <w:r>
                                <w:rPr>
                                  <w:rFonts w:ascii="Arial" w:eastAsia="Arial" w:hAnsi="Arial"/>
                                  <w:color w:val="000000"/>
                                  <w:sz w:val="16"/>
                                </w:rPr>
                                <w:t>98.07</w:t>
                              </w:r>
                            </w:p>
                          </w:tc>
                        </w:tr>
                        <w:tr w:rsidR="00824E14" w14:paraId="64AADDA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C519411" w14:textId="77777777" w:rsidR="00824E14" w:rsidRDefault="00284733">
                              <w:r>
                                <w:rPr>
                                  <w:rFonts w:ascii="Arial" w:eastAsia="Arial" w:hAnsi="Arial"/>
                                  <w:color w:val="000000"/>
                                  <w:sz w:val="16"/>
                                </w:rPr>
                                <w:t>00102092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0A9FE69" w14:textId="77777777" w:rsidR="00824E14" w:rsidRDefault="00284733">
                              <w:r>
                                <w:rPr>
                                  <w:rFonts w:ascii="Arial" w:eastAsia="Arial" w:hAnsi="Arial"/>
                                  <w:color w:val="000000"/>
                                  <w:sz w:val="16"/>
                                </w:rPr>
                                <w:t>UNA047 UNDP UNFPA LEBANON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491B865" w14:textId="77777777" w:rsidR="00824E14" w:rsidRDefault="00284733">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55BC1A7"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C20E32C" w14:textId="77777777" w:rsidR="00824E14" w:rsidRDefault="00284733">
                              <w:pPr>
                                <w:jc w:val="right"/>
                              </w:pPr>
                              <w:r>
                                <w:rPr>
                                  <w:rFonts w:ascii="Arial" w:eastAsia="Arial" w:hAnsi="Arial"/>
                                  <w:color w:val="000000"/>
                                  <w:sz w:val="16"/>
                                </w:rPr>
                                <w:t>248,549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4B7D35C" w14:textId="77777777" w:rsidR="00824E14" w:rsidRDefault="00284733">
                              <w:pPr>
                                <w:jc w:val="right"/>
                              </w:pPr>
                              <w:r>
                                <w:rPr>
                                  <w:rFonts w:ascii="Arial" w:eastAsia="Arial" w:hAnsi="Arial"/>
                                  <w:color w:val="000000"/>
                                  <w:sz w:val="16"/>
                                </w:rPr>
                                <w:t>248,549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B342D61" w14:textId="77777777" w:rsidR="00824E14" w:rsidRDefault="00284733">
                              <w:pPr>
                                <w:jc w:val="right"/>
                              </w:pPr>
                              <w:r>
                                <w:rPr>
                                  <w:rFonts w:ascii="Arial" w:eastAsia="Arial" w:hAnsi="Arial"/>
                                  <w:color w:val="000000"/>
                                  <w:sz w:val="16"/>
                                </w:rPr>
                                <w:t>248,549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BBD9FDD" w14:textId="77777777" w:rsidR="00824E14" w:rsidRDefault="00284733">
                              <w:pPr>
                                <w:jc w:val="right"/>
                              </w:pPr>
                              <w:r>
                                <w:rPr>
                                  <w:rFonts w:ascii="Arial" w:eastAsia="Arial" w:hAnsi="Arial"/>
                                  <w:color w:val="000000"/>
                                  <w:sz w:val="16"/>
                                </w:rPr>
                                <w:t>100.00</w:t>
                              </w:r>
                            </w:p>
                          </w:tc>
                        </w:tr>
                        <w:tr w:rsidR="00824E14" w14:paraId="0409571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A0540C9" w14:textId="77777777" w:rsidR="00824E14" w:rsidRDefault="00284733">
                              <w:r>
                                <w:rPr>
                                  <w:rFonts w:ascii="Arial" w:eastAsia="Arial" w:hAnsi="Arial"/>
                                  <w:color w:val="000000"/>
                                  <w:sz w:val="16"/>
                                </w:rPr>
                                <w:t>00102870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6930397" w14:textId="77777777" w:rsidR="00824E14" w:rsidRDefault="00284733">
                              <w:r>
                                <w:rPr>
                                  <w:rFonts w:ascii="Arial" w:eastAsia="Arial" w:hAnsi="Arial"/>
                                  <w:color w:val="000000"/>
                                  <w:sz w:val="16"/>
                                </w:rPr>
                                <w:t>UNA050 UNHCR UNICEF UNFPA Jord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0FD5D8B" w14:textId="77777777" w:rsidR="00824E14" w:rsidRDefault="00284733">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2FA8559"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FDA77BA" w14:textId="77777777" w:rsidR="00824E14" w:rsidRDefault="00284733">
                              <w:pPr>
                                <w:jc w:val="right"/>
                              </w:pPr>
                              <w:r>
                                <w:rPr>
                                  <w:rFonts w:ascii="Arial" w:eastAsia="Arial" w:hAnsi="Arial"/>
                                  <w:color w:val="000000"/>
                                  <w:sz w:val="16"/>
                                </w:rPr>
                                <w:t>157,825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B3016F3" w14:textId="77777777" w:rsidR="00824E14" w:rsidRDefault="00284733">
                              <w:pPr>
                                <w:jc w:val="right"/>
                              </w:pPr>
                              <w:r>
                                <w:rPr>
                                  <w:rFonts w:ascii="Arial" w:eastAsia="Arial" w:hAnsi="Arial"/>
                                  <w:color w:val="000000"/>
                                  <w:sz w:val="16"/>
                                </w:rPr>
                                <w:t>157,825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ED5632" w14:textId="77777777" w:rsidR="00824E14" w:rsidRDefault="00284733">
                              <w:pPr>
                                <w:jc w:val="right"/>
                              </w:pPr>
                              <w:r>
                                <w:rPr>
                                  <w:rFonts w:ascii="Arial" w:eastAsia="Arial" w:hAnsi="Arial"/>
                                  <w:color w:val="000000"/>
                                  <w:sz w:val="16"/>
                                </w:rPr>
                                <w:t>157,825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210A7FC" w14:textId="77777777" w:rsidR="00824E14" w:rsidRDefault="00284733">
                              <w:pPr>
                                <w:jc w:val="right"/>
                              </w:pPr>
                              <w:r>
                                <w:rPr>
                                  <w:rFonts w:ascii="Arial" w:eastAsia="Arial" w:hAnsi="Arial"/>
                                  <w:color w:val="000000"/>
                                  <w:sz w:val="16"/>
                                </w:rPr>
                                <w:t>100.00</w:t>
                              </w:r>
                            </w:p>
                          </w:tc>
                        </w:tr>
                        <w:tr w:rsidR="00824E14" w14:paraId="2B33170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55E365C" w14:textId="77777777" w:rsidR="00824E14" w:rsidRDefault="00284733">
                              <w:r>
                                <w:rPr>
                                  <w:rFonts w:ascii="Arial" w:eastAsia="Arial" w:hAnsi="Arial"/>
                                  <w:color w:val="000000"/>
                                  <w:sz w:val="16"/>
                                </w:rPr>
                                <w:lastRenderedPageBreak/>
                                <w:t>00102870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A586C0C" w14:textId="77777777" w:rsidR="00824E14" w:rsidRDefault="00284733">
                              <w:r>
                                <w:rPr>
                                  <w:rFonts w:ascii="Arial" w:eastAsia="Arial" w:hAnsi="Arial"/>
                                  <w:color w:val="000000"/>
                                  <w:sz w:val="16"/>
                                </w:rPr>
                                <w:t>UNA050 UNHCR UNICEF UNFPA Jord</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D35CF50" w14:textId="77777777" w:rsidR="00824E14" w:rsidRDefault="00284733">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45F30CA"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2DF919F" w14:textId="77777777" w:rsidR="00824E14" w:rsidRDefault="00284733">
                              <w:pPr>
                                <w:jc w:val="right"/>
                              </w:pPr>
                              <w:r>
                                <w:rPr>
                                  <w:rFonts w:ascii="Arial" w:eastAsia="Arial" w:hAnsi="Arial"/>
                                  <w:color w:val="000000"/>
                                  <w:sz w:val="16"/>
                                </w:rPr>
                                <w:t>178,733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5E24B3E" w14:textId="77777777" w:rsidR="00824E14" w:rsidRDefault="00284733">
                              <w:pPr>
                                <w:jc w:val="right"/>
                              </w:pPr>
                              <w:r>
                                <w:rPr>
                                  <w:rFonts w:ascii="Arial" w:eastAsia="Arial" w:hAnsi="Arial"/>
                                  <w:color w:val="000000"/>
                                  <w:sz w:val="16"/>
                                </w:rPr>
                                <w:t>178,733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56D5220" w14:textId="77777777" w:rsidR="00824E14" w:rsidRDefault="00284733">
                              <w:pPr>
                                <w:jc w:val="right"/>
                              </w:pPr>
                              <w:r>
                                <w:rPr>
                                  <w:rFonts w:ascii="Arial" w:eastAsia="Arial" w:hAnsi="Arial"/>
                                  <w:color w:val="000000"/>
                                  <w:sz w:val="16"/>
                                </w:rPr>
                                <w:t>178,733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DF49633" w14:textId="77777777" w:rsidR="00824E14" w:rsidRDefault="00284733">
                              <w:pPr>
                                <w:jc w:val="right"/>
                              </w:pPr>
                              <w:r>
                                <w:rPr>
                                  <w:rFonts w:ascii="Arial" w:eastAsia="Arial" w:hAnsi="Arial"/>
                                  <w:color w:val="000000"/>
                                  <w:sz w:val="16"/>
                                </w:rPr>
                                <w:t>100.00</w:t>
                              </w:r>
                            </w:p>
                          </w:tc>
                        </w:tr>
                        <w:tr w:rsidR="00824E14" w14:paraId="0E6A9D9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207C5DA" w14:textId="77777777" w:rsidR="00824E14" w:rsidRDefault="00284733">
                              <w:r>
                                <w:rPr>
                                  <w:rFonts w:ascii="Arial" w:eastAsia="Arial" w:hAnsi="Arial"/>
                                  <w:color w:val="000000"/>
                                  <w:sz w:val="16"/>
                                </w:rPr>
                                <w:t>00102870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F3E39A0" w14:textId="77777777" w:rsidR="00824E14" w:rsidRDefault="00284733">
                              <w:r>
                                <w:rPr>
                                  <w:rFonts w:ascii="Arial" w:eastAsia="Arial" w:hAnsi="Arial"/>
                                  <w:color w:val="000000"/>
                                  <w:sz w:val="16"/>
                                </w:rPr>
                                <w:t>UNA050 UNHCR UNICEF UNFPA Jord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1358B82" w14:textId="77777777" w:rsidR="00824E14" w:rsidRDefault="00284733">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E35F902"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79E8216" w14:textId="77777777" w:rsidR="00824E14" w:rsidRDefault="00284733">
                              <w:pPr>
                                <w:jc w:val="right"/>
                              </w:pPr>
                              <w:r>
                                <w:rPr>
                                  <w:rFonts w:ascii="Arial" w:eastAsia="Arial" w:hAnsi="Arial"/>
                                  <w:color w:val="000000"/>
                                  <w:sz w:val="16"/>
                                </w:rPr>
                                <w:t>163,442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6F18751" w14:textId="77777777" w:rsidR="00824E14" w:rsidRDefault="00284733">
                              <w:pPr>
                                <w:jc w:val="right"/>
                              </w:pPr>
                              <w:r>
                                <w:rPr>
                                  <w:rFonts w:ascii="Arial" w:eastAsia="Arial" w:hAnsi="Arial"/>
                                  <w:color w:val="000000"/>
                                  <w:sz w:val="16"/>
                                </w:rPr>
                                <w:t>163,442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AE11BE6" w14:textId="77777777" w:rsidR="00824E14" w:rsidRDefault="00284733">
                              <w:pPr>
                                <w:jc w:val="right"/>
                              </w:pPr>
                              <w:r>
                                <w:rPr>
                                  <w:rFonts w:ascii="Arial" w:eastAsia="Arial" w:hAnsi="Arial"/>
                                  <w:color w:val="000000"/>
                                  <w:sz w:val="16"/>
                                </w:rPr>
                                <w:t>163,442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8F8087D" w14:textId="77777777" w:rsidR="00824E14" w:rsidRDefault="00284733">
                              <w:pPr>
                                <w:jc w:val="right"/>
                              </w:pPr>
                              <w:r>
                                <w:rPr>
                                  <w:rFonts w:ascii="Arial" w:eastAsia="Arial" w:hAnsi="Arial"/>
                                  <w:color w:val="000000"/>
                                  <w:sz w:val="16"/>
                                </w:rPr>
                                <w:t>100.00</w:t>
                              </w:r>
                            </w:p>
                          </w:tc>
                        </w:tr>
                        <w:tr w:rsidR="00824E14" w14:paraId="756AF43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2D9A0E" w14:textId="77777777" w:rsidR="00824E14" w:rsidRDefault="00284733">
                              <w:r>
                                <w:rPr>
                                  <w:rFonts w:ascii="Arial" w:eastAsia="Arial" w:hAnsi="Arial"/>
                                  <w:color w:val="000000"/>
                                  <w:sz w:val="16"/>
                                </w:rPr>
                                <w:t>00103612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F7BD4E5" w14:textId="77777777" w:rsidR="00824E14" w:rsidRDefault="00284733">
                              <w:r>
                                <w:rPr>
                                  <w:rFonts w:ascii="Arial" w:eastAsia="Arial" w:hAnsi="Arial"/>
                                  <w:color w:val="000000"/>
                                  <w:sz w:val="16"/>
                                </w:rPr>
                                <w:t>UNA051 UNFPA Evidence based pr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CA30573" w14:textId="77777777" w:rsidR="00824E14" w:rsidRDefault="00284733">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514BF5B"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7FDD0D5" w14:textId="77777777" w:rsidR="00824E14" w:rsidRDefault="00284733">
                              <w:pPr>
                                <w:jc w:val="right"/>
                              </w:pPr>
                              <w:r>
                                <w:rPr>
                                  <w:rFonts w:ascii="Arial" w:eastAsia="Arial" w:hAnsi="Arial"/>
                                  <w:color w:val="000000"/>
                                  <w:sz w:val="16"/>
                                </w:rPr>
                                <w:t>585,290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F418638" w14:textId="77777777" w:rsidR="00824E14" w:rsidRDefault="00284733">
                              <w:pPr>
                                <w:jc w:val="right"/>
                              </w:pPr>
                              <w:r>
                                <w:rPr>
                                  <w:rFonts w:ascii="Arial" w:eastAsia="Arial" w:hAnsi="Arial"/>
                                  <w:color w:val="000000"/>
                                  <w:sz w:val="16"/>
                                </w:rPr>
                                <w:t>571,963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C70282" w14:textId="77777777" w:rsidR="00824E14" w:rsidRDefault="00284733">
                              <w:pPr>
                                <w:jc w:val="right"/>
                              </w:pPr>
                              <w:r>
                                <w:rPr>
                                  <w:rFonts w:ascii="Arial" w:eastAsia="Arial" w:hAnsi="Arial"/>
                                  <w:color w:val="000000"/>
                                  <w:sz w:val="16"/>
                                </w:rPr>
                                <w:t>571,963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0B83235" w14:textId="77777777" w:rsidR="00824E14" w:rsidRDefault="00284733">
                              <w:pPr>
                                <w:jc w:val="right"/>
                              </w:pPr>
                              <w:r>
                                <w:rPr>
                                  <w:rFonts w:ascii="Arial" w:eastAsia="Arial" w:hAnsi="Arial"/>
                                  <w:color w:val="000000"/>
                                  <w:sz w:val="16"/>
                                </w:rPr>
                                <w:t>100.00</w:t>
                              </w:r>
                            </w:p>
                          </w:tc>
                        </w:tr>
                        <w:tr w:rsidR="00824E14" w14:paraId="635A229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26ECF2" w14:textId="77777777" w:rsidR="00824E14" w:rsidRDefault="00284733">
                              <w:r>
                                <w:rPr>
                                  <w:rFonts w:ascii="Arial" w:eastAsia="Arial" w:hAnsi="Arial"/>
                                  <w:color w:val="000000"/>
                                  <w:sz w:val="16"/>
                                </w:rPr>
                                <w:t>00103612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75CBE2E" w14:textId="77777777" w:rsidR="00824E14" w:rsidRDefault="00284733">
                              <w:r>
                                <w:rPr>
                                  <w:rFonts w:ascii="Arial" w:eastAsia="Arial" w:hAnsi="Arial"/>
                                  <w:color w:val="000000"/>
                                  <w:sz w:val="16"/>
                                </w:rPr>
                                <w:t>UNA051 UNFPA Evidence based pr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BF8C261" w14:textId="77777777" w:rsidR="00824E14" w:rsidRDefault="00284733">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145CAA6"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D7BF9C0" w14:textId="77777777" w:rsidR="00824E14" w:rsidRDefault="00284733">
                              <w:pPr>
                                <w:jc w:val="right"/>
                              </w:pPr>
                              <w:r>
                                <w:rPr>
                                  <w:rFonts w:ascii="Arial" w:eastAsia="Arial" w:hAnsi="Arial"/>
                                  <w:color w:val="000000"/>
                                  <w:sz w:val="16"/>
                                </w:rPr>
                                <w:t>247,855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829247A" w14:textId="77777777" w:rsidR="00824E14" w:rsidRDefault="00284733">
                              <w:pPr>
                                <w:jc w:val="right"/>
                              </w:pPr>
                              <w:r>
                                <w:rPr>
                                  <w:rFonts w:ascii="Arial" w:eastAsia="Arial" w:hAnsi="Arial"/>
                                  <w:color w:val="000000"/>
                                  <w:sz w:val="16"/>
                                </w:rPr>
                                <w:t>243,082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6926B9" w14:textId="77777777" w:rsidR="00824E14" w:rsidRDefault="00284733">
                              <w:pPr>
                                <w:jc w:val="right"/>
                              </w:pPr>
                              <w:r>
                                <w:rPr>
                                  <w:rFonts w:ascii="Arial" w:eastAsia="Arial" w:hAnsi="Arial"/>
                                  <w:color w:val="000000"/>
                                  <w:sz w:val="16"/>
                                </w:rPr>
                                <w:t>243,082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5FF6F34" w14:textId="77777777" w:rsidR="00824E14" w:rsidRDefault="00284733">
                              <w:pPr>
                                <w:jc w:val="right"/>
                              </w:pPr>
                              <w:r>
                                <w:rPr>
                                  <w:rFonts w:ascii="Arial" w:eastAsia="Arial" w:hAnsi="Arial"/>
                                  <w:color w:val="000000"/>
                                  <w:sz w:val="16"/>
                                </w:rPr>
                                <w:t>100.00</w:t>
                              </w:r>
                            </w:p>
                          </w:tc>
                        </w:tr>
                        <w:tr w:rsidR="00824E14" w14:paraId="67E8F89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3EDC8B5" w14:textId="77777777" w:rsidR="00824E14" w:rsidRDefault="00284733">
                              <w:r>
                                <w:rPr>
                                  <w:rFonts w:ascii="Arial" w:eastAsia="Arial" w:hAnsi="Arial"/>
                                  <w:color w:val="000000"/>
                                  <w:sz w:val="16"/>
                                </w:rPr>
                                <w:t>00107191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4399708" w14:textId="77777777" w:rsidR="00824E14" w:rsidRDefault="00284733">
                              <w:r>
                                <w:rPr>
                                  <w:rFonts w:ascii="Arial" w:eastAsia="Arial" w:hAnsi="Arial"/>
                                  <w:color w:val="000000"/>
                                  <w:sz w:val="16"/>
                                </w:rPr>
                                <w:t>UNA052 Support devt of comp 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063C820" w14:textId="77777777" w:rsidR="00824E14" w:rsidRDefault="00284733">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F0152A3"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0CBF6FB" w14:textId="77777777" w:rsidR="00824E14" w:rsidRDefault="00284733">
                              <w:pPr>
                                <w:jc w:val="right"/>
                              </w:pPr>
                              <w:r>
                                <w:rPr>
                                  <w:rFonts w:ascii="Arial" w:eastAsia="Arial" w:hAnsi="Arial"/>
                                  <w:color w:val="000000"/>
                                  <w:sz w:val="16"/>
                                </w:rPr>
                                <w:t>92,769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BCEC4C3" w14:textId="77777777" w:rsidR="00824E14" w:rsidRDefault="00284733">
                              <w:pPr>
                                <w:jc w:val="right"/>
                              </w:pPr>
                              <w:r>
                                <w:rPr>
                                  <w:rFonts w:ascii="Arial" w:eastAsia="Arial" w:hAnsi="Arial"/>
                                  <w:color w:val="000000"/>
                                  <w:sz w:val="16"/>
                                </w:rPr>
                                <w:t>92,769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65F54EA" w14:textId="77777777" w:rsidR="00824E14" w:rsidRDefault="00284733">
                              <w:pPr>
                                <w:jc w:val="right"/>
                              </w:pPr>
                              <w:r>
                                <w:rPr>
                                  <w:rFonts w:ascii="Arial" w:eastAsia="Arial" w:hAnsi="Arial"/>
                                  <w:color w:val="000000"/>
                                  <w:sz w:val="16"/>
                                </w:rPr>
                                <w:t>92,769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2497A63" w14:textId="77777777" w:rsidR="00824E14" w:rsidRDefault="00284733">
                              <w:pPr>
                                <w:jc w:val="right"/>
                              </w:pPr>
                              <w:r>
                                <w:rPr>
                                  <w:rFonts w:ascii="Arial" w:eastAsia="Arial" w:hAnsi="Arial"/>
                                  <w:color w:val="000000"/>
                                  <w:sz w:val="16"/>
                                </w:rPr>
                                <w:t>100.00</w:t>
                              </w:r>
                            </w:p>
                          </w:tc>
                        </w:tr>
                        <w:tr w:rsidR="00824E14" w14:paraId="5C6CC70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957D6A" w14:textId="77777777" w:rsidR="00824E14" w:rsidRDefault="00284733">
                              <w:r>
                                <w:rPr>
                                  <w:rFonts w:ascii="Arial" w:eastAsia="Arial" w:hAnsi="Arial"/>
                                  <w:color w:val="000000"/>
                                  <w:sz w:val="16"/>
                                </w:rPr>
                                <w:t>00107415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4F92D10" w14:textId="77777777" w:rsidR="00824E14" w:rsidRDefault="00284733">
                              <w:r>
                                <w:rPr>
                                  <w:rFonts w:ascii="Arial" w:eastAsia="Arial" w:hAnsi="Arial"/>
                                  <w:color w:val="000000"/>
                                  <w:sz w:val="16"/>
                                </w:rPr>
                                <w:t>UNA053 UNICEF children needs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642ABD5" w14:textId="77777777" w:rsidR="00824E14" w:rsidRDefault="00284733">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6C6EF3B"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8D49728" w14:textId="77777777" w:rsidR="00824E14" w:rsidRDefault="00284733">
                              <w:pPr>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EB7A297" w14:textId="77777777" w:rsidR="00824E14" w:rsidRDefault="00284733">
                              <w:pPr>
                                <w:jc w:val="right"/>
                              </w:pPr>
                              <w:r>
                                <w:rPr>
                                  <w:rFonts w:ascii="Arial" w:eastAsia="Arial" w:hAnsi="Arial"/>
                                  <w:color w:val="000000"/>
                                  <w:sz w:val="16"/>
                                </w:rPr>
                                <w:t>200,000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5E53228" w14:textId="77777777" w:rsidR="00824E14" w:rsidRDefault="00284733">
                              <w:pPr>
                                <w:jc w:val="right"/>
                              </w:pPr>
                              <w:r>
                                <w:rPr>
                                  <w:rFonts w:ascii="Arial" w:eastAsia="Arial" w:hAnsi="Arial"/>
                                  <w:color w:val="000000"/>
                                  <w:sz w:val="16"/>
                                </w:rPr>
                                <w:t>200,000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4C1DDF5" w14:textId="77777777" w:rsidR="00824E14" w:rsidRDefault="00284733">
                              <w:pPr>
                                <w:jc w:val="right"/>
                              </w:pPr>
                              <w:r>
                                <w:rPr>
                                  <w:rFonts w:ascii="Arial" w:eastAsia="Arial" w:hAnsi="Arial"/>
                                  <w:color w:val="000000"/>
                                  <w:sz w:val="16"/>
                                </w:rPr>
                                <w:t>100.00</w:t>
                              </w:r>
                            </w:p>
                          </w:tc>
                        </w:tr>
                        <w:tr w:rsidR="00824E14" w14:paraId="1E6377D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1C859A" w14:textId="77777777" w:rsidR="00824E14" w:rsidRDefault="00284733">
                              <w:r>
                                <w:rPr>
                                  <w:rFonts w:ascii="Arial" w:eastAsia="Arial" w:hAnsi="Arial"/>
                                  <w:color w:val="000000"/>
                                  <w:sz w:val="16"/>
                                </w:rPr>
                                <w:t>00108847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53E3CE9" w14:textId="77777777" w:rsidR="00824E14" w:rsidRDefault="00284733">
                              <w:r>
                                <w:rPr>
                                  <w:rFonts w:ascii="Arial" w:eastAsia="Arial" w:hAnsi="Arial"/>
                                  <w:color w:val="000000"/>
                                  <w:sz w:val="16"/>
                                </w:rPr>
                                <w:t>UNA054 CRSV in CIV</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FB399ED" w14:textId="77777777" w:rsidR="00824E14" w:rsidRDefault="00284733">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824E66C"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AA8A875" w14:textId="77777777" w:rsidR="00824E14" w:rsidRDefault="00284733">
                              <w:pPr>
                                <w:jc w:val="right"/>
                              </w:pPr>
                              <w:r>
                                <w:rPr>
                                  <w:rFonts w:ascii="Arial" w:eastAsia="Arial" w:hAnsi="Arial"/>
                                  <w:color w:val="000000"/>
                                  <w:sz w:val="16"/>
                                </w:rPr>
                                <w:t>293,830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3536792" w14:textId="77777777" w:rsidR="00824E14" w:rsidRDefault="00284733">
                              <w:pPr>
                                <w:jc w:val="right"/>
                              </w:pPr>
                              <w:r>
                                <w:rPr>
                                  <w:rFonts w:ascii="Arial" w:eastAsia="Arial" w:hAnsi="Arial"/>
                                  <w:color w:val="000000"/>
                                  <w:sz w:val="16"/>
                                </w:rPr>
                                <w:t>293,830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1B9286C" w14:textId="77777777" w:rsidR="00824E14" w:rsidRDefault="00284733">
                              <w:pPr>
                                <w:jc w:val="right"/>
                              </w:pPr>
                              <w:r>
                                <w:rPr>
                                  <w:rFonts w:ascii="Arial" w:eastAsia="Arial" w:hAnsi="Arial"/>
                                  <w:color w:val="000000"/>
                                  <w:sz w:val="16"/>
                                </w:rPr>
                                <w:t>293,818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750B603" w14:textId="77777777" w:rsidR="00824E14" w:rsidRDefault="00284733">
                              <w:pPr>
                                <w:jc w:val="right"/>
                              </w:pPr>
                              <w:r>
                                <w:rPr>
                                  <w:rFonts w:ascii="Arial" w:eastAsia="Arial" w:hAnsi="Arial"/>
                                  <w:color w:val="000000"/>
                                  <w:sz w:val="16"/>
                                </w:rPr>
                                <w:t>100.00</w:t>
                              </w:r>
                            </w:p>
                          </w:tc>
                        </w:tr>
                        <w:tr w:rsidR="00824E14" w14:paraId="6C8E3CA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8F867E3" w14:textId="77777777" w:rsidR="00824E14" w:rsidRDefault="00284733">
                              <w:r>
                                <w:rPr>
                                  <w:rFonts w:ascii="Arial" w:eastAsia="Arial" w:hAnsi="Arial"/>
                                  <w:color w:val="000000"/>
                                  <w:sz w:val="16"/>
                                </w:rPr>
                                <w:t>00113513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CB65CF0" w14:textId="77777777" w:rsidR="00824E14" w:rsidRDefault="00284733">
                              <w:r>
                                <w:rPr>
                                  <w:rFonts w:ascii="Arial" w:eastAsia="Arial" w:hAnsi="Arial"/>
                                  <w:color w:val="000000"/>
                                  <w:sz w:val="16"/>
                                </w:rPr>
                                <w:t>UNA060 GBV One-stop response 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B182521" w14:textId="77777777" w:rsidR="00824E14" w:rsidRDefault="00284733">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8551079"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265AF40" w14:textId="77777777" w:rsidR="00824E14" w:rsidRDefault="00284733">
                              <w:pPr>
                                <w:jc w:val="right"/>
                              </w:pPr>
                              <w:r>
                                <w:rPr>
                                  <w:rFonts w:ascii="Arial" w:eastAsia="Arial" w:hAnsi="Arial"/>
                                  <w:color w:val="000000"/>
                                  <w:sz w:val="16"/>
                                </w:rPr>
                                <w:t>49,220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200F40E" w14:textId="77777777" w:rsidR="00824E14" w:rsidRDefault="00284733">
                              <w:pPr>
                                <w:jc w:val="right"/>
                              </w:pPr>
                              <w:r>
                                <w:rPr>
                                  <w:rFonts w:ascii="Arial" w:eastAsia="Arial" w:hAnsi="Arial"/>
                                  <w:color w:val="000000"/>
                                  <w:sz w:val="16"/>
                                </w:rPr>
                                <w:t>49,220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99F93B5" w14:textId="77777777" w:rsidR="00824E14" w:rsidRDefault="00284733">
                              <w:pPr>
                                <w:jc w:val="right"/>
                              </w:pPr>
                              <w:r>
                                <w:rPr>
                                  <w:rFonts w:ascii="Arial" w:eastAsia="Arial" w:hAnsi="Arial"/>
                                  <w:color w:val="000000"/>
                                  <w:sz w:val="16"/>
                                </w:rPr>
                                <w:t>45,575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9F23955" w14:textId="77777777" w:rsidR="00824E14" w:rsidRDefault="00284733">
                              <w:pPr>
                                <w:jc w:val="right"/>
                              </w:pPr>
                              <w:r>
                                <w:rPr>
                                  <w:rFonts w:ascii="Arial" w:eastAsia="Arial" w:hAnsi="Arial"/>
                                  <w:color w:val="000000"/>
                                  <w:sz w:val="16"/>
                                </w:rPr>
                                <w:t>92.59</w:t>
                              </w:r>
                            </w:p>
                          </w:tc>
                        </w:tr>
                        <w:tr w:rsidR="00824E14" w14:paraId="52F2AEE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B9DD83" w14:textId="77777777" w:rsidR="00824E14" w:rsidRDefault="00284733">
                              <w:r>
                                <w:rPr>
                                  <w:rFonts w:ascii="Arial" w:eastAsia="Arial" w:hAnsi="Arial"/>
                                  <w:color w:val="000000"/>
                                  <w:sz w:val="16"/>
                                </w:rPr>
                                <w:t>00113513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073B465" w14:textId="77777777" w:rsidR="00824E14" w:rsidRDefault="00284733">
                              <w:r>
                                <w:rPr>
                                  <w:rFonts w:ascii="Arial" w:eastAsia="Arial" w:hAnsi="Arial"/>
                                  <w:color w:val="000000"/>
                                  <w:sz w:val="16"/>
                                </w:rPr>
                                <w:t>UNA060 GBV One-stop response 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1DC5D50" w14:textId="77777777" w:rsidR="00824E14" w:rsidRDefault="00284733">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DF478A3"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6C4F65C" w14:textId="77777777" w:rsidR="00824E14" w:rsidRDefault="00284733">
                              <w:pPr>
                                <w:jc w:val="right"/>
                              </w:pPr>
                              <w:r>
                                <w:rPr>
                                  <w:rFonts w:ascii="Arial" w:eastAsia="Arial" w:hAnsi="Arial"/>
                                  <w:color w:val="000000"/>
                                  <w:sz w:val="16"/>
                                </w:rPr>
                                <w:t>206,803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D2BE58A" w14:textId="77777777" w:rsidR="00824E14" w:rsidRDefault="00284733">
                              <w:pPr>
                                <w:jc w:val="right"/>
                              </w:pPr>
                              <w:r>
                                <w:rPr>
                                  <w:rFonts w:ascii="Arial" w:eastAsia="Arial" w:hAnsi="Arial"/>
                                  <w:color w:val="000000"/>
                                  <w:sz w:val="16"/>
                                </w:rPr>
                                <w:t>180,129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811A8DC" w14:textId="77777777" w:rsidR="00824E14" w:rsidRDefault="00284733">
                              <w:pPr>
                                <w:jc w:val="right"/>
                              </w:pPr>
                              <w:r>
                                <w:rPr>
                                  <w:rFonts w:ascii="Arial" w:eastAsia="Arial" w:hAnsi="Arial"/>
                                  <w:color w:val="000000"/>
                                  <w:sz w:val="16"/>
                                </w:rPr>
                                <w:t>180,129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887F5EF" w14:textId="77777777" w:rsidR="00824E14" w:rsidRDefault="00284733">
                              <w:pPr>
                                <w:jc w:val="right"/>
                              </w:pPr>
                              <w:r>
                                <w:rPr>
                                  <w:rFonts w:ascii="Arial" w:eastAsia="Arial" w:hAnsi="Arial"/>
                                  <w:color w:val="000000"/>
                                  <w:sz w:val="16"/>
                                </w:rPr>
                                <w:t>100.00</w:t>
                              </w:r>
                            </w:p>
                          </w:tc>
                        </w:tr>
                        <w:tr w:rsidR="00824E14" w14:paraId="44426F2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32C04DE" w14:textId="77777777" w:rsidR="00824E14" w:rsidRDefault="00284733">
                              <w:r>
                                <w:rPr>
                                  <w:rFonts w:ascii="Arial" w:eastAsia="Arial" w:hAnsi="Arial"/>
                                  <w:color w:val="000000"/>
                                  <w:sz w:val="16"/>
                                </w:rPr>
                                <w:t>00113516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AC3A0A7" w14:textId="77777777" w:rsidR="00824E14" w:rsidRDefault="00284733">
                              <w:r>
                                <w:rPr>
                                  <w:rFonts w:ascii="Arial" w:eastAsia="Arial" w:hAnsi="Arial"/>
                                  <w:color w:val="000000"/>
                                  <w:sz w:val="16"/>
                                </w:rPr>
                                <w:t>UNA059-CRSV accountability in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DF6DEA5" w14:textId="77777777" w:rsidR="00824E14" w:rsidRDefault="00284733">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2C8075A"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ECEF65D" w14:textId="77777777" w:rsidR="00824E14" w:rsidRDefault="00284733">
                              <w:pPr>
                                <w:jc w:val="right"/>
                              </w:pPr>
                              <w:r>
                                <w:rPr>
                                  <w:rFonts w:ascii="Arial" w:eastAsia="Arial" w:hAnsi="Arial"/>
                                  <w:color w:val="000000"/>
                                  <w:sz w:val="16"/>
                                </w:rPr>
                                <w:t>207,239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4CE327D" w14:textId="77777777" w:rsidR="00824E14" w:rsidRDefault="00284733">
                              <w:pPr>
                                <w:jc w:val="right"/>
                              </w:pPr>
                              <w:r>
                                <w:rPr>
                                  <w:rFonts w:ascii="Arial" w:eastAsia="Arial" w:hAnsi="Arial"/>
                                  <w:color w:val="000000"/>
                                  <w:sz w:val="16"/>
                                </w:rPr>
                                <w:t>180,543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573C40C" w14:textId="77777777" w:rsidR="00824E14" w:rsidRDefault="00284733">
                              <w:pPr>
                                <w:jc w:val="right"/>
                              </w:pPr>
                              <w:r>
                                <w:rPr>
                                  <w:rFonts w:ascii="Arial" w:eastAsia="Arial" w:hAnsi="Arial"/>
                                  <w:color w:val="000000"/>
                                  <w:sz w:val="16"/>
                                </w:rPr>
                                <w:t>180,543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534C3A5" w14:textId="77777777" w:rsidR="00824E14" w:rsidRDefault="00284733">
                              <w:pPr>
                                <w:jc w:val="right"/>
                              </w:pPr>
                              <w:r>
                                <w:rPr>
                                  <w:rFonts w:ascii="Arial" w:eastAsia="Arial" w:hAnsi="Arial"/>
                                  <w:color w:val="000000"/>
                                  <w:sz w:val="16"/>
                                </w:rPr>
                                <w:t>100.00</w:t>
                              </w:r>
                            </w:p>
                          </w:tc>
                        </w:tr>
                        <w:tr w:rsidR="00824E14" w14:paraId="46578BE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AE04D4" w14:textId="77777777" w:rsidR="00824E14" w:rsidRDefault="00284733">
                              <w:r>
                                <w:rPr>
                                  <w:rFonts w:ascii="Arial" w:eastAsia="Arial" w:hAnsi="Arial"/>
                                  <w:color w:val="000000"/>
                                  <w:sz w:val="16"/>
                                </w:rPr>
                                <w:t>00113516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5FC0991" w14:textId="77777777" w:rsidR="00824E14" w:rsidRDefault="00284733">
                              <w:r>
                                <w:rPr>
                                  <w:rFonts w:ascii="Arial" w:eastAsia="Arial" w:hAnsi="Arial"/>
                                  <w:color w:val="000000"/>
                                  <w:sz w:val="16"/>
                                </w:rPr>
                                <w:t>UNA059-CRSV accountability in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107BD45" w14:textId="77777777" w:rsidR="00824E14" w:rsidRDefault="00284733">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0F4BF62"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85ED8BD" w14:textId="77777777" w:rsidR="00824E14" w:rsidRDefault="00284733">
                              <w:pPr>
                                <w:jc w:val="right"/>
                              </w:pPr>
                              <w:r>
                                <w:rPr>
                                  <w:rFonts w:ascii="Arial" w:eastAsia="Arial" w:hAnsi="Arial"/>
                                  <w:color w:val="000000"/>
                                  <w:sz w:val="16"/>
                                </w:rPr>
                                <w:t>316,377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9AD7EBD" w14:textId="77777777" w:rsidR="00824E14" w:rsidRDefault="00284733">
                              <w:pPr>
                                <w:jc w:val="right"/>
                              </w:pPr>
                              <w:r>
                                <w:rPr>
                                  <w:rFonts w:ascii="Arial" w:eastAsia="Arial" w:hAnsi="Arial"/>
                                  <w:color w:val="000000"/>
                                  <w:sz w:val="16"/>
                                </w:rPr>
                                <w:t>258,425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FE3D55A" w14:textId="77777777" w:rsidR="00824E14" w:rsidRDefault="00284733">
                              <w:pPr>
                                <w:jc w:val="right"/>
                              </w:pPr>
                              <w:r>
                                <w:rPr>
                                  <w:rFonts w:ascii="Arial" w:eastAsia="Arial" w:hAnsi="Arial"/>
                                  <w:color w:val="000000"/>
                                  <w:sz w:val="16"/>
                                </w:rPr>
                                <w:t>258,425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27CBC7B" w14:textId="77777777" w:rsidR="00824E14" w:rsidRDefault="00284733">
                              <w:pPr>
                                <w:jc w:val="right"/>
                              </w:pPr>
                              <w:r>
                                <w:rPr>
                                  <w:rFonts w:ascii="Arial" w:eastAsia="Arial" w:hAnsi="Arial"/>
                                  <w:color w:val="000000"/>
                                  <w:sz w:val="16"/>
                                </w:rPr>
                                <w:t>100.00</w:t>
                              </w:r>
                            </w:p>
                          </w:tc>
                        </w:tr>
                        <w:tr w:rsidR="00824E14" w14:paraId="07968F7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9F193A" w14:textId="77777777" w:rsidR="00824E14" w:rsidRDefault="00284733">
                              <w:r>
                                <w:rPr>
                                  <w:rFonts w:ascii="Arial" w:eastAsia="Arial" w:hAnsi="Arial"/>
                                  <w:color w:val="000000"/>
                                  <w:sz w:val="16"/>
                                </w:rPr>
                                <w:t>00113516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D9786A9" w14:textId="77777777" w:rsidR="00824E14" w:rsidRDefault="00284733">
                              <w:r>
                                <w:rPr>
                                  <w:rFonts w:ascii="Arial" w:eastAsia="Arial" w:hAnsi="Arial"/>
                                  <w:color w:val="000000"/>
                                  <w:sz w:val="16"/>
                                </w:rPr>
                                <w:t>UNA059-CRSV accountability in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915CAE6" w14:textId="77777777" w:rsidR="00824E14" w:rsidRDefault="00284733">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415BAAA"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0A6CED2" w14:textId="77777777" w:rsidR="00824E14" w:rsidRDefault="00284733">
                              <w:pPr>
                                <w:jc w:val="right"/>
                              </w:pPr>
                              <w:r>
                                <w:rPr>
                                  <w:rFonts w:ascii="Arial" w:eastAsia="Arial" w:hAnsi="Arial"/>
                                  <w:color w:val="000000"/>
                                  <w:sz w:val="16"/>
                                </w:rPr>
                                <w:t>271,373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A591791" w14:textId="77777777" w:rsidR="00824E14" w:rsidRDefault="00284733">
                              <w:pPr>
                                <w:jc w:val="right"/>
                              </w:pPr>
                              <w:r>
                                <w:rPr>
                                  <w:rFonts w:ascii="Arial" w:eastAsia="Arial" w:hAnsi="Arial"/>
                                  <w:color w:val="000000"/>
                                  <w:sz w:val="16"/>
                                </w:rPr>
                                <w:t>271,373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EA083E" w14:textId="77777777" w:rsidR="00824E14" w:rsidRDefault="00284733">
                              <w:pPr>
                                <w:jc w:val="right"/>
                              </w:pPr>
                              <w:r>
                                <w:rPr>
                                  <w:rFonts w:ascii="Arial" w:eastAsia="Arial" w:hAnsi="Arial"/>
                                  <w:color w:val="000000"/>
                                  <w:sz w:val="16"/>
                                </w:rPr>
                                <w:t>271,373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B4B01F2" w14:textId="77777777" w:rsidR="00824E14" w:rsidRDefault="00284733">
                              <w:pPr>
                                <w:jc w:val="right"/>
                              </w:pPr>
                              <w:r>
                                <w:rPr>
                                  <w:rFonts w:ascii="Arial" w:eastAsia="Arial" w:hAnsi="Arial"/>
                                  <w:color w:val="000000"/>
                                  <w:sz w:val="16"/>
                                </w:rPr>
                                <w:t>100.00</w:t>
                              </w:r>
                            </w:p>
                          </w:tc>
                        </w:tr>
                        <w:tr w:rsidR="00824E14" w14:paraId="296809B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6096C2B" w14:textId="77777777" w:rsidR="00824E14" w:rsidRDefault="00284733">
                              <w:r>
                                <w:rPr>
                                  <w:rFonts w:ascii="Arial" w:eastAsia="Arial" w:hAnsi="Arial"/>
                                  <w:color w:val="000000"/>
                                  <w:sz w:val="16"/>
                                </w:rPr>
                                <w:t>00113517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287751B" w14:textId="77777777" w:rsidR="00824E14" w:rsidRDefault="00284733">
                              <w:r>
                                <w:rPr>
                                  <w:rFonts w:ascii="Arial" w:eastAsia="Arial" w:hAnsi="Arial"/>
                                  <w:color w:val="000000"/>
                                  <w:sz w:val="16"/>
                                </w:rPr>
                                <w:t>UNA057- Reparation for CRSV Su</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1A44B39" w14:textId="77777777" w:rsidR="00824E14" w:rsidRDefault="00284733">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6E6AF4F"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AE04F3A" w14:textId="77777777" w:rsidR="00824E14" w:rsidRDefault="00284733">
                              <w:pPr>
                                <w:jc w:val="right"/>
                              </w:pPr>
                              <w:r>
                                <w:rPr>
                                  <w:rFonts w:ascii="Arial" w:eastAsia="Arial" w:hAnsi="Arial"/>
                                  <w:color w:val="000000"/>
                                  <w:sz w:val="16"/>
                                </w:rPr>
                                <w:t>550,000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A4C42A1" w14:textId="77777777" w:rsidR="00824E14" w:rsidRDefault="00284733">
                              <w:pPr>
                                <w:jc w:val="right"/>
                              </w:pPr>
                              <w:r>
                                <w:rPr>
                                  <w:rFonts w:ascii="Arial" w:eastAsia="Arial" w:hAnsi="Arial"/>
                                  <w:color w:val="000000"/>
                                  <w:sz w:val="16"/>
                                </w:rPr>
                                <w:t>550,000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A4FD52" w14:textId="77777777" w:rsidR="00824E14" w:rsidRDefault="00284733">
                              <w:pPr>
                                <w:jc w:val="right"/>
                              </w:pPr>
                              <w:r>
                                <w:rPr>
                                  <w:rFonts w:ascii="Arial" w:eastAsia="Arial" w:hAnsi="Arial"/>
                                  <w:color w:val="000000"/>
                                  <w:sz w:val="16"/>
                                </w:rPr>
                                <w:t>550,000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696FCAB" w14:textId="77777777" w:rsidR="00824E14" w:rsidRDefault="00284733">
                              <w:pPr>
                                <w:jc w:val="right"/>
                              </w:pPr>
                              <w:r>
                                <w:rPr>
                                  <w:rFonts w:ascii="Arial" w:eastAsia="Arial" w:hAnsi="Arial"/>
                                  <w:color w:val="000000"/>
                                  <w:sz w:val="16"/>
                                </w:rPr>
                                <w:t>100.00</w:t>
                              </w:r>
                            </w:p>
                          </w:tc>
                        </w:tr>
                        <w:tr w:rsidR="00824E14" w14:paraId="33DBB26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7493993" w14:textId="77777777" w:rsidR="00824E14" w:rsidRDefault="00284733">
                              <w:r>
                                <w:rPr>
                                  <w:rFonts w:ascii="Arial" w:eastAsia="Arial" w:hAnsi="Arial"/>
                                  <w:color w:val="000000"/>
                                  <w:sz w:val="16"/>
                                </w:rPr>
                                <w:t>00114466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32878E" w14:textId="77777777" w:rsidR="00824E14" w:rsidRDefault="00284733">
                              <w:r>
                                <w:rPr>
                                  <w:rFonts w:ascii="Arial" w:eastAsia="Arial" w:hAnsi="Arial"/>
                                  <w:color w:val="000000"/>
                                  <w:sz w:val="16"/>
                                </w:rPr>
                                <w:t>UNA065 Improving GBV Preventio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087338C" w14:textId="77777777" w:rsidR="00824E14" w:rsidRDefault="00284733">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DD13722"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E3CF2D0" w14:textId="77777777" w:rsidR="00824E14" w:rsidRDefault="00284733">
                              <w:pPr>
                                <w:jc w:val="right"/>
                              </w:pPr>
                              <w:r>
                                <w:rPr>
                                  <w:rFonts w:ascii="Arial" w:eastAsia="Arial" w:hAnsi="Arial"/>
                                  <w:color w:val="000000"/>
                                  <w:sz w:val="16"/>
                                </w:rPr>
                                <w:t>315,650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33BE43D" w14:textId="77777777" w:rsidR="00824E14" w:rsidRDefault="00284733">
                              <w:pPr>
                                <w:jc w:val="right"/>
                              </w:pPr>
                              <w:r>
                                <w:rPr>
                                  <w:rFonts w:ascii="Arial" w:eastAsia="Arial" w:hAnsi="Arial"/>
                                  <w:color w:val="000000"/>
                                  <w:sz w:val="16"/>
                                </w:rPr>
                                <w:t>303,426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BAFC75B" w14:textId="77777777" w:rsidR="00824E14" w:rsidRDefault="00284733">
                              <w:pPr>
                                <w:jc w:val="right"/>
                              </w:pPr>
                              <w:r>
                                <w:rPr>
                                  <w:rFonts w:ascii="Arial" w:eastAsia="Arial" w:hAnsi="Arial"/>
                                  <w:color w:val="000000"/>
                                  <w:sz w:val="16"/>
                                </w:rPr>
                                <w:t>303,426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17FEE09" w14:textId="77777777" w:rsidR="00824E14" w:rsidRDefault="00284733">
                              <w:pPr>
                                <w:jc w:val="right"/>
                              </w:pPr>
                              <w:r>
                                <w:rPr>
                                  <w:rFonts w:ascii="Arial" w:eastAsia="Arial" w:hAnsi="Arial"/>
                                  <w:color w:val="000000"/>
                                  <w:sz w:val="16"/>
                                </w:rPr>
                                <w:t>100.00</w:t>
                              </w:r>
                            </w:p>
                          </w:tc>
                        </w:tr>
                        <w:tr w:rsidR="00824E14" w14:paraId="2073924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E57D8D0" w14:textId="77777777" w:rsidR="00824E14" w:rsidRDefault="00284733">
                              <w:r>
                                <w:rPr>
                                  <w:rFonts w:ascii="Arial" w:eastAsia="Arial" w:hAnsi="Arial"/>
                                  <w:color w:val="000000"/>
                                  <w:sz w:val="16"/>
                                </w:rPr>
                                <w:t>00115192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B254A4D" w14:textId="77777777" w:rsidR="00824E14" w:rsidRDefault="00284733">
                              <w:r>
                                <w:rPr>
                                  <w:rFonts w:ascii="Arial" w:eastAsia="Arial" w:hAnsi="Arial"/>
                                  <w:color w:val="000000"/>
                                  <w:sz w:val="16"/>
                                </w:rPr>
                                <w:t>UNA058 Iraq GBV mitigation and</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0A0424A" w14:textId="77777777" w:rsidR="00824E14" w:rsidRDefault="00284733">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F1BF450"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E787C53" w14:textId="77777777" w:rsidR="00824E14" w:rsidRDefault="00284733">
                              <w:pPr>
                                <w:jc w:val="right"/>
                              </w:pPr>
                              <w:r>
                                <w:rPr>
                                  <w:rFonts w:ascii="Arial" w:eastAsia="Arial" w:hAnsi="Arial"/>
                                  <w:color w:val="000000"/>
                                  <w:sz w:val="16"/>
                                </w:rPr>
                                <w:t>428,000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F465F21" w14:textId="77777777" w:rsidR="00824E14" w:rsidRDefault="00284733">
                              <w:pPr>
                                <w:jc w:val="right"/>
                              </w:pPr>
                              <w:r>
                                <w:rPr>
                                  <w:rFonts w:ascii="Arial" w:eastAsia="Arial" w:hAnsi="Arial"/>
                                  <w:color w:val="000000"/>
                                  <w:sz w:val="16"/>
                                </w:rPr>
                                <w:t>428,000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9BC732B" w14:textId="77777777" w:rsidR="00824E14" w:rsidRDefault="00284733">
                              <w:pPr>
                                <w:jc w:val="right"/>
                              </w:pPr>
                              <w:r>
                                <w:rPr>
                                  <w:rFonts w:ascii="Arial" w:eastAsia="Arial" w:hAnsi="Arial"/>
                                  <w:color w:val="000000"/>
                                  <w:sz w:val="16"/>
                                </w:rPr>
                                <w:t>428,000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D9B0DF7" w14:textId="77777777" w:rsidR="00824E14" w:rsidRDefault="00284733">
                              <w:pPr>
                                <w:jc w:val="right"/>
                              </w:pPr>
                              <w:r>
                                <w:rPr>
                                  <w:rFonts w:ascii="Arial" w:eastAsia="Arial" w:hAnsi="Arial"/>
                                  <w:color w:val="000000"/>
                                  <w:sz w:val="16"/>
                                </w:rPr>
                                <w:t>100.00</w:t>
                              </w:r>
                            </w:p>
                          </w:tc>
                        </w:tr>
                        <w:tr w:rsidR="00824E14" w14:paraId="245EC1A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CC05816" w14:textId="77777777" w:rsidR="00824E14" w:rsidRDefault="00284733">
                              <w:r>
                                <w:rPr>
                                  <w:rFonts w:ascii="Arial" w:eastAsia="Arial" w:hAnsi="Arial"/>
                                  <w:color w:val="000000"/>
                                  <w:sz w:val="16"/>
                                </w:rPr>
                                <w:t>00115195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9FFFBBD" w14:textId="77777777" w:rsidR="00824E14" w:rsidRDefault="00284733">
                              <w:r>
                                <w:rPr>
                                  <w:rFonts w:ascii="Arial" w:eastAsia="Arial" w:hAnsi="Arial"/>
                                  <w:color w:val="000000"/>
                                  <w:sz w:val="16"/>
                                </w:rPr>
                                <w:t>UNA061 Cox's Bazar CRSV Suppor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C6960E4" w14:textId="77777777" w:rsidR="00824E14" w:rsidRDefault="00284733">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1B705DC"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568ACA8" w14:textId="77777777" w:rsidR="00824E14" w:rsidRDefault="00284733">
                              <w:pPr>
                                <w:jc w:val="right"/>
                              </w:pPr>
                              <w:r>
                                <w:rPr>
                                  <w:rFonts w:ascii="Arial" w:eastAsia="Arial" w:hAnsi="Arial"/>
                                  <w:color w:val="000000"/>
                                  <w:sz w:val="16"/>
                                </w:rPr>
                                <w:t>325,000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BB45383" w14:textId="77777777" w:rsidR="00824E14" w:rsidRDefault="00284733">
                              <w:pPr>
                                <w:jc w:val="right"/>
                              </w:pPr>
                              <w:r>
                                <w:rPr>
                                  <w:rFonts w:ascii="Arial" w:eastAsia="Arial" w:hAnsi="Arial"/>
                                  <w:color w:val="000000"/>
                                  <w:sz w:val="16"/>
                                </w:rPr>
                                <w:t>256,693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F4C86A" w14:textId="77777777" w:rsidR="00824E14" w:rsidRDefault="00284733">
                              <w:pPr>
                                <w:jc w:val="right"/>
                              </w:pPr>
                              <w:r>
                                <w:rPr>
                                  <w:rFonts w:ascii="Arial" w:eastAsia="Arial" w:hAnsi="Arial"/>
                                  <w:color w:val="000000"/>
                                  <w:sz w:val="16"/>
                                </w:rPr>
                                <w:t>256,693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CB98636" w14:textId="77777777" w:rsidR="00824E14" w:rsidRDefault="00284733">
                              <w:pPr>
                                <w:jc w:val="right"/>
                              </w:pPr>
                              <w:r>
                                <w:rPr>
                                  <w:rFonts w:ascii="Arial" w:eastAsia="Arial" w:hAnsi="Arial"/>
                                  <w:color w:val="000000"/>
                                  <w:sz w:val="16"/>
                                </w:rPr>
                                <w:t>100.00</w:t>
                              </w:r>
                            </w:p>
                          </w:tc>
                        </w:tr>
                        <w:tr w:rsidR="00824E14" w14:paraId="5E0E0A4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236E247" w14:textId="77777777" w:rsidR="00824E14" w:rsidRDefault="00284733">
                              <w:r>
                                <w:rPr>
                                  <w:rFonts w:ascii="Arial" w:eastAsia="Arial" w:hAnsi="Arial"/>
                                  <w:color w:val="000000"/>
                                  <w:sz w:val="16"/>
                                </w:rPr>
                                <w:t>00115195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E939EBF" w14:textId="77777777" w:rsidR="00824E14" w:rsidRDefault="00284733">
                              <w:r>
                                <w:rPr>
                                  <w:rFonts w:ascii="Arial" w:eastAsia="Arial" w:hAnsi="Arial"/>
                                  <w:color w:val="000000"/>
                                  <w:sz w:val="16"/>
                                </w:rPr>
                                <w:t>UNA061 Cox's Bazar CRSV Suppor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03E073D" w14:textId="77777777" w:rsidR="00824E14" w:rsidRDefault="00284733">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6A880C2"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96064E6" w14:textId="77777777" w:rsidR="00824E14" w:rsidRDefault="00284733">
                              <w:pPr>
                                <w:jc w:val="right"/>
                              </w:pPr>
                              <w:r>
                                <w:rPr>
                                  <w:rFonts w:ascii="Arial" w:eastAsia="Arial" w:hAnsi="Arial"/>
                                  <w:color w:val="000000"/>
                                  <w:sz w:val="16"/>
                                </w:rPr>
                                <w:t>250,000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20B9DE7" w14:textId="77777777" w:rsidR="00824E14" w:rsidRDefault="00284733">
                              <w:pPr>
                                <w:jc w:val="right"/>
                              </w:pPr>
                              <w:r>
                                <w:rPr>
                                  <w:rFonts w:ascii="Arial" w:eastAsia="Arial" w:hAnsi="Arial"/>
                                  <w:color w:val="000000"/>
                                  <w:sz w:val="16"/>
                                </w:rPr>
                                <w:t>247,021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2B5724C" w14:textId="77777777" w:rsidR="00824E14" w:rsidRDefault="00284733">
                              <w:pPr>
                                <w:jc w:val="right"/>
                              </w:pPr>
                              <w:r>
                                <w:rPr>
                                  <w:rFonts w:ascii="Arial" w:eastAsia="Arial" w:hAnsi="Arial"/>
                                  <w:color w:val="000000"/>
                                  <w:sz w:val="16"/>
                                </w:rPr>
                                <w:t>247,021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5EE9D1B" w14:textId="77777777" w:rsidR="00824E14" w:rsidRDefault="00284733">
                              <w:pPr>
                                <w:jc w:val="right"/>
                              </w:pPr>
                              <w:r>
                                <w:rPr>
                                  <w:rFonts w:ascii="Arial" w:eastAsia="Arial" w:hAnsi="Arial"/>
                                  <w:color w:val="000000"/>
                                  <w:sz w:val="16"/>
                                </w:rPr>
                                <w:t>100.00</w:t>
                              </w:r>
                            </w:p>
                          </w:tc>
                        </w:tr>
                        <w:tr w:rsidR="00824E14" w14:paraId="4412272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BADD841" w14:textId="77777777" w:rsidR="00824E14" w:rsidRDefault="00284733">
                              <w:r>
                                <w:rPr>
                                  <w:rFonts w:ascii="Arial" w:eastAsia="Arial" w:hAnsi="Arial"/>
                                  <w:color w:val="000000"/>
                                  <w:sz w:val="16"/>
                                </w:rPr>
                                <w:t>00116935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74E1CDE" w14:textId="77777777" w:rsidR="00824E14" w:rsidRDefault="00284733">
                              <w:r>
                                <w:rPr>
                                  <w:rFonts w:ascii="Arial" w:eastAsia="Arial" w:hAnsi="Arial"/>
                                  <w:color w:val="000000"/>
                                  <w:sz w:val="16"/>
                                </w:rPr>
                                <w:t>UNA064 KB-CRSV n Reparatns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AB62FAA" w14:textId="77777777" w:rsidR="00824E14" w:rsidRDefault="00284733">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A4F5D61"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1BE3D29" w14:textId="77777777" w:rsidR="00824E14" w:rsidRDefault="00284733">
                              <w:pPr>
                                <w:jc w:val="right"/>
                              </w:pPr>
                              <w:r>
                                <w:rPr>
                                  <w:rFonts w:ascii="Arial" w:eastAsia="Arial" w:hAnsi="Arial"/>
                                  <w:color w:val="000000"/>
                                  <w:sz w:val="16"/>
                                </w:rPr>
                                <w:t>100,580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A3D2F73" w14:textId="77777777" w:rsidR="00824E14" w:rsidRDefault="00284733">
                              <w:pPr>
                                <w:jc w:val="right"/>
                              </w:pPr>
                              <w:r>
                                <w:rPr>
                                  <w:rFonts w:ascii="Arial" w:eastAsia="Arial" w:hAnsi="Arial"/>
                                  <w:color w:val="000000"/>
                                  <w:sz w:val="16"/>
                                </w:rPr>
                                <w:t>99,593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8523BA5" w14:textId="77777777" w:rsidR="00824E14" w:rsidRDefault="00284733">
                              <w:pPr>
                                <w:jc w:val="right"/>
                              </w:pPr>
                              <w:r>
                                <w:rPr>
                                  <w:rFonts w:ascii="Arial" w:eastAsia="Arial" w:hAnsi="Arial"/>
                                  <w:color w:val="000000"/>
                                  <w:sz w:val="16"/>
                                </w:rPr>
                                <w:t>99,593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5C7263A" w14:textId="77777777" w:rsidR="00824E14" w:rsidRDefault="00284733">
                              <w:pPr>
                                <w:jc w:val="right"/>
                              </w:pPr>
                              <w:r>
                                <w:rPr>
                                  <w:rFonts w:ascii="Arial" w:eastAsia="Arial" w:hAnsi="Arial"/>
                                  <w:color w:val="000000"/>
                                  <w:sz w:val="16"/>
                                </w:rPr>
                                <w:t>100.00</w:t>
                              </w:r>
                            </w:p>
                          </w:tc>
                        </w:tr>
                        <w:tr w:rsidR="00824E14" w14:paraId="2F86BAC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7750A31" w14:textId="77777777" w:rsidR="00824E14" w:rsidRDefault="00284733">
                              <w:r>
                                <w:rPr>
                                  <w:rFonts w:ascii="Arial" w:eastAsia="Arial" w:hAnsi="Arial"/>
                                  <w:color w:val="000000"/>
                                  <w:sz w:val="16"/>
                                </w:rPr>
                                <w:t>00116960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014B96B" w14:textId="77777777" w:rsidR="00824E14" w:rsidRDefault="00284733">
                              <w:r>
                                <w:rPr>
                                  <w:rFonts w:ascii="Arial" w:eastAsia="Arial" w:hAnsi="Arial"/>
                                  <w:color w:val="000000"/>
                                  <w:sz w:val="16"/>
                                </w:rPr>
                                <w:t>UNA063 Myanmar CR trafficking</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619F984" w14:textId="77777777" w:rsidR="00824E14" w:rsidRDefault="00284733">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D8606E8"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9C3D6D6" w14:textId="77777777" w:rsidR="00824E14" w:rsidRDefault="00284733">
                              <w:pPr>
                                <w:jc w:val="right"/>
                              </w:pPr>
                              <w:r>
                                <w:rPr>
                                  <w:rFonts w:ascii="Arial" w:eastAsia="Arial" w:hAnsi="Arial"/>
                                  <w:color w:val="000000"/>
                                  <w:sz w:val="16"/>
                                </w:rPr>
                                <w:t>70,342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915A070" w14:textId="77777777" w:rsidR="00824E14" w:rsidRDefault="00284733">
                              <w:pPr>
                                <w:jc w:val="right"/>
                              </w:pPr>
                              <w:r>
                                <w:rPr>
                                  <w:rFonts w:ascii="Arial" w:eastAsia="Arial" w:hAnsi="Arial"/>
                                  <w:color w:val="000000"/>
                                  <w:sz w:val="16"/>
                                </w:rPr>
                                <w:t>70,342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DB8DA94" w14:textId="77777777" w:rsidR="00824E14" w:rsidRDefault="00284733">
                              <w:pPr>
                                <w:jc w:val="right"/>
                              </w:pPr>
                              <w:r>
                                <w:rPr>
                                  <w:rFonts w:ascii="Arial" w:eastAsia="Arial" w:hAnsi="Arial"/>
                                  <w:color w:val="000000"/>
                                  <w:sz w:val="16"/>
                                </w:rPr>
                                <w:t>54,464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7A63D34" w14:textId="77777777" w:rsidR="00824E14" w:rsidRDefault="00284733">
                              <w:pPr>
                                <w:jc w:val="right"/>
                              </w:pPr>
                              <w:r>
                                <w:rPr>
                                  <w:rFonts w:ascii="Arial" w:eastAsia="Arial" w:hAnsi="Arial"/>
                                  <w:color w:val="000000"/>
                                  <w:sz w:val="16"/>
                                </w:rPr>
                                <w:t>77.43</w:t>
                              </w:r>
                            </w:p>
                          </w:tc>
                        </w:tr>
                        <w:tr w:rsidR="00824E14" w14:paraId="4327BCD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EB81153" w14:textId="77777777" w:rsidR="00824E14" w:rsidRDefault="00284733">
                              <w:r>
                                <w:rPr>
                                  <w:rFonts w:ascii="Arial" w:eastAsia="Arial" w:hAnsi="Arial"/>
                                  <w:color w:val="000000"/>
                                  <w:sz w:val="16"/>
                                </w:rPr>
                                <w:t>00116960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67D7D5C" w14:textId="77777777" w:rsidR="00824E14" w:rsidRDefault="00284733">
                              <w:r>
                                <w:rPr>
                                  <w:rFonts w:ascii="Arial" w:eastAsia="Arial" w:hAnsi="Arial"/>
                                  <w:color w:val="000000"/>
                                  <w:sz w:val="16"/>
                                </w:rPr>
                                <w:t>UNA063 Myanmar CR trafficking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73F14F4" w14:textId="77777777" w:rsidR="00824E14" w:rsidRDefault="00284733">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A13A903"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F479FCC" w14:textId="77777777" w:rsidR="00824E14" w:rsidRDefault="00284733">
                              <w:pPr>
                                <w:jc w:val="right"/>
                              </w:pPr>
                              <w:r>
                                <w:rPr>
                                  <w:rFonts w:ascii="Arial" w:eastAsia="Arial" w:hAnsi="Arial"/>
                                  <w:color w:val="000000"/>
                                  <w:sz w:val="16"/>
                                </w:rPr>
                                <w:t>178,675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9CA286F" w14:textId="77777777" w:rsidR="00824E14" w:rsidRDefault="00284733">
                              <w:pPr>
                                <w:jc w:val="right"/>
                              </w:pPr>
                              <w:r>
                                <w:rPr>
                                  <w:rFonts w:ascii="Arial" w:eastAsia="Arial" w:hAnsi="Arial"/>
                                  <w:color w:val="000000"/>
                                  <w:sz w:val="16"/>
                                </w:rPr>
                                <w:t>178,675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B7DDD32" w14:textId="77777777" w:rsidR="00824E14" w:rsidRDefault="00284733">
                              <w:pPr>
                                <w:jc w:val="right"/>
                              </w:pPr>
                              <w:r>
                                <w:rPr>
                                  <w:rFonts w:ascii="Arial" w:eastAsia="Arial" w:hAnsi="Arial"/>
                                  <w:color w:val="000000"/>
                                  <w:sz w:val="16"/>
                                </w:rPr>
                                <w:t>178,675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69BD42E" w14:textId="77777777" w:rsidR="00824E14" w:rsidRDefault="00284733">
                              <w:pPr>
                                <w:jc w:val="right"/>
                              </w:pPr>
                              <w:r>
                                <w:rPr>
                                  <w:rFonts w:ascii="Arial" w:eastAsia="Arial" w:hAnsi="Arial"/>
                                  <w:color w:val="000000"/>
                                  <w:sz w:val="16"/>
                                </w:rPr>
                                <w:t>100.00</w:t>
                              </w:r>
                            </w:p>
                          </w:tc>
                        </w:tr>
                        <w:tr w:rsidR="00824E14" w14:paraId="199A576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684F6B9" w14:textId="77777777" w:rsidR="00824E14" w:rsidRDefault="00284733">
                              <w:r>
                                <w:rPr>
                                  <w:rFonts w:ascii="Arial" w:eastAsia="Arial" w:hAnsi="Arial"/>
                                  <w:color w:val="000000"/>
                                  <w:sz w:val="16"/>
                                </w:rPr>
                                <w:t>00116980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5F9F6E5" w14:textId="77777777" w:rsidR="00824E14" w:rsidRDefault="00284733">
                              <w:r>
                                <w:rPr>
                                  <w:rFonts w:ascii="Arial" w:eastAsia="Arial" w:hAnsi="Arial"/>
                                  <w:color w:val="000000"/>
                                  <w:sz w:val="16"/>
                                </w:rPr>
                                <w:t>UNA062_CRSV in South Sudan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18160F2" w14:textId="77777777" w:rsidR="00824E14" w:rsidRDefault="00284733">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B70EEC4"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684C0A6" w14:textId="77777777" w:rsidR="00824E14" w:rsidRDefault="00284733">
                              <w:pPr>
                                <w:jc w:val="right"/>
                              </w:pPr>
                              <w:r>
                                <w:rPr>
                                  <w:rFonts w:ascii="Arial" w:eastAsia="Arial" w:hAnsi="Arial"/>
                                  <w:color w:val="000000"/>
                                  <w:sz w:val="16"/>
                                </w:rPr>
                                <w:t>656,808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DDF8C46" w14:textId="77777777" w:rsidR="00824E14" w:rsidRDefault="00284733">
                              <w:pPr>
                                <w:jc w:val="right"/>
                              </w:pPr>
                              <w:r>
                                <w:rPr>
                                  <w:rFonts w:ascii="Arial" w:eastAsia="Arial" w:hAnsi="Arial"/>
                                  <w:color w:val="000000"/>
                                  <w:sz w:val="16"/>
                                </w:rPr>
                                <w:t>539,527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4154FD1" w14:textId="77777777" w:rsidR="00824E14" w:rsidRDefault="00284733">
                              <w:pPr>
                                <w:jc w:val="right"/>
                              </w:pPr>
                              <w:r>
                                <w:rPr>
                                  <w:rFonts w:ascii="Arial" w:eastAsia="Arial" w:hAnsi="Arial"/>
                                  <w:color w:val="000000"/>
                                  <w:sz w:val="16"/>
                                </w:rPr>
                                <w:t>535,498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0A3DE77" w14:textId="77777777" w:rsidR="00824E14" w:rsidRDefault="00284733">
                              <w:pPr>
                                <w:jc w:val="right"/>
                              </w:pPr>
                              <w:r>
                                <w:rPr>
                                  <w:rFonts w:ascii="Arial" w:eastAsia="Arial" w:hAnsi="Arial"/>
                                  <w:color w:val="000000"/>
                                  <w:sz w:val="16"/>
                                </w:rPr>
                                <w:t>99.25</w:t>
                              </w:r>
                            </w:p>
                          </w:tc>
                        </w:tr>
                        <w:tr w:rsidR="00C22400" w14:paraId="1FE06835" w14:textId="77777777" w:rsidTr="00C22400">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1178133" w14:textId="77777777" w:rsidR="00824E14" w:rsidRDefault="00284733">
                              <w:r>
                                <w:rPr>
                                  <w:rFonts w:ascii="Arial" w:eastAsia="Arial" w:hAnsi="Arial"/>
                                  <w:b/>
                                  <w:color w:val="FFFFFF"/>
                                  <w:sz w:val="16"/>
                                </w:rPr>
                                <w:t>UN Action Against Sexual Viole: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4BAAB3D" w14:textId="77777777" w:rsidR="00824E14" w:rsidRDefault="00824E14"/>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84814D5" w14:textId="77777777" w:rsidR="00824E14" w:rsidRDefault="00824E14"/>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05408C6" w14:textId="77777777" w:rsidR="00824E14" w:rsidRDefault="00284733">
                              <w:pPr>
                                <w:jc w:val="right"/>
                              </w:pPr>
                              <w:r>
                                <w:rPr>
                                  <w:rFonts w:ascii="Arial" w:eastAsia="Arial" w:hAnsi="Arial"/>
                                  <w:b/>
                                  <w:color w:val="FFFFFF"/>
                                  <w:sz w:val="16"/>
                                </w:rPr>
                                <w:t>25,050,161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2E13BCC" w14:textId="77777777" w:rsidR="00824E14" w:rsidRDefault="00284733">
                              <w:pPr>
                                <w:jc w:val="right"/>
                              </w:pPr>
                              <w:r>
                                <w:rPr>
                                  <w:rFonts w:ascii="Arial" w:eastAsia="Arial" w:hAnsi="Arial"/>
                                  <w:b/>
                                  <w:color w:val="FFFFFF"/>
                                  <w:sz w:val="16"/>
                                </w:rPr>
                                <w:t>22,319,135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5BFA680" w14:textId="77777777" w:rsidR="00824E14" w:rsidRDefault="00284733">
                              <w:pPr>
                                <w:jc w:val="right"/>
                              </w:pPr>
                              <w:r>
                                <w:rPr>
                                  <w:rFonts w:ascii="Arial" w:eastAsia="Arial" w:hAnsi="Arial"/>
                                  <w:b/>
                                  <w:color w:val="FFFFFF"/>
                                  <w:sz w:val="16"/>
                                </w:rPr>
                                <w:t>22,077,237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463487A" w14:textId="77777777" w:rsidR="00824E14" w:rsidRDefault="00284733">
                              <w:pPr>
                                <w:jc w:val="right"/>
                              </w:pPr>
                              <w:r>
                                <w:rPr>
                                  <w:rFonts w:ascii="Arial" w:eastAsia="Arial" w:hAnsi="Arial"/>
                                  <w:b/>
                                  <w:color w:val="FFFFFF"/>
                                  <w:sz w:val="16"/>
                                </w:rPr>
                                <w:t>98.92</w:t>
                              </w:r>
                            </w:p>
                          </w:tc>
                        </w:tr>
                        <w:tr w:rsidR="00C22400" w14:paraId="7EEEFDEB" w14:textId="77777777" w:rsidTr="00C22400">
                          <w:tc>
                            <w:tcPr>
                              <w:tcW w:w="1090" w:type="dxa"/>
                              <w:tcBorders>
                                <w:top w:val="nil"/>
                                <w:left w:val="nil"/>
                                <w:bottom w:val="nil"/>
                                <w:right w:val="nil"/>
                              </w:tcBorders>
                              <w:tcMar>
                                <w:top w:w="59" w:type="dxa"/>
                                <w:left w:w="59" w:type="dxa"/>
                                <w:bottom w:w="59" w:type="dxa"/>
                                <w:right w:w="59" w:type="dxa"/>
                              </w:tcMar>
                              <w:vAlign w:val="center"/>
                            </w:tcPr>
                            <w:p w14:paraId="7F0A84B4" w14:textId="77777777" w:rsidR="00824E14" w:rsidRDefault="00824E14"/>
                          </w:tc>
                          <w:tc>
                            <w:tcPr>
                              <w:tcW w:w="2111" w:type="dxa"/>
                              <w:gridSpan w:val="7"/>
                              <w:tcBorders>
                                <w:top w:val="nil"/>
                                <w:left w:val="nil"/>
                                <w:bottom w:val="nil"/>
                                <w:right w:val="nil"/>
                              </w:tcBorders>
                              <w:tcMar>
                                <w:top w:w="59" w:type="dxa"/>
                                <w:left w:w="59" w:type="dxa"/>
                                <w:bottom w:w="59" w:type="dxa"/>
                                <w:right w:w="59" w:type="dxa"/>
                              </w:tcMar>
                              <w:vAlign w:val="center"/>
                            </w:tcPr>
                            <w:p w14:paraId="5191EA38" w14:textId="77777777" w:rsidR="00824E14" w:rsidRDefault="00824E14"/>
                          </w:tc>
                        </w:tr>
                        <w:tr w:rsidR="00C22400" w14:paraId="29BFF437" w14:textId="77777777" w:rsidTr="00C22400">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1901D34" w14:textId="77777777" w:rsidR="00824E14" w:rsidRDefault="00284733">
                              <w:r>
                                <w:rPr>
                                  <w:rFonts w:ascii="Arial" w:eastAsia="Arial" w:hAnsi="Arial"/>
                                  <w:b/>
                                  <w:color w:val="FFFFFF"/>
                                  <w:sz w:val="16"/>
                                </w:rPr>
                                <w:t>UN Action Team of Experts</w:t>
                              </w:r>
                            </w:p>
                          </w:tc>
                        </w:tr>
                        <w:tr w:rsidR="00824E14" w14:paraId="200C946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408B886" w14:textId="77777777" w:rsidR="00824E14" w:rsidRDefault="00284733">
                              <w:r>
                                <w:rPr>
                                  <w:rFonts w:ascii="Arial" w:eastAsia="Arial" w:hAnsi="Arial"/>
                                  <w:color w:val="000000"/>
                                  <w:sz w:val="16"/>
                                </w:rPr>
                                <w:t>00080902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D9BBEA7" w14:textId="77777777" w:rsidR="00824E14" w:rsidRDefault="00284733">
                              <w:r>
                                <w:rPr>
                                  <w:rFonts w:ascii="Arial" w:eastAsia="Arial" w:hAnsi="Arial"/>
                                  <w:color w:val="000000"/>
                                  <w:sz w:val="16"/>
                                </w:rPr>
                                <w:t>UNA023 UNSCR 1888 DPKO-OHCHR-U</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AEDDB90" w14:textId="77777777" w:rsidR="00824E14" w:rsidRDefault="00284733">
                              <w:r>
                                <w:rPr>
                                  <w:rFonts w:ascii="Arial" w:eastAsia="Arial" w:hAnsi="Arial"/>
                                  <w:color w:val="000000"/>
                                  <w:sz w:val="16"/>
                                </w:rPr>
                                <w:t>OHCHR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20D2DC8"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EA21EE9" w14:textId="77777777" w:rsidR="00824E14" w:rsidRDefault="00284733">
                              <w:pPr>
                                <w:jc w:val="right"/>
                              </w:pPr>
                              <w:r>
                                <w:rPr>
                                  <w:rFonts w:ascii="Arial" w:eastAsia="Arial" w:hAnsi="Arial"/>
                                  <w:color w:val="000000"/>
                                  <w:sz w:val="16"/>
                                </w:rPr>
                                <w:t>970,338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C888E89" w14:textId="77777777" w:rsidR="00824E14" w:rsidRDefault="00284733">
                              <w:pPr>
                                <w:jc w:val="right"/>
                              </w:pPr>
                              <w:r>
                                <w:rPr>
                                  <w:rFonts w:ascii="Arial" w:eastAsia="Arial" w:hAnsi="Arial"/>
                                  <w:color w:val="000000"/>
                                  <w:sz w:val="16"/>
                                </w:rPr>
                                <w:t>970,338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D0F8F5" w14:textId="77777777" w:rsidR="00824E14" w:rsidRDefault="00284733">
                              <w:pPr>
                                <w:jc w:val="right"/>
                              </w:pPr>
                              <w:r>
                                <w:rPr>
                                  <w:rFonts w:ascii="Arial" w:eastAsia="Arial" w:hAnsi="Arial"/>
                                  <w:color w:val="000000"/>
                                  <w:sz w:val="16"/>
                                </w:rPr>
                                <w:t>970,338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4EBAB04" w14:textId="77777777" w:rsidR="00824E14" w:rsidRDefault="00284733">
                              <w:pPr>
                                <w:jc w:val="right"/>
                              </w:pPr>
                              <w:r>
                                <w:rPr>
                                  <w:rFonts w:ascii="Arial" w:eastAsia="Arial" w:hAnsi="Arial"/>
                                  <w:color w:val="000000"/>
                                  <w:sz w:val="16"/>
                                </w:rPr>
                                <w:t>100.00</w:t>
                              </w:r>
                            </w:p>
                          </w:tc>
                        </w:tr>
                        <w:tr w:rsidR="00824E14" w14:paraId="6BA1A89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DA5954D" w14:textId="77777777" w:rsidR="00824E14" w:rsidRDefault="00284733">
                              <w:r>
                                <w:rPr>
                                  <w:rFonts w:ascii="Arial" w:eastAsia="Arial" w:hAnsi="Arial"/>
                                  <w:color w:val="000000"/>
                                  <w:sz w:val="16"/>
                                </w:rPr>
                                <w:t>00080902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45D5DB2" w14:textId="77777777" w:rsidR="00824E14" w:rsidRDefault="00284733">
                              <w:r>
                                <w:rPr>
                                  <w:rFonts w:ascii="Arial" w:eastAsia="Arial" w:hAnsi="Arial"/>
                                  <w:color w:val="000000"/>
                                  <w:sz w:val="16"/>
                                </w:rPr>
                                <w:t>UNA023 UNSCR 1888 DPKO-OHCHR-U</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CE074BE" w14:textId="77777777" w:rsidR="00824E14" w:rsidRDefault="00284733">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9EB7944"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997C9D2" w14:textId="77777777" w:rsidR="00824E14" w:rsidRDefault="00284733">
                              <w:pPr>
                                <w:jc w:val="right"/>
                              </w:pPr>
                              <w:r>
                                <w:rPr>
                                  <w:rFonts w:ascii="Arial" w:eastAsia="Arial" w:hAnsi="Arial"/>
                                  <w:color w:val="000000"/>
                                  <w:sz w:val="16"/>
                                </w:rPr>
                                <w:t>2,514,737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F2645E5" w14:textId="77777777" w:rsidR="00824E14" w:rsidRDefault="00284733">
                              <w:pPr>
                                <w:jc w:val="right"/>
                              </w:pPr>
                              <w:r>
                                <w:rPr>
                                  <w:rFonts w:ascii="Arial" w:eastAsia="Arial" w:hAnsi="Arial"/>
                                  <w:color w:val="000000"/>
                                  <w:sz w:val="16"/>
                                </w:rPr>
                                <w:t>2,072,827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A543C68" w14:textId="77777777" w:rsidR="00824E14" w:rsidRDefault="00284733">
                              <w:pPr>
                                <w:jc w:val="right"/>
                              </w:pPr>
                              <w:r>
                                <w:rPr>
                                  <w:rFonts w:ascii="Arial" w:eastAsia="Arial" w:hAnsi="Arial"/>
                                  <w:color w:val="000000"/>
                                  <w:sz w:val="16"/>
                                </w:rPr>
                                <w:t>2,265,425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C9E2FEE" w14:textId="77777777" w:rsidR="00824E14" w:rsidRDefault="00284733">
                              <w:pPr>
                                <w:jc w:val="right"/>
                              </w:pPr>
                              <w:r>
                                <w:rPr>
                                  <w:rFonts w:ascii="Arial" w:eastAsia="Arial" w:hAnsi="Arial"/>
                                  <w:color w:val="000000"/>
                                  <w:sz w:val="16"/>
                                </w:rPr>
                                <w:t>109.29</w:t>
                              </w:r>
                            </w:p>
                          </w:tc>
                        </w:tr>
                        <w:tr w:rsidR="00824E14" w14:paraId="79EFF36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3CE38C5" w14:textId="77777777" w:rsidR="00824E14" w:rsidRDefault="00284733">
                              <w:r>
                                <w:rPr>
                                  <w:rFonts w:ascii="Arial" w:eastAsia="Arial" w:hAnsi="Arial"/>
                                  <w:color w:val="000000"/>
                                  <w:sz w:val="16"/>
                                </w:rPr>
                                <w:t>00080902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964BE27" w14:textId="77777777" w:rsidR="00824E14" w:rsidRDefault="00284733">
                              <w:r>
                                <w:rPr>
                                  <w:rFonts w:ascii="Arial" w:eastAsia="Arial" w:hAnsi="Arial"/>
                                  <w:color w:val="000000"/>
                                  <w:sz w:val="16"/>
                                </w:rPr>
                                <w:t>UNA023 UNSCR 1888 DPKO-OHCHR-U</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8DF96D0" w14:textId="77777777" w:rsidR="00824E14" w:rsidRDefault="00284733">
                              <w:r>
                                <w:rPr>
                                  <w:rFonts w:ascii="Arial" w:eastAsia="Arial" w:hAnsi="Arial"/>
                                  <w:color w:val="000000"/>
                                  <w:sz w:val="16"/>
                                </w:rPr>
                                <w:t>UNDPO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4A98FB1"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7FA42F4" w14:textId="77777777" w:rsidR="00824E14" w:rsidRDefault="00284733">
                              <w:pPr>
                                <w:jc w:val="right"/>
                              </w:pPr>
                              <w:r>
                                <w:rPr>
                                  <w:rFonts w:ascii="Arial" w:eastAsia="Arial" w:hAnsi="Arial"/>
                                  <w:color w:val="000000"/>
                                  <w:sz w:val="16"/>
                                </w:rPr>
                                <w:t>2,450,005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6E779B0" w14:textId="77777777" w:rsidR="00824E14" w:rsidRDefault="00284733">
                              <w:pPr>
                                <w:jc w:val="right"/>
                              </w:pPr>
                              <w:r>
                                <w:rPr>
                                  <w:rFonts w:ascii="Arial" w:eastAsia="Arial" w:hAnsi="Arial"/>
                                  <w:color w:val="000000"/>
                                  <w:sz w:val="16"/>
                                </w:rPr>
                                <w:t>2,450,005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9340FC1" w14:textId="77777777" w:rsidR="00824E14" w:rsidRDefault="00284733">
                              <w:pPr>
                                <w:jc w:val="right"/>
                              </w:pPr>
                              <w:r>
                                <w:rPr>
                                  <w:rFonts w:ascii="Arial" w:eastAsia="Arial" w:hAnsi="Arial"/>
                                  <w:color w:val="000000"/>
                                  <w:sz w:val="16"/>
                                </w:rPr>
                                <w:t>2,316,477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D4D4F81" w14:textId="77777777" w:rsidR="00824E14" w:rsidRDefault="00284733">
                              <w:pPr>
                                <w:jc w:val="right"/>
                              </w:pPr>
                              <w:r>
                                <w:rPr>
                                  <w:rFonts w:ascii="Arial" w:eastAsia="Arial" w:hAnsi="Arial"/>
                                  <w:color w:val="000000"/>
                                  <w:sz w:val="16"/>
                                </w:rPr>
                                <w:t>94.55</w:t>
                              </w:r>
                            </w:p>
                          </w:tc>
                        </w:tr>
                        <w:tr w:rsidR="00824E14" w14:paraId="58BE439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558E98C" w14:textId="77777777" w:rsidR="00824E14" w:rsidRDefault="00284733">
                              <w:r>
                                <w:rPr>
                                  <w:rFonts w:ascii="Arial" w:eastAsia="Arial" w:hAnsi="Arial"/>
                                  <w:color w:val="000000"/>
                                  <w:sz w:val="16"/>
                                </w:rPr>
                                <w:t>00092613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F04458C" w14:textId="77777777" w:rsidR="00824E14" w:rsidRDefault="00284733">
                              <w:r>
                                <w:rPr>
                                  <w:rFonts w:ascii="Arial" w:eastAsia="Arial" w:hAnsi="Arial"/>
                                  <w:color w:val="000000"/>
                                  <w:sz w:val="16"/>
                                </w:rPr>
                                <w:t>UNA035 DPKO-OHCHR-UNDP ToE DRC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1ECF3B6" w14:textId="77777777" w:rsidR="00824E14" w:rsidRDefault="00284733">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A4E5D85"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B6666F8" w14:textId="77777777" w:rsidR="00824E14" w:rsidRDefault="00284733">
                              <w:pPr>
                                <w:jc w:val="right"/>
                              </w:pPr>
                              <w:r>
                                <w:rPr>
                                  <w:rFonts w:ascii="Arial" w:eastAsia="Arial" w:hAnsi="Arial"/>
                                  <w:color w:val="000000"/>
                                  <w:sz w:val="16"/>
                                </w:rPr>
                                <w:t>1,985,701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2892604" w14:textId="77777777" w:rsidR="00824E14" w:rsidRDefault="00284733">
                              <w:pPr>
                                <w:jc w:val="right"/>
                              </w:pPr>
                              <w:r>
                                <w:rPr>
                                  <w:rFonts w:ascii="Arial" w:eastAsia="Arial" w:hAnsi="Arial"/>
                                  <w:color w:val="000000"/>
                                  <w:sz w:val="16"/>
                                </w:rPr>
                                <w:t>1,985,701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2842CD6" w14:textId="77777777" w:rsidR="00824E14" w:rsidRDefault="00284733">
                              <w:pPr>
                                <w:jc w:val="right"/>
                              </w:pPr>
                              <w:r>
                                <w:rPr>
                                  <w:rFonts w:ascii="Arial" w:eastAsia="Arial" w:hAnsi="Arial"/>
                                  <w:color w:val="000000"/>
                                  <w:sz w:val="16"/>
                                </w:rPr>
                                <w:t>1,884,173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3B8EF3A" w14:textId="77777777" w:rsidR="00824E14" w:rsidRDefault="00284733">
                              <w:pPr>
                                <w:jc w:val="right"/>
                              </w:pPr>
                              <w:r>
                                <w:rPr>
                                  <w:rFonts w:ascii="Arial" w:eastAsia="Arial" w:hAnsi="Arial"/>
                                  <w:color w:val="000000"/>
                                  <w:sz w:val="16"/>
                                </w:rPr>
                                <w:t>94.89</w:t>
                              </w:r>
                            </w:p>
                          </w:tc>
                        </w:tr>
                        <w:tr w:rsidR="00824E14" w14:paraId="01A06F7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63492B6" w14:textId="77777777" w:rsidR="00824E14" w:rsidRDefault="00284733">
                              <w:r>
                                <w:rPr>
                                  <w:rFonts w:ascii="Arial" w:eastAsia="Arial" w:hAnsi="Arial"/>
                                  <w:color w:val="000000"/>
                                  <w:sz w:val="16"/>
                                </w:rPr>
                                <w:t>00094137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9ED1E30" w14:textId="77777777" w:rsidR="00824E14" w:rsidRDefault="00284733">
                              <w:r>
                                <w:rPr>
                                  <w:rFonts w:ascii="Arial" w:eastAsia="Arial" w:hAnsi="Arial"/>
                                  <w:color w:val="000000"/>
                                  <w:sz w:val="16"/>
                                </w:rPr>
                                <w:t>UNA036Team of Experts Phase II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8AC21FC" w14:textId="77777777" w:rsidR="00824E14" w:rsidRDefault="00284733">
                              <w:r>
                                <w:rPr>
                                  <w:rFonts w:ascii="Arial" w:eastAsia="Arial" w:hAnsi="Arial"/>
                                  <w:color w:val="000000"/>
                                  <w:sz w:val="16"/>
                                </w:rPr>
                                <w:t>OHCHR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EA06E7B"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BBB256D" w14:textId="77777777" w:rsidR="00824E14" w:rsidRDefault="00284733">
                              <w:pPr>
                                <w:jc w:val="right"/>
                              </w:pPr>
                              <w:r>
                                <w:rPr>
                                  <w:rFonts w:ascii="Arial" w:eastAsia="Arial" w:hAnsi="Arial"/>
                                  <w:color w:val="000000"/>
                                  <w:sz w:val="16"/>
                                </w:rPr>
                                <w:t>1,211,783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59777AD" w14:textId="77777777" w:rsidR="00824E14" w:rsidRDefault="00284733">
                              <w:pPr>
                                <w:jc w:val="right"/>
                              </w:pPr>
                              <w:r>
                                <w:rPr>
                                  <w:rFonts w:ascii="Arial" w:eastAsia="Arial" w:hAnsi="Arial"/>
                                  <w:color w:val="000000"/>
                                  <w:sz w:val="16"/>
                                </w:rPr>
                                <w:t>1,211,783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ED700B7" w14:textId="77777777" w:rsidR="00824E14" w:rsidRDefault="00284733">
                              <w:pPr>
                                <w:jc w:val="right"/>
                              </w:pPr>
                              <w:r>
                                <w:rPr>
                                  <w:rFonts w:ascii="Arial" w:eastAsia="Arial" w:hAnsi="Arial"/>
                                  <w:color w:val="000000"/>
                                  <w:sz w:val="16"/>
                                </w:rPr>
                                <w:t>1,211,783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943304A" w14:textId="77777777" w:rsidR="00824E14" w:rsidRDefault="00284733">
                              <w:pPr>
                                <w:jc w:val="right"/>
                              </w:pPr>
                              <w:r>
                                <w:rPr>
                                  <w:rFonts w:ascii="Arial" w:eastAsia="Arial" w:hAnsi="Arial"/>
                                  <w:color w:val="000000"/>
                                  <w:sz w:val="16"/>
                                </w:rPr>
                                <w:t>100.00</w:t>
                              </w:r>
                            </w:p>
                          </w:tc>
                        </w:tr>
                        <w:tr w:rsidR="00824E14" w14:paraId="675BAAF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E1B168" w14:textId="77777777" w:rsidR="00824E14" w:rsidRDefault="00284733">
                              <w:r>
                                <w:rPr>
                                  <w:rFonts w:ascii="Arial" w:eastAsia="Arial" w:hAnsi="Arial"/>
                                  <w:color w:val="000000"/>
                                  <w:sz w:val="16"/>
                                </w:rPr>
                                <w:lastRenderedPageBreak/>
                                <w:t>00094137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75F8F97" w14:textId="77777777" w:rsidR="00824E14" w:rsidRDefault="00284733">
                              <w:r>
                                <w:rPr>
                                  <w:rFonts w:ascii="Arial" w:eastAsia="Arial" w:hAnsi="Arial"/>
                                  <w:color w:val="000000"/>
                                  <w:sz w:val="16"/>
                                </w:rPr>
                                <w:t>UNA036Team of Experts Phase II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8146AA9" w14:textId="77777777" w:rsidR="00824E14" w:rsidRDefault="00284733">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24C9592"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F12DEC4" w14:textId="77777777" w:rsidR="00824E14" w:rsidRDefault="00284733">
                              <w:pPr>
                                <w:jc w:val="right"/>
                              </w:pPr>
                              <w:r>
                                <w:rPr>
                                  <w:rFonts w:ascii="Arial" w:eastAsia="Arial" w:hAnsi="Arial"/>
                                  <w:color w:val="000000"/>
                                  <w:sz w:val="16"/>
                                </w:rPr>
                                <w:t>1,773,191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1F8C366" w14:textId="77777777" w:rsidR="00824E14" w:rsidRDefault="00284733">
                              <w:pPr>
                                <w:jc w:val="right"/>
                              </w:pPr>
                              <w:r>
                                <w:rPr>
                                  <w:rFonts w:ascii="Arial" w:eastAsia="Arial" w:hAnsi="Arial"/>
                                  <w:color w:val="000000"/>
                                  <w:sz w:val="16"/>
                                </w:rPr>
                                <w:t>1,552,914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F6CCA64" w14:textId="77777777" w:rsidR="00824E14" w:rsidRDefault="00284733">
                              <w:pPr>
                                <w:jc w:val="right"/>
                              </w:pPr>
                              <w:r>
                                <w:rPr>
                                  <w:rFonts w:ascii="Arial" w:eastAsia="Arial" w:hAnsi="Arial"/>
                                  <w:color w:val="000000"/>
                                  <w:sz w:val="16"/>
                                </w:rPr>
                                <w:t>1,191,463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B9D29DC" w14:textId="77777777" w:rsidR="00824E14" w:rsidRDefault="00284733">
                              <w:pPr>
                                <w:jc w:val="right"/>
                              </w:pPr>
                              <w:r>
                                <w:rPr>
                                  <w:rFonts w:ascii="Arial" w:eastAsia="Arial" w:hAnsi="Arial"/>
                                  <w:color w:val="000000"/>
                                  <w:sz w:val="16"/>
                                </w:rPr>
                                <w:t>76.72</w:t>
                              </w:r>
                            </w:p>
                          </w:tc>
                        </w:tr>
                        <w:tr w:rsidR="00824E14" w14:paraId="743EF34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2BBDCD1" w14:textId="77777777" w:rsidR="00824E14" w:rsidRDefault="00284733">
                              <w:r>
                                <w:rPr>
                                  <w:rFonts w:ascii="Arial" w:eastAsia="Arial" w:hAnsi="Arial"/>
                                  <w:color w:val="000000"/>
                                  <w:sz w:val="16"/>
                                </w:rPr>
                                <w:t>00094137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C131225" w14:textId="77777777" w:rsidR="00824E14" w:rsidRDefault="00284733">
                              <w:r>
                                <w:rPr>
                                  <w:rFonts w:ascii="Arial" w:eastAsia="Arial" w:hAnsi="Arial"/>
                                  <w:color w:val="000000"/>
                                  <w:sz w:val="16"/>
                                </w:rPr>
                                <w:t>UNA036Team of Experts Phase II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2ABF593" w14:textId="77777777" w:rsidR="00824E14" w:rsidRDefault="00284733">
                              <w:r>
                                <w:rPr>
                                  <w:rFonts w:ascii="Arial" w:eastAsia="Arial" w:hAnsi="Arial"/>
                                  <w:color w:val="000000"/>
                                  <w:sz w:val="16"/>
                                </w:rPr>
                                <w:t>UNDPO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9F8E3F7"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C4E5339" w14:textId="77777777" w:rsidR="00824E14" w:rsidRDefault="00284733">
                              <w:pPr>
                                <w:jc w:val="right"/>
                              </w:pPr>
                              <w:r>
                                <w:rPr>
                                  <w:rFonts w:ascii="Arial" w:eastAsia="Arial" w:hAnsi="Arial"/>
                                  <w:color w:val="000000"/>
                                  <w:sz w:val="16"/>
                                </w:rPr>
                                <w:t>5,261,338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3DB790A" w14:textId="77777777" w:rsidR="00824E14" w:rsidRDefault="00284733">
                              <w:pPr>
                                <w:jc w:val="right"/>
                              </w:pPr>
                              <w:r>
                                <w:rPr>
                                  <w:rFonts w:ascii="Arial" w:eastAsia="Arial" w:hAnsi="Arial"/>
                                  <w:color w:val="000000"/>
                                  <w:sz w:val="16"/>
                                </w:rPr>
                                <w:t>5,201,127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5BF4B7A" w14:textId="77777777" w:rsidR="00824E14" w:rsidRDefault="00284733">
                              <w:pPr>
                                <w:jc w:val="right"/>
                              </w:pPr>
                              <w:r>
                                <w:rPr>
                                  <w:rFonts w:ascii="Arial" w:eastAsia="Arial" w:hAnsi="Arial"/>
                                  <w:color w:val="000000"/>
                                  <w:sz w:val="16"/>
                                </w:rPr>
                                <w:t>4,001,699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6BF4ECE" w14:textId="77777777" w:rsidR="00824E14" w:rsidRDefault="00284733">
                              <w:pPr>
                                <w:jc w:val="right"/>
                              </w:pPr>
                              <w:r>
                                <w:rPr>
                                  <w:rFonts w:ascii="Arial" w:eastAsia="Arial" w:hAnsi="Arial"/>
                                  <w:color w:val="000000"/>
                                  <w:sz w:val="16"/>
                                </w:rPr>
                                <w:t>76.94</w:t>
                              </w:r>
                            </w:p>
                          </w:tc>
                        </w:tr>
                        <w:tr w:rsidR="00824E14" w14:paraId="458FE12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E06C3DB" w14:textId="77777777" w:rsidR="00824E14" w:rsidRDefault="00284733">
                              <w:r>
                                <w:rPr>
                                  <w:rFonts w:ascii="Arial" w:eastAsia="Arial" w:hAnsi="Arial"/>
                                  <w:color w:val="000000"/>
                                  <w:sz w:val="16"/>
                                </w:rPr>
                                <w:t>00097368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49467B9" w14:textId="77777777" w:rsidR="00824E14" w:rsidRDefault="00284733">
                              <w:r>
                                <w:rPr>
                                  <w:rFonts w:ascii="Arial" w:eastAsia="Arial" w:hAnsi="Arial"/>
                                  <w:color w:val="000000"/>
                                  <w:sz w:val="16"/>
                                </w:rPr>
                                <w:t>UNA038 UNDP ToE DRC II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C5C02C4" w14:textId="77777777" w:rsidR="00824E14" w:rsidRDefault="00284733">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0E2FBE2"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EE5EF69" w14:textId="77777777" w:rsidR="00824E14" w:rsidRDefault="00284733">
                              <w:pPr>
                                <w:jc w:val="right"/>
                              </w:pPr>
                              <w:r>
                                <w:rPr>
                                  <w:rFonts w:ascii="Arial" w:eastAsia="Arial" w:hAnsi="Arial"/>
                                  <w:color w:val="000000"/>
                                  <w:sz w:val="16"/>
                                </w:rPr>
                                <w:t>3,903,720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61E4E9C" w14:textId="77777777" w:rsidR="00824E14" w:rsidRDefault="00284733">
                              <w:pPr>
                                <w:jc w:val="right"/>
                              </w:pPr>
                              <w:r>
                                <w:rPr>
                                  <w:rFonts w:ascii="Arial" w:eastAsia="Arial" w:hAnsi="Arial"/>
                                  <w:color w:val="000000"/>
                                  <w:sz w:val="16"/>
                                </w:rPr>
                                <w:t>3,903,720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3BA8ABF" w14:textId="77777777" w:rsidR="00824E14" w:rsidRDefault="00284733">
                              <w:pPr>
                                <w:jc w:val="right"/>
                              </w:pPr>
                              <w:r>
                                <w:rPr>
                                  <w:rFonts w:ascii="Arial" w:eastAsia="Arial" w:hAnsi="Arial"/>
                                  <w:color w:val="000000"/>
                                  <w:sz w:val="16"/>
                                </w:rPr>
                                <w:t>3,901,213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6696D37" w14:textId="77777777" w:rsidR="00824E14" w:rsidRDefault="00284733">
                              <w:pPr>
                                <w:jc w:val="right"/>
                              </w:pPr>
                              <w:r>
                                <w:rPr>
                                  <w:rFonts w:ascii="Arial" w:eastAsia="Arial" w:hAnsi="Arial"/>
                                  <w:color w:val="000000"/>
                                  <w:sz w:val="16"/>
                                </w:rPr>
                                <w:t>99.94</w:t>
                              </w:r>
                            </w:p>
                          </w:tc>
                        </w:tr>
                        <w:tr w:rsidR="00824E14" w14:paraId="479489D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BBD468C" w14:textId="77777777" w:rsidR="00824E14" w:rsidRDefault="00284733">
                              <w:r>
                                <w:rPr>
                                  <w:rFonts w:ascii="Arial" w:eastAsia="Arial" w:hAnsi="Arial"/>
                                  <w:color w:val="000000"/>
                                  <w:sz w:val="16"/>
                                </w:rPr>
                                <w:t>00100613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748373B" w14:textId="77777777" w:rsidR="00824E14" w:rsidRDefault="00284733">
                              <w:r>
                                <w:rPr>
                                  <w:rFonts w:ascii="Arial" w:eastAsia="Arial" w:hAnsi="Arial"/>
                                  <w:color w:val="000000"/>
                                  <w:sz w:val="16"/>
                                </w:rPr>
                                <w:t>UNA040 UNDP ToE CAR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87BD27C" w14:textId="77777777" w:rsidR="00824E14" w:rsidRDefault="00284733">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146C926"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39F7213" w14:textId="77777777" w:rsidR="00824E14" w:rsidRDefault="00284733">
                              <w:pPr>
                                <w:jc w:val="right"/>
                              </w:pPr>
                              <w:r>
                                <w:rPr>
                                  <w:rFonts w:ascii="Arial" w:eastAsia="Arial" w:hAnsi="Arial"/>
                                  <w:color w:val="000000"/>
                                  <w:sz w:val="16"/>
                                </w:rPr>
                                <w:t>853,550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6E81062" w14:textId="77777777" w:rsidR="00824E14" w:rsidRDefault="00284733">
                              <w:pPr>
                                <w:jc w:val="right"/>
                              </w:pPr>
                              <w:r>
                                <w:rPr>
                                  <w:rFonts w:ascii="Arial" w:eastAsia="Arial" w:hAnsi="Arial"/>
                                  <w:color w:val="000000"/>
                                  <w:sz w:val="16"/>
                                </w:rPr>
                                <w:t>849,358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FC92C0A" w14:textId="77777777" w:rsidR="00824E14" w:rsidRDefault="00284733">
                              <w:pPr>
                                <w:jc w:val="right"/>
                              </w:pPr>
                              <w:r>
                                <w:rPr>
                                  <w:rFonts w:ascii="Arial" w:eastAsia="Arial" w:hAnsi="Arial"/>
                                  <w:color w:val="000000"/>
                                  <w:sz w:val="16"/>
                                </w:rPr>
                                <w:t>847,966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3AB2418" w14:textId="77777777" w:rsidR="00824E14" w:rsidRDefault="00284733">
                              <w:pPr>
                                <w:jc w:val="right"/>
                              </w:pPr>
                              <w:r>
                                <w:rPr>
                                  <w:rFonts w:ascii="Arial" w:eastAsia="Arial" w:hAnsi="Arial"/>
                                  <w:color w:val="000000"/>
                                  <w:sz w:val="16"/>
                                </w:rPr>
                                <w:t>99.84</w:t>
                              </w:r>
                            </w:p>
                          </w:tc>
                        </w:tr>
                        <w:tr w:rsidR="00824E14" w14:paraId="0FA23CF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87967EF" w14:textId="77777777" w:rsidR="00824E14" w:rsidRDefault="00284733">
                              <w:r>
                                <w:rPr>
                                  <w:rFonts w:ascii="Arial" w:eastAsia="Arial" w:hAnsi="Arial"/>
                                  <w:color w:val="000000"/>
                                  <w:sz w:val="16"/>
                                </w:rPr>
                                <w:t>00101456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494F957" w14:textId="77777777" w:rsidR="00824E14" w:rsidRDefault="00284733">
                              <w:r>
                                <w:rPr>
                                  <w:rFonts w:ascii="Arial" w:eastAsia="Arial" w:hAnsi="Arial"/>
                                  <w:color w:val="000000"/>
                                  <w:sz w:val="16"/>
                                </w:rPr>
                                <w:t>UNA043 UNDP ToE SOMALIA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22E5D50" w14:textId="77777777" w:rsidR="00824E14" w:rsidRDefault="00284733">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7BEB6AD"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A730B59" w14:textId="77777777" w:rsidR="00824E14" w:rsidRDefault="00284733">
                              <w:pPr>
                                <w:jc w:val="right"/>
                              </w:pPr>
                              <w:r>
                                <w:rPr>
                                  <w:rFonts w:ascii="Arial" w:eastAsia="Arial" w:hAnsi="Arial"/>
                                  <w:color w:val="000000"/>
                                  <w:sz w:val="16"/>
                                </w:rPr>
                                <w:t>1,156,994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A8742F3" w14:textId="77777777" w:rsidR="00824E14" w:rsidRDefault="00284733">
                              <w:pPr>
                                <w:jc w:val="right"/>
                              </w:pPr>
                              <w:r>
                                <w:rPr>
                                  <w:rFonts w:ascii="Arial" w:eastAsia="Arial" w:hAnsi="Arial"/>
                                  <w:color w:val="000000"/>
                                  <w:sz w:val="16"/>
                                </w:rPr>
                                <w:t>1,152,705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2205A84" w14:textId="77777777" w:rsidR="00824E14" w:rsidRDefault="00284733">
                              <w:pPr>
                                <w:jc w:val="right"/>
                              </w:pPr>
                              <w:r>
                                <w:rPr>
                                  <w:rFonts w:ascii="Arial" w:eastAsia="Arial" w:hAnsi="Arial"/>
                                  <w:color w:val="000000"/>
                                  <w:sz w:val="16"/>
                                </w:rPr>
                                <w:t>1,152,705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E3D458D" w14:textId="77777777" w:rsidR="00824E14" w:rsidRDefault="00284733">
                              <w:pPr>
                                <w:jc w:val="right"/>
                              </w:pPr>
                              <w:r>
                                <w:rPr>
                                  <w:rFonts w:ascii="Arial" w:eastAsia="Arial" w:hAnsi="Arial"/>
                                  <w:color w:val="000000"/>
                                  <w:sz w:val="16"/>
                                </w:rPr>
                                <w:t>100.00</w:t>
                              </w:r>
                            </w:p>
                          </w:tc>
                        </w:tr>
                        <w:tr w:rsidR="00824E14" w14:paraId="1FC04AE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E0A9F08" w14:textId="77777777" w:rsidR="00824E14" w:rsidRDefault="00284733">
                              <w:r>
                                <w:rPr>
                                  <w:rFonts w:ascii="Arial" w:eastAsia="Arial" w:hAnsi="Arial"/>
                                  <w:color w:val="000000"/>
                                  <w:sz w:val="16"/>
                                </w:rPr>
                                <w:t>00102313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883F00A" w14:textId="77777777" w:rsidR="00824E14" w:rsidRDefault="00284733">
                              <w:r>
                                <w:rPr>
                                  <w:rFonts w:ascii="Arial" w:eastAsia="Arial" w:hAnsi="Arial"/>
                                  <w:color w:val="000000"/>
                                  <w:sz w:val="16"/>
                                </w:rPr>
                                <w:t>UNA049 UNDP ToE COTE D'IVOIRE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89C8C51" w14:textId="77777777" w:rsidR="00824E14" w:rsidRDefault="00284733">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8BFF3B8" w14:textId="77777777" w:rsidR="00824E14" w:rsidRDefault="00284733">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6F589B9" w14:textId="77777777" w:rsidR="00824E14" w:rsidRDefault="00284733">
                              <w:pPr>
                                <w:jc w:val="right"/>
                              </w:pPr>
                              <w:r>
                                <w:rPr>
                                  <w:rFonts w:ascii="Arial" w:eastAsia="Arial" w:hAnsi="Arial"/>
                                  <w:color w:val="000000"/>
                                  <w:sz w:val="16"/>
                                </w:rPr>
                                <w:t>338,254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4B15AAB" w14:textId="77777777" w:rsidR="00824E14" w:rsidRDefault="00284733">
                              <w:pPr>
                                <w:jc w:val="right"/>
                              </w:pPr>
                              <w:r>
                                <w:rPr>
                                  <w:rFonts w:ascii="Arial" w:eastAsia="Arial" w:hAnsi="Arial"/>
                                  <w:color w:val="000000"/>
                                  <w:sz w:val="16"/>
                                </w:rPr>
                                <w:t>338,254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F03182" w14:textId="77777777" w:rsidR="00824E14" w:rsidRDefault="00284733">
                              <w:pPr>
                                <w:jc w:val="right"/>
                              </w:pPr>
                              <w:r>
                                <w:rPr>
                                  <w:rFonts w:ascii="Arial" w:eastAsia="Arial" w:hAnsi="Arial"/>
                                  <w:color w:val="000000"/>
                                  <w:sz w:val="16"/>
                                </w:rPr>
                                <w:t>338,254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3A80478" w14:textId="77777777" w:rsidR="00824E14" w:rsidRDefault="00284733">
                              <w:pPr>
                                <w:jc w:val="right"/>
                              </w:pPr>
                              <w:r>
                                <w:rPr>
                                  <w:rFonts w:ascii="Arial" w:eastAsia="Arial" w:hAnsi="Arial"/>
                                  <w:color w:val="000000"/>
                                  <w:sz w:val="16"/>
                                </w:rPr>
                                <w:t>100.00</w:t>
                              </w:r>
                            </w:p>
                          </w:tc>
                        </w:tr>
                        <w:tr w:rsidR="00824E14" w14:paraId="19CD116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F077669" w14:textId="77777777" w:rsidR="00824E14" w:rsidRDefault="00284733">
                              <w:r>
                                <w:rPr>
                                  <w:rFonts w:ascii="Arial" w:eastAsia="Arial" w:hAnsi="Arial"/>
                                  <w:color w:val="000000"/>
                                  <w:sz w:val="16"/>
                                </w:rPr>
                                <w:t>00112572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C566DD7" w14:textId="77777777" w:rsidR="00824E14" w:rsidRDefault="00284733">
                              <w:r>
                                <w:rPr>
                                  <w:rFonts w:ascii="Arial" w:eastAsia="Arial" w:hAnsi="Arial"/>
                                  <w:color w:val="000000"/>
                                  <w:sz w:val="16"/>
                                </w:rPr>
                                <w:t>UNA055 ToE-CAR-Fight against 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AC0A6D3" w14:textId="77777777" w:rsidR="00824E14" w:rsidRDefault="00284733">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BCCBEB3"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8BCAEE5" w14:textId="77777777" w:rsidR="00824E14" w:rsidRDefault="00284733">
                              <w:pPr>
                                <w:jc w:val="right"/>
                              </w:pPr>
                              <w:r>
                                <w:rPr>
                                  <w:rFonts w:ascii="Arial" w:eastAsia="Arial" w:hAnsi="Arial"/>
                                  <w:color w:val="000000"/>
                                  <w:sz w:val="16"/>
                                </w:rPr>
                                <w:t>600,019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98E672D" w14:textId="77777777" w:rsidR="00824E14" w:rsidRDefault="00284733">
                              <w:pPr>
                                <w:jc w:val="right"/>
                              </w:pPr>
                              <w:r>
                                <w:rPr>
                                  <w:rFonts w:ascii="Arial" w:eastAsia="Arial" w:hAnsi="Arial"/>
                                  <w:color w:val="000000"/>
                                  <w:sz w:val="16"/>
                                </w:rPr>
                                <w:t>421,169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18F6FA" w14:textId="77777777" w:rsidR="00824E14" w:rsidRDefault="00284733">
                              <w:pPr>
                                <w:jc w:val="right"/>
                              </w:pPr>
                              <w:r>
                                <w:rPr>
                                  <w:rFonts w:ascii="Arial" w:eastAsia="Arial" w:hAnsi="Arial"/>
                                  <w:color w:val="000000"/>
                                  <w:sz w:val="16"/>
                                </w:rPr>
                                <w:t>421,169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3C78F32" w14:textId="77777777" w:rsidR="00824E14" w:rsidRDefault="00284733">
                              <w:pPr>
                                <w:jc w:val="right"/>
                              </w:pPr>
                              <w:r>
                                <w:rPr>
                                  <w:rFonts w:ascii="Arial" w:eastAsia="Arial" w:hAnsi="Arial"/>
                                  <w:color w:val="000000"/>
                                  <w:sz w:val="16"/>
                                </w:rPr>
                                <w:t>100.00</w:t>
                              </w:r>
                            </w:p>
                          </w:tc>
                        </w:tr>
                        <w:tr w:rsidR="00824E14" w14:paraId="276E529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B20BA7C" w14:textId="77777777" w:rsidR="00824E14" w:rsidRDefault="00284733">
                              <w:r>
                                <w:rPr>
                                  <w:rFonts w:ascii="Arial" w:eastAsia="Arial" w:hAnsi="Arial"/>
                                  <w:color w:val="000000"/>
                                  <w:sz w:val="16"/>
                                </w:rPr>
                                <w:t>00113083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19F17BD" w14:textId="77777777" w:rsidR="00824E14" w:rsidRDefault="00284733">
                              <w:r>
                                <w:rPr>
                                  <w:rFonts w:ascii="Arial" w:eastAsia="Arial" w:hAnsi="Arial"/>
                                  <w:color w:val="000000"/>
                                  <w:sz w:val="16"/>
                                </w:rPr>
                                <w:t>UNA056- Project Init Proj- CRS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F5E8EB2" w14:textId="77777777" w:rsidR="00824E14" w:rsidRDefault="00284733">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994FEC1" w14:textId="77777777" w:rsidR="00824E14" w:rsidRDefault="0028473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3FE25E1" w14:textId="77777777" w:rsidR="00824E14" w:rsidRDefault="00284733">
                              <w:pPr>
                                <w:jc w:val="right"/>
                              </w:pPr>
                              <w:r>
                                <w:rPr>
                                  <w:rFonts w:ascii="Arial" w:eastAsia="Arial" w:hAnsi="Arial"/>
                                  <w:color w:val="000000"/>
                                  <w:sz w:val="16"/>
                                </w:rPr>
                                <w:t>396,000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7FFF492" w14:textId="77777777" w:rsidR="00824E14" w:rsidRDefault="00284733">
                              <w:pPr>
                                <w:jc w:val="right"/>
                              </w:pPr>
                              <w:r>
                                <w:rPr>
                                  <w:rFonts w:ascii="Arial" w:eastAsia="Arial" w:hAnsi="Arial"/>
                                  <w:color w:val="000000"/>
                                  <w:sz w:val="16"/>
                                </w:rPr>
                                <w:t>21,887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5631A0" w14:textId="77777777" w:rsidR="00824E14" w:rsidRDefault="00284733">
                              <w:pPr>
                                <w:jc w:val="right"/>
                              </w:pPr>
                              <w:r>
                                <w:rPr>
                                  <w:rFonts w:ascii="Arial" w:eastAsia="Arial" w:hAnsi="Arial"/>
                                  <w:color w:val="000000"/>
                                  <w:sz w:val="16"/>
                                </w:rPr>
                                <w:t>21,887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2BA7D85" w14:textId="77777777" w:rsidR="00824E14" w:rsidRDefault="00284733">
                              <w:pPr>
                                <w:jc w:val="right"/>
                              </w:pPr>
                              <w:r>
                                <w:rPr>
                                  <w:rFonts w:ascii="Arial" w:eastAsia="Arial" w:hAnsi="Arial"/>
                                  <w:color w:val="000000"/>
                                  <w:sz w:val="16"/>
                                </w:rPr>
                                <w:t>100.00</w:t>
                              </w:r>
                            </w:p>
                          </w:tc>
                        </w:tr>
                        <w:tr w:rsidR="00C22400" w14:paraId="4747A84F" w14:textId="77777777" w:rsidTr="00C22400">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E62AEFD" w14:textId="77777777" w:rsidR="00824E14" w:rsidRDefault="00284733">
                              <w:r>
                                <w:rPr>
                                  <w:rFonts w:ascii="Arial" w:eastAsia="Arial" w:hAnsi="Arial"/>
                                  <w:b/>
                                  <w:color w:val="FFFFFF"/>
                                  <w:sz w:val="16"/>
                                </w:rPr>
                                <w:t>UN Action Team of Experts: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CBC7516" w14:textId="77777777" w:rsidR="00824E14" w:rsidRDefault="00824E14"/>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4E4ADF4" w14:textId="77777777" w:rsidR="00824E14" w:rsidRDefault="00824E14"/>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3F21EC3" w14:textId="77777777" w:rsidR="00824E14" w:rsidRDefault="00284733">
                              <w:pPr>
                                <w:jc w:val="right"/>
                              </w:pPr>
                              <w:r>
                                <w:rPr>
                                  <w:rFonts w:ascii="Arial" w:eastAsia="Arial" w:hAnsi="Arial"/>
                                  <w:b/>
                                  <w:color w:val="FFFFFF"/>
                                  <w:sz w:val="16"/>
                                </w:rPr>
                                <w:t>23,415,629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A9316BA" w14:textId="77777777" w:rsidR="00824E14" w:rsidRDefault="00284733">
                              <w:pPr>
                                <w:jc w:val="right"/>
                              </w:pPr>
                              <w:r>
                                <w:rPr>
                                  <w:rFonts w:ascii="Arial" w:eastAsia="Arial" w:hAnsi="Arial"/>
                                  <w:b/>
                                  <w:color w:val="FFFFFF"/>
                                  <w:sz w:val="16"/>
                                </w:rPr>
                                <w:t>22,131,788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7DBA905" w14:textId="77777777" w:rsidR="00824E14" w:rsidRDefault="00284733">
                              <w:pPr>
                                <w:jc w:val="right"/>
                              </w:pPr>
                              <w:r>
                                <w:rPr>
                                  <w:rFonts w:ascii="Arial" w:eastAsia="Arial" w:hAnsi="Arial"/>
                                  <w:b/>
                                  <w:color w:val="FFFFFF"/>
                                  <w:sz w:val="16"/>
                                </w:rPr>
                                <w:t>20,524,553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0F021A5" w14:textId="77777777" w:rsidR="00824E14" w:rsidRDefault="00284733">
                              <w:pPr>
                                <w:jc w:val="right"/>
                              </w:pPr>
                              <w:r>
                                <w:rPr>
                                  <w:rFonts w:ascii="Arial" w:eastAsia="Arial" w:hAnsi="Arial"/>
                                  <w:b/>
                                  <w:color w:val="FFFFFF"/>
                                  <w:sz w:val="16"/>
                                </w:rPr>
                                <w:t>92.74</w:t>
                              </w:r>
                            </w:p>
                          </w:tc>
                        </w:tr>
                        <w:tr w:rsidR="00C22400" w14:paraId="56273380" w14:textId="77777777" w:rsidTr="00C22400">
                          <w:tc>
                            <w:tcPr>
                              <w:tcW w:w="1090" w:type="dxa"/>
                              <w:tcBorders>
                                <w:top w:val="nil"/>
                                <w:left w:val="nil"/>
                                <w:bottom w:val="nil"/>
                                <w:right w:val="nil"/>
                              </w:tcBorders>
                              <w:tcMar>
                                <w:top w:w="59" w:type="dxa"/>
                                <w:left w:w="59" w:type="dxa"/>
                                <w:bottom w:w="59" w:type="dxa"/>
                                <w:right w:w="59" w:type="dxa"/>
                              </w:tcMar>
                              <w:vAlign w:val="center"/>
                            </w:tcPr>
                            <w:p w14:paraId="2310B1CC" w14:textId="77777777" w:rsidR="00824E14" w:rsidRDefault="00824E14"/>
                          </w:tc>
                          <w:tc>
                            <w:tcPr>
                              <w:tcW w:w="2111" w:type="dxa"/>
                              <w:gridSpan w:val="7"/>
                              <w:tcBorders>
                                <w:top w:val="nil"/>
                                <w:left w:val="nil"/>
                                <w:bottom w:val="nil"/>
                                <w:right w:val="nil"/>
                              </w:tcBorders>
                              <w:tcMar>
                                <w:top w:w="59" w:type="dxa"/>
                                <w:left w:w="59" w:type="dxa"/>
                                <w:bottom w:w="59" w:type="dxa"/>
                                <w:right w:w="59" w:type="dxa"/>
                              </w:tcMar>
                              <w:vAlign w:val="center"/>
                            </w:tcPr>
                            <w:p w14:paraId="5281A371" w14:textId="77777777" w:rsidR="00824E14" w:rsidRDefault="00824E14"/>
                          </w:tc>
                        </w:tr>
                        <w:tr w:rsidR="00C22400" w14:paraId="0C09F21F" w14:textId="77777777" w:rsidTr="00C22400">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8EFA4D8" w14:textId="77777777" w:rsidR="00824E14" w:rsidRDefault="00284733">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C9909CE" w14:textId="77777777" w:rsidR="00824E14" w:rsidRDefault="00824E14"/>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619EA7F" w14:textId="77777777" w:rsidR="00824E14" w:rsidRDefault="00824E14"/>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B45C8A1" w14:textId="77777777" w:rsidR="00824E14" w:rsidRDefault="00284733">
                              <w:pPr>
                                <w:jc w:val="right"/>
                              </w:pPr>
                              <w:r>
                                <w:rPr>
                                  <w:rFonts w:ascii="Arial" w:eastAsia="Arial" w:hAnsi="Arial"/>
                                  <w:b/>
                                  <w:color w:val="FFFFFF"/>
                                  <w:sz w:val="16"/>
                                </w:rPr>
                                <w:t>48,465,790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F2E8EB3" w14:textId="77777777" w:rsidR="00824E14" w:rsidRDefault="00284733">
                              <w:pPr>
                                <w:jc w:val="right"/>
                              </w:pPr>
                              <w:r>
                                <w:rPr>
                                  <w:rFonts w:ascii="Arial" w:eastAsia="Arial" w:hAnsi="Arial"/>
                                  <w:b/>
                                  <w:color w:val="FFFFFF"/>
                                  <w:sz w:val="16"/>
                                </w:rPr>
                                <w:t>44,450,922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8252413" w14:textId="77777777" w:rsidR="00824E14" w:rsidRDefault="00284733">
                              <w:pPr>
                                <w:jc w:val="right"/>
                              </w:pPr>
                              <w:r>
                                <w:rPr>
                                  <w:rFonts w:ascii="Arial" w:eastAsia="Arial" w:hAnsi="Arial"/>
                                  <w:b/>
                                  <w:color w:val="FFFFFF"/>
                                  <w:sz w:val="16"/>
                                </w:rPr>
                                <w:t>42,601,790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3E5A579" w14:textId="77777777" w:rsidR="00824E14" w:rsidRDefault="00284733">
                              <w:pPr>
                                <w:jc w:val="right"/>
                              </w:pPr>
                              <w:r>
                                <w:rPr>
                                  <w:rFonts w:ascii="Segoe UI" w:eastAsia="Segoe UI" w:hAnsi="Segoe UI"/>
                                  <w:b/>
                                  <w:color w:val="FFFFFF"/>
                                  <w:sz w:val="16"/>
                                </w:rPr>
                                <w:t>95.84</w:t>
                              </w:r>
                            </w:p>
                          </w:tc>
                        </w:tr>
                      </w:tbl>
                      <w:p w14:paraId="749A3699" w14:textId="77777777" w:rsidR="00824E14" w:rsidRDefault="00824E14"/>
                    </w:tc>
                    <w:tc>
                      <w:tcPr>
                        <w:tcW w:w="1146" w:type="dxa"/>
                      </w:tcPr>
                      <w:p w14:paraId="5B2D7348" w14:textId="77777777" w:rsidR="00824E14" w:rsidRDefault="00824E14">
                        <w:pPr>
                          <w:pStyle w:val="EmptyCellLayoutStyle"/>
                        </w:pPr>
                      </w:p>
                    </w:tc>
                  </w:tr>
                </w:tbl>
                <w:p w14:paraId="68D07071" w14:textId="77777777" w:rsidR="00824E14" w:rsidRDefault="00824E14"/>
              </w:tc>
            </w:tr>
          </w:tbl>
          <w:p w14:paraId="21F3F2E1" w14:textId="77777777" w:rsidR="00824E14" w:rsidRDefault="00824E14"/>
        </w:tc>
      </w:tr>
    </w:tbl>
    <w:p w14:paraId="2F5D2CC6" w14:textId="77777777" w:rsidR="00824E14" w:rsidRDefault="00284733">
      <w:pPr>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905"/>
      </w:tblGrid>
      <w:tr w:rsidR="00824E14" w14:paraId="5F51952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4E14" w14:paraId="73824D61" w14:textId="77777777">
              <w:trPr>
                <w:trHeight w:val="12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6"/>
                    <w:gridCol w:w="1138"/>
                  </w:tblGrid>
                  <w:tr w:rsidR="00824E14" w14:paraId="4EA9991E" w14:textId="77777777">
                    <w:trPr>
                      <w:trHeight w:val="297"/>
                    </w:trPr>
                    <w:tc>
                      <w:tcPr>
                        <w:tcW w:w="1123" w:type="dxa"/>
                      </w:tcPr>
                      <w:p w14:paraId="248B78C8" w14:textId="77777777" w:rsidR="00824E14" w:rsidRDefault="00824E14">
                        <w:pPr>
                          <w:pStyle w:val="EmptyCellLayoutStyle"/>
                        </w:pPr>
                      </w:p>
                    </w:tc>
                    <w:tc>
                      <w:tcPr>
                        <w:tcW w:w="3" w:type="dxa"/>
                      </w:tcPr>
                      <w:p w14:paraId="15A543C3" w14:textId="77777777" w:rsidR="00824E14" w:rsidRDefault="00824E14">
                        <w:pPr>
                          <w:pStyle w:val="EmptyCellLayoutStyle"/>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824E14" w14:paraId="2FE2141E" w14:textId="77777777">
                          <w:trPr>
                            <w:trHeight w:val="219"/>
                          </w:trPr>
                          <w:tc>
                            <w:tcPr>
                              <w:tcW w:w="9636" w:type="dxa"/>
                              <w:tcBorders>
                                <w:top w:val="nil"/>
                                <w:left w:val="nil"/>
                                <w:bottom w:val="nil"/>
                                <w:right w:val="nil"/>
                              </w:tcBorders>
                              <w:tcMar>
                                <w:top w:w="39" w:type="dxa"/>
                                <w:left w:w="39" w:type="dxa"/>
                                <w:bottom w:w="39" w:type="dxa"/>
                                <w:right w:w="39" w:type="dxa"/>
                              </w:tcMar>
                            </w:tcPr>
                            <w:p w14:paraId="00253EAD" w14:textId="77777777" w:rsidR="00824E14" w:rsidRDefault="00284733">
                              <w:r>
                                <w:rPr>
                                  <w:rFonts w:ascii="Arial" w:eastAsia="Arial" w:hAnsi="Arial"/>
                                  <w:b/>
                                  <w:color w:val="2DABE0"/>
                                  <w:sz w:val="21"/>
                                </w:rPr>
                                <w:t>Annex 2. EXPENDITURE BY PROJECT GROUPED BY COUNTRY</w:t>
                              </w:r>
                            </w:p>
                          </w:tc>
                        </w:tr>
                      </w:tbl>
                      <w:p w14:paraId="0F2A8F41" w14:textId="77777777" w:rsidR="00824E14" w:rsidRDefault="00824E14"/>
                    </w:tc>
                    <w:tc>
                      <w:tcPr>
                        <w:tcW w:w="1138" w:type="dxa"/>
                      </w:tcPr>
                      <w:p w14:paraId="6EC675FF" w14:textId="77777777" w:rsidR="00824E14" w:rsidRDefault="00824E14">
                        <w:pPr>
                          <w:pStyle w:val="EmptyCellLayoutStyle"/>
                        </w:pPr>
                      </w:p>
                    </w:tc>
                  </w:tr>
                  <w:tr w:rsidR="00824E14" w14:paraId="7178BAC6" w14:textId="77777777">
                    <w:trPr>
                      <w:trHeight w:val="21"/>
                    </w:trPr>
                    <w:tc>
                      <w:tcPr>
                        <w:tcW w:w="1123" w:type="dxa"/>
                      </w:tcPr>
                      <w:p w14:paraId="5B63F9E0" w14:textId="77777777" w:rsidR="00824E14" w:rsidRDefault="00824E14">
                        <w:pPr>
                          <w:pStyle w:val="EmptyCellLayoutStyle"/>
                        </w:pPr>
                      </w:p>
                    </w:tc>
                    <w:tc>
                      <w:tcPr>
                        <w:tcW w:w="3" w:type="dxa"/>
                      </w:tcPr>
                      <w:p w14:paraId="2575E862" w14:textId="77777777" w:rsidR="00824E14" w:rsidRDefault="00824E14">
                        <w:pPr>
                          <w:pStyle w:val="EmptyCellLayoutStyle"/>
                        </w:pPr>
                      </w:p>
                    </w:tc>
                    <w:tc>
                      <w:tcPr>
                        <w:tcW w:w="9636" w:type="dxa"/>
                      </w:tcPr>
                      <w:p w14:paraId="3760C18E" w14:textId="77777777" w:rsidR="00824E14" w:rsidRDefault="00824E14">
                        <w:pPr>
                          <w:pStyle w:val="EmptyCellLayoutStyle"/>
                        </w:pPr>
                      </w:p>
                    </w:tc>
                    <w:tc>
                      <w:tcPr>
                        <w:tcW w:w="1138" w:type="dxa"/>
                      </w:tcPr>
                      <w:p w14:paraId="15EE4925" w14:textId="77777777" w:rsidR="00824E14" w:rsidRDefault="00824E14">
                        <w:pPr>
                          <w:pStyle w:val="EmptyCellLayoutStyle"/>
                        </w:pPr>
                      </w:p>
                    </w:tc>
                  </w:tr>
                  <w:tr w:rsidR="00C22400" w14:paraId="40555C24" w14:textId="77777777" w:rsidTr="00C22400">
                    <w:trPr>
                      <w:trHeight w:val="504"/>
                    </w:trPr>
                    <w:tc>
                      <w:tcPr>
                        <w:tcW w:w="1123" w:type="dxa"/>
                      </w:tcPr>
                      <w:p w14:paraId="3FA22FD2" w14:textId="77777777" w:rsidR="00824E14" w:rsidRDefault="00824E14">
                        <w:pPr>
                          <w:pStyle w:val="EmptyCellLayoutStyle"/>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824E14" w14:paraId="52EB6E74" w14:textId="77777777">
                          <w:trPr>
                            <w:trHeight w:val="426"/>
                          </w:trPr>
                          <w:tc>
                            <w:tcPr>
                              <w:tcW w:w="9639" w:type="dxa"/>
                              <w:tcBorders>
                                <w:top w:val="nil"/>
                                <w:left w:val="nil"/>
                                <w:bottom w:val="nil"/>
                                <w:right w:val="nil"/>
                              </w:tcBorders>
                              <w:tcMar>
                                <w:top w:w="39" w:type="dxa"/>
                                <w:left w:w="39" w:type="dxa"/>
                                <w:bottom w:w="39" w:type="dxa"/>
                                <w:right w:w="39" w:type="dxa"/>
                              </w:tcMar>
                            </w:tcPr>
                            <w:p w14:paraId="4C1168B9" w14:textId="77777777" w:rsidR="00824E14" w:rsidRDefault="00284733">
                              <w:r>
                                <w:rPr>
                                  <w:rFonts w:ascii="Segoe UI" w:eastAsia="Segoe UI" w:hAnsi="Segoe UI"/>
                                  <w:color w:val="000000"/>
                                </w:rPr>
                                <w:t xml:space="preserve">Annex 2 displays the net funded amounts, expenditures reported and the financial delivery rates by Country by project/ joint programme and Participating Organization. </w:t>
                              </w:r>
                            </w:p>
                          </w:tc>
                        </w:tr>
                      </w:tbl>
                      <w:p w14:paraId="2CF92B8A" w14:textId="77777777" w:rsidR="00824E14" w:rsidRDefault="00824E14"/>
                    </w:tc>
                    <w:tc>
                      <w:tcPr>
                        <w:tcW w:w="1138" w:type="dxa"/>
                      </w:tcPr>
                      <w:p w14:paraId="4500875A" w14:textId="77777777" w:rsidR="00824E14" w:rsidRDefault="00824E14">
                        <w:pPr>
                          <w:pStyle w:val="EmptyCellLayoutStyle"/>
                        </w:pPr>
                      </w:p>
                    </w:tc>
                  </w:tr>
                  <w:tr w:rsidR="00824E14" w14:paraId="57630B92" w14:textId="77777777">
                    <w:trPr>
                      <w:trHeight w:val="100"/>
                    </w:trPr>
                    <w:tc>
                      <w:tcPr>
                        <w:tcW w:w="1123" w:type="dxa"/>
                      </w:tcPr>
                      <w:p w14:paraId="25BC9FC1" w14:textId="77777777" w:rsidR="00824E14" w:rsidRDefault="00824E14">
                        <w:pPr>
                          <w:pStyle w:val="EmptyCellLayoutStyle"/>
                        </w:pPr>
                      </w:p>
                    </w:tc>
                    <w:tc>
                      <w:tcPr>
                        <w:tcW w:w="3" w:type="dxa"/>
                      </w:tcPr>
                      <w:p w14:paraId="50497E50" w14:textId="77777777" w:rsidR="00824E14" w:rsidRDefault="00824E14">
                        <w:pPr>
                          <w:pStyle w:val="EmptyCellLayoutStyle"/>
                        </w:pPr>
                      </w:p>
                    </w:tc>
                    <w:tc>
                      <w:tcPr>
                        <w:tcW w:w="9636" w:type="dxa"/>
                      </w:tcPr>
                      <w:p w14:paraId="2E7F9CAE" w14:textId="77777777" w:rsidR="00824E14" w:rsidRDefault="00824E14">
                        <w:pPr>
                          <w:pStyle w:val="EmptyCellLayoutStyle"/>
                        </w:pPr>
                      </w:p>
                    </w:tc>
                    <w:tc>
                      <w:tcPr>
                        <w:tcW w:w="1138" w:type="dxa"/>
                      </w:tcPr>
                      <w:p w14:paraId="70AA7BFA" w14:textId="77777777" w:rsidR="00824E14" w:rsidRDefault="00824E14">
                        <w:pPr>
                          <w:pStyle w:val="EmptyCellLayoutStyle"/>
                        </w:pPr>
                      </w:p>
                    </w:tc>
                  </w:tr>
                  <w:tr w:rsidR="00824E14" w14:paraId="0C5A345B" w14:textId="77777777">
                    <w:trPr>
                      <w:trHeight w:val="369"/>
                    </w:trPr>
                    <w:tc>
                      <w:tcPr>
                        <w:tcW w:w="1123" w:type="dxa"/>
                      </w:tcPr>
                      <w:p w14:paraId="0DBFD3A8" w14:textId="77777777" w:rsidR="00824E14" w:rsidRDefault="00824E14">
                        <w:pPr>
                          <w:pStyle w:val="EmptyCellLayoutStyle"/>
                        </w:pPr>
                      </w:p>
                    </w:tc>
                    <w:tc>
                      <w:tcPr>
                        <w:tcW w:w="3" w:type="dxa"/>
                      </w:tcPr>
                      <w:p w14:paraId="132791ED" w14:textId="77777777" w:rsidR="00824E14" w:rsidRDefault="00824E14">
                        <w:pPr>
                          <w:pStyle w:val="EmptyCellLayoutStyle"/>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824E14" w14:paraId="13226AC0" w14:textId="77777777">
                          <w:trPr>
                            <w:trHeight w:val="291"/>
                          </w:trPr>
                          <w:tc>
                            <w:tcPr>
                              <w:tcW w:w="9639" w:type="dxa"/>
                              <w:tcBorders>
                                <w:top w:val="nil"/>
                                <w:left w:val="nil"/>
                                <w:bottom w:val="nil"/>
                                <w:right w:val="nil"/>
                              </w:tcBorders>
                              <w:tcMar>
                                <w:top w:w="39" w:type="dxa"/>
                                <w:left w:w="39" w:type="dxa"/>
                                <w:bottom w:w="39" w:type="dxa"/>
                                <w:right w:w="39" w:type="dxa"/>
                              </w:tcMar>
                            </w:tcPr>
                            <w:p w14:paraId="7015E5EB" w14:textId="77777777" w:rsidR="00824E14" w:rsidRDefault="00824E14"/>
                          </w:tc>
                        </w:tr>
                      </w:tbl>
                      <w:p w14:paraId="2A65FD53" w14:textId="77777777" w:rsidR="00824E14" w:rsidRDefault="00824E14"/>
                    </w:tc>
                    <w:tc>
                      <w:tcPr>
                        <w:tcW w:w="1138" w:type="dxa"/>
                      </w:tcPr>
                      <w:p w14:paraId="25B42E1F" w14:textId="77777777" w:rsidR="00824E14" w:rsidRDefault="00824E14">
                        <w:pPr>
                          <w:pStyle w:val="EmptyCellLayoutStyle"/>
                        </w:pPr>
                      </w:p>
                    </w:tc>
                  </w:tr>
                </w:tbl>
                <w:p w14:paraId="7B973968" w14:textId="77777777" w:rsidR="00824E14" w:rsidRDefault="00824E14"/>
              </w:tc>
            </w:tr>
          </w:tbl>
          <w:p w14:paraId="68DF7327" w14:textId="77777777" w:rsidR="00824E14" w:rsidRDefault="00824E14"/>
        </w:tc>
      </w:tr>
      <w:tr w:rsidR="00824E14" w14:paraId="1D0C9056" w14:textId="77777777">
        <w:trPr>
          <w:trHeight w:val="21"/>
        </w:trPr>
        <w:tc>
          <w:tcPr>
            <w:tcW w:w="11905" w:type="dxa"/>
          </w:tcPr>
          <w:p w14:paraId="57D4E2C5" w14:textId="77777777" w:rsidR="00824E14" w:rsidRDefault="00824E14">
            <w:pPr>
              <w:pStyle w:val="EmptyCellLayoutStyle"/>
            </w:pPr>
          </w:p>
        </w:tc>
      </w:tr>
      <w:tr w:rsidR="00824E14" w14:paraId="1F74134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4E14" w14:paraId="3B635928"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2"/>
                    <w:gridCol w:w="24"/>
                    <w:gridCol w:w="9660"/>
                    <w:gridCol w:w="1128"/>
                  </w:tblGrid>
                  <w:tr w:rsidR="00824E14" w14:paraId="2A29ED69" w14:textId="77777777">
                    <w:trPr>
                      <w:trHeight w:val="312"/>
                    </w:trPr>
                    <w:tc>
                      <w:tcPr>
                        <w:tcW w:w="1092" w:type="dxa"/>
                      </w:tcPr>
                      <w:p w14:paraId="0609F4E2" w14:textId="77777777" w:rsidR="00824E14" w:rsidRDefault="00824E14">
                        <w:pPr>
                          <w:pStyle w:val="EmptyCellLayoutStyle"/>
                        </w:pPr>
                      </w:p>
                    </w:tc>
                    <w:tc>
                      <w:tcPr>
                        <w:tcW w:w="24" w:type="dxa"/>
                      </w:tcPr>
                      <w:p w14:paraId="47043A13" w14:textId="77777777" w:rsidR="00824E14" w:rsidRDefault="00824E14">
                        <w:pPr>
                          <w:pStyle w:val="EmptyCellLayoutStyle"/>
                        </w:pPr>
                      </w:p>
                    </w:tc>
                    <w:tc>
                      <w:tcPr>
                        <w:tcW w:w="9660" w:type="dxa"/>
                      </w:tcPr>
                      <w:tbl>
                        <w:tblPr>
                          <w:tblW w:w="0" w:type="auto"/>
                          <w:tblCellMar>
                            <w:left w:w="0" w:type="dxa"/>
                            <w:right w:w="0" w:type="dxa"/>
                          </w:tblCellMar>
                          <w:tblLook w:val="04A0" w:firstRow="1" w:lastRow="0" w:firstColumn="1" w:lastColumn="0" w:noHBand="0" w:noVBand="1"/>
                        </w:tblPr>
                        <w:tblGrid>
                          <w:gridCol w:w="9660"/>
                        </w:tblGrid>
                        <w:tr w:rsidR="00824E14" w14:paraId="699DB384" w14:textId="77777777">
                          <w:trPr>
                            <w:trHeight w:val="234"/>
                          </w:trPr>
                          <w:tc>
                            <w:tcPr>
                              <w:tcW w:w="9660" w:type="dxa"/>
                              <w:tcBorders>
                                <w:top w:val="nil"/>
                                <w:left w:val="nil"/>
                                <w:bottom w:val="nil"/>
                                <w:right w:val="nil"/>
                              </w:tcBorders>
                              <w:tcMar>
                                <w:top w:w="39" w:type="dxa"/>
                                <w:left w:w="39" w:type="dxa"/>
                                <w:bottom w:w="39" w:type="dxa"/>
                                <w:right w:w="39" w:type="dxa"/>
                              </w:tcMar>
                            </w:tcPr>
                            <w:p w14:paraId="0834B8AF" w14:textId="77777777" w:rsidR="00824E14" w:rsidRDefault="00284733">
                              <w:r>
                                <w:rPr>
                                  <w:rFonts w:ascii="Arial" w:eastAsia="Arial" w:hAnsi="Arial"/>
                                  <w:b/>
                                  <w:color w:val="66809D"/>
                                </w:rPr>
                                <w:t xml:space="preserve"> Annex 2 Expenditure by Project, grouped by Country</w:t>
                              </w:r>
                            </w:p>
                          </w:tc>
                        </w:tr>
                      </w:tbl>
                      <w:p w14:paraId="61FCB3A8" w14:textId="77777777" w:rsidR="00824E14" w:rsidRDefault="00824E14"/>
                    </w:tc>
                    <w:tc>
                      <w:tcPr>
                        <w:tcW w:w="1128" w:type="dxa"/>
                      </w:tcPr>
                      <w:p w14:paraId="368512AB" w14:textId="77777777" w:rsidR="00824E14" w:rsidRDefault="00824E14">
                        <w:pPr>
                          <w:pStyle w:val="EmptyCellLayoutStyle"/>
                        </w:pPr>
                      </w:p>
                    </w:tc>
                  </w:tr>
                  <w:tr w:rsidR="00824E14" w14:paraId="48219CE8" w14:textId="77777777">
                    <w:trPr>
                      <w:trHeight w:val="22"/>
                    </w:trPr>
                    <w:tc>
                      <w:tcPr>
                        <w:tcW w:w="1092" w:type="dxa"/>
                      </w:tcPr>
                      <w:p w14:paraId="25858CF8" w14:textId="77777777" w:rsidR="00824E14" w:rsidRDefault="00824E14">
                        <w:pPr>
                          <w:pStyle w:val="EmptyCellLayoutStyle"/>
                        </w:pPr>
                      </w:p>
                    </w:tc>
                    <w:tc>
                      <w:tcPr>
                        <w:tcW w:w="24" w:type="dxa"/>
                      </w:tcPr>
                      <w:p w14:paraId="0F7DC5F0" w14:textId="77777777" w:rsidR="00824E14" w:rsidRDefault="00824E14">
                        <w:pPr>
                          <w:pStyle w:val="EmptyCellLayoutStyle"/>
                        </w:pPr>
                      </w:p>
                    </w:tc>
                    <w:tc>
                      <w:tcPr>
                        <w:tcW w:w="9660" w:type="dxa"/>
                      </w:tcPr>
                      <w:p w14:paraId="671F325F" w14:textId="77777777" w:rsidR="00824E14" w:rsidRDefault="00824E14">
                        <w:pPr>
                          <w:pStyle w:val="EmptyCellLayoutStyle"/>
                        </w:pPr>
                      </w:p>
                    </w:tc>
                    <w:tc>
                      <w:tcPr>
                        <w:tcW w:w="1128" w:type="dxa"/>
                      </w:tcPr>
                      <w:p w14:paraId="32DC4A78" w14:textId="77777777" w:rsidR="00824E14" w:rsidRDefault="00824E14">
                        <w:pPr>
                          <w:pStyle w:val="EmptyCellLayoutStyle"/>
                        </w:pPr>
                      </w:p>
                    </w:tc>
                  </w:tr>
                  <w:tr w:rsidR="00C22400" w14:paraId="4C4AADBF" w14:textId="77777777" w:rsidTr="00C22400">
                    <w:tc>
                      <w:tcPr>
                        <w:tcW w:w="1092" w:type="dxa"/>
                      </w:tcPr>
                      <w:p w14:paraId="4C8D5CC7" w14:textId="77777777" w:rsidR="00824E14" w:rsidRDefault="00824E14">
                        <w:pPr>
                          <w:pStyle w:val="EmptyCellLayoutStyle"/>
                        </w:pPr>
                      </w:p>
                    </w:tc>
                    <w:tc>
                      <w:tcPr>
                        <w:tcW w:w="24"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9"/>
                          <w:gridCol w:w="2212"/>
                          <w:gridCol w:w="1371"/>
                          <w:gridCol w:w="1388"/>
                          <w:gridCol w:w="1328"/>
                          <w:gridCol w:w="1215"/>
                          <w:gridCol w:w="1050"/>
                        </w:tblGrid>
                        <w:tr w:rsidR="00C22400" w14:paraId="0B803528" w14:textId="77777777" w:rsidTr="00C22400">
                          <w:trPr>
                            <w:trHeight w:val="476"/>
                          </w:trPr>
                          <w:tc>
                            <w:tcPr>
                              <w:tcW w:w="1119" w:type="dxa"/>
                              <w:gridSpan w:val="2"/>
                              <w:tcBorders>
                                <w:top w:val="nil"/>
                                <w:left w:val="nil"/>
                                <w:bottom w:val="nil"/>
                                <w:right w:val="nil"/>
                              </w:tcBorders>
                              <w:shd w:val="clear" w:color="auto" w:fill="15385F"/>
                              <w:tcMar>
                                <w:top w:w="39" w:type="dxa"/>
                                <w:left w:w="39" w:type="dxa"/>
                                <w:bottom w:w="39" w:type="dxa"/>
                                <w:right w:w="39" w:type="dxa"/>
                              </w:tcMar>
                            </w:tcPr>
                            <w:p w14:paraId="662D18BB" w14:textId="77777777" w:rsidR="00824E14" w:rsidRDefault="00284733">
                              <w:pPr>
                                <w:jc w:val="center"/>
                              </w:pPr>
                              <w:r>
                                <w:rPr>
                                  <w:rFonts w:ascii="Segoe UI" w:eastAsia="Segoe UI" w:hAnsi="Segoe UI"/>
                                  <w:b/>
                                  <w:color w:val="FFFFFF"/>
                                  <w:sz w:val="16"/>
                                </w:rPr>
                                <w:t>Country / Project No. and Project Title</w:t>
                              </w:r>
                            </w:p>
                          </w:tc>
                          <w:tc>
                            <w:tcPr>
                              <w:tcW w:w="1371" w:type="dxa"/>
                              <w:tcBorders>
                                <w:top w:val="nil"/>
                                <w:left w:val="nil"/>
                                <w:bottom w:val="nil"/>
                                <w:right w:val="nil"/>
                              </w:tcBorders>
                              <w:shd w:val="clear" w:color="auto" w:fill="15385F"/>
                              <w:tcMar>
                                <w:top w:w="39" w:type="dxa"/>
                                <w:left w:w="39" w:type="dxa"/>
                                <w:bottom w:w="39" w:type="dxa"/>
                                <w:right w:w="39" w:type="dxa"/>
                              </w:tcMar>
                            </w:tcPr>
                            <w:p w14:paraId="779EE8B1" w14:textId="77777777" w:rsidR="00824E14" w:rsidRDefault="00284733">
                              <w:pPr>
                                <w:jc w:val="center"/>
                              </w:pPr>
                              <w:r>
                                <w:rPr>
                                  <w:rFonts w:ascii="Segoe UI" w:eastAsia="Segoe UI" w:hAnsi="Segoe UI"/>
                                  <w:b/>
                                  <w:color w:val="FFFFFF"/>
                                  <w:sz w:val="16"/>
                                </w:rPr>
                                <w:t>Participating Organization</w:t>
                              </w:r>
                            </w:p>
                          </w:tc>
                          <w:tc>
                            <w:tcPr>
                              <w:tcW w:w="1388" w:type="dxa"/>
                              <w:tcBorders>
                                <w:top w:val="nil"/>
                                <w:left w:val="nil"/>
                                <w:bottom w:val="nil"/>
                                <w:right w:val="nil"/>
                              </w:tcBorders>
                              <w:shd w:val="clear" w:color="auto" w:fill="15385F"/>
                              <w:tcMar>
                                <w:top w:w="39" w:type="dxa"/>
                                <w:left w:w="39" w:type="dxa"/>
                                <w:bottom w:w="39" w:type="dxa"/>
                                <w:right w:w="39" w:type="dxa"/>
                              </w:tcMar>
                            </w:tcPr>
                            <w:p w14:paraId="2651C5F7" w14:textId="77777777" w:rsidR="00824E14" w:rsidRDefault="00284733">
                              <w:pPr>
                                <w:jc w:val="center"/>
                              </w:pPr>
                              <w:r>
                                <w:rPr>
                                  <w:rFonts w:ascii="Segoe UI" w:eastAsia="Segoe UI" w:hAnsi="Segoe UI"/>
                                  <w:b/>
                                  <w:color w:val="FFFFFF"/>
                                  <w:sz w:val="16"/>
                                </w:rPr>
                                <w:t>Total Approved Amount</w:t>
                              </w:r>
                            </w:p>
                          </w:tc>
                          <w:tc>
                            <w:tcPr>
                              <w:tcW w:w="1328" w:type="dxa"/>
                              <w:tcBorders>
                                <w:top w:val="nil"/>
                                <w:left w:val="nil"/>
                                <w:bottom w:val="nil"/>
                                <w:right w:val="nil"/>
                              </w:tcBorders>
                              <w:shd w:val="clear" w:color="auto" w:fill="15385F"/>
                              <w:tcMar>
                                <w:top w:w="39" w:type="dxa"/>
                                <w:left w:w="39" w:type="dxa"/>
                                <w:bottom w:w="39" w:type="dxa"/>
                                <w:right w:w="39" w:type="dxa"/>
                              </w:tcMar>
                            </w:tcPr>
                            <w:p w14:paraId="2A244B5B" w14:textId="77777777" w:rsidR="00824E14" w:rsidRDefault="00284733">
                              <w:pPr>
                                <w:jc w:val="center"/>
                              </w:pPr>
                              <w:r>
                                <w:rPr>
                                  <w:rFonts w:ascii="Arial" w:eastAsia="Arial" w:hAnsi="Arial"/>
                                  <w:b/>
                                  <w:color w:val="FFFFFF"/>
                                  <w:sz w:val="16"/>
                                </w:rPr>
                                <w:t>Net Funded Amount</w:t>
                              </w:r>
                            </w:p>
                          </w:tc>
                          <w:tc>
                            <w:tcPr>
                              <w:tcW w:w="1215" w:type="dxa"/>
                              <w:tcBorders>
                                <w:top w:val="nil"/>
                                <w:left w:val="nil"/>
                                <w:bottom w:val="nil"/>
                                <w:right w:val="nil"/>
                              </w:tcBorders>
                              <w:shd w:val="clear" w:color="auto" w:fill="15385F"/>
                              <w:tcMar>
                                <w:top w:w="39" w:type="dxa"/>
                                <w:left w:w="39" w:type="dxa"/>
                                <w:bottom w:w="39" w:type="dxa"/>
                                <w:right w:w="39" w:type="dxa"/>
                              </w:tcMar>
                            </w:tcPr>
                            <w:p w14:paraId="4D6BA57E" w14:textId="77777777" w:rsidR="00824E14" w:rsidRDefault="00284733">
                              <w:pPr>
                                <w:jc w:val="center"/>
                              </w:pPr>
                              <w:r>
                                <w:rPr>
                                  <w:rFonts w:ascii="Arial" w:eastAsia="Arial" w:hAnsi="Arial"/>
                                  <w:b/>
                                  <w:color w:val="FFFFFF"/>
                                  <w:sz w:val="16"/>
                                </w:rPr>
                                <w:t>Total Expenditure</w:t>
                              </w:r>
                            </w:p>
                          </w:tc>
                          <w:tc>
                            <w:tcPr>
                              <w:tcW w:w="1050" w:type="dxa"/>
                              <w:tcBorders>
                                <w:top w:val="nil"/>
                                <w:left w:val="nil"/>
                                <w:bottom w:val="nil"/>
                                <w:right w:val="nil"/>
                              </w:tcBorders>
                              <w:shd w:val="clear" w:color="auto" w:fill="15385F"/>
                              <w:tcMar>
                                <w:top w:w="39" w:type="dxa"/>
                                <w:left w:w="39" w:type="dxa"/>
                                <w:bottom w:w="39" w:type="dxa"/>
                                <w:right w:w="39" w:type="dxa"/>
                              </w:tcMar>
                            </w:tcPr>
                            <w:p w14:paraId="35B8BEE5" w14:textId="77777777" w:rsidR="00824E14" w:rsidRDefault="00284733">
                              <w:pPr>
                                <w:jc w:val="center"/>
                              </w:pPr>
                              <w:r>
                                <w:rPr>
                                  <w:rFonts w:ascii="Arial" w:eastAsia="Arial" w:hAnsi="Arial"/>
                                  <w:b/>
                                  <w:color w:val="FFFFFF"/>
                                  <w:sz w:val="16"/>
                                </w:rPr>
                                <w:t>Delivery Rate %</w:t>
                              </w:r>
                            </w:p>
                          </w:tc>
                        </w:tr>
                        <w:tr w:rsidR="00C22400" w14:paraId="196690B5" w14:textId="77777777" w:rsidTr="00C22400">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083EA77" w14:textId="77777777" w:rsidR="00824E14" w:rsidRDefault="00284733">
                              <w:r>
                                <w:rPr>
                                  <w:rFonts w:ascii="Arial" w:eastAsia="Arial" w:hAnsi="Arial"/>
                                  <w:b/>
                                  <w:color w:val="FFFFFF"/>
                                  <w:sz w:val="16"/>
                                </w:rPr>
                                <w:t>Central African Republic (the)</w:t>
                              </w:r>
                            </w:p>
                          </w:tc>
                        </w:tr>
                        <w:tr w:rsidR="00824E14" w14:paraId="72C0395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ECA36A4" w14:textId="77777777" w:rsidR="00824E14" w:rsidRDefault="00284733">
                              <w:r>
                                <w:rPr>
                                  <w:rFonts w:ascii="Arial" w:eastAsia="Arial" w:hAnsi="Arial"/>
                                  <w:color w:val="000000"/>
                                  <w:sz w:val="16"/>
                                </w:rPr>
                                <w:t>00100613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E9EDE9B" w14:textId="77777777" w:rsidR="00824E14" w:rsidRDefault="00284733">
                              <w:r>
                                <w:rPr>
                                  <w:rFonts w:ascii="Arial" w:eastAsia="Arial" w:hAnsi="Arial"/>
                                  <w:color w:val="000000"/>
                                  <w:sz w:val="16"/>
                                </w:rPr>
                                <w:t>UNA040 UNDP ToE CAR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FCEE6E2" w14:textId="77777777" w:rsidR="00824E14" w:rsidRDefault="00284733">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F7C2845" w14:textId="77777777" w:rsidR="00824E14" w:rsidRDefault="00284733">
                              <w:pPr>
                                <w:jc w:val="right"/>
                              </w:pPr>
                              <w:r>
                                <w:rPr>
                                  <w:rFonts w:ascii="Arial" w:eastAsia="Arial" w:hAnsi="Arial"/>
                                  <w:color w:val="000000"/>
                                  <w:sz w:val="16"/>
                                </w:rPr>
                                <w:t>853,550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921B36F" w14:textId="77777777" w:rsidR="00824E14" w:rsidRDefault="00284733">
                              <w:pPr>
                                <w:jc w:val="right"/>
                              </w:pPr>
                              <w:r>
                                <w:rPr>
                                  <w:rFonts w:ascii="Arial" w:eastAsia="Arial" w:hAnsi="Arial"/>
                                  <w:color w:val="000000"/>
                                  <w:sz w:val="16"/>
                                </w:rPr>
                                <w:t>849,358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CED9765" w14:textId="77777777" w:rsidR="00824E14" w:rsidRDefault="00284733">
                              <w:pPr>
                                <w:jc w:val="right"/>
                              </w:pPr>
                              <w:r>
                                <w:rPr>
                                  <w:rFonts w:ascii="Arial" w:eastAsia="Arial" w:hAnsi="Arial"/>
                                  <w:color w:val="000000"/>
                                  <w:sz w:val="16"/>
                                </w:rPr>
                                <w:t>847,966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1D5D103" w14:textId="77777777" w:rsidR="00824E14" w:rsidRDefault="00284733">
                              <w:pPr>
                                <w:jc w:val="right"/>
                              </w:pPr>
                              <w:r>
                                <w:rPr>
                                  <w:rFonts w:ascii="Arial" w:eastAsia="Arial" w:hAnsi="Arial"/>
                                  <w:color w:val="000000"/>
                                  <w:sz w:val="16"/>
                                </w:rPr>
                                <w:t>99.84</w:t>
                              </w:r>
                            </w:p>
                          </w:tc>
                        </w:tr>
                        <w:tr w:rsidR="00824E14" w14:paraId="72D05507"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364322B" w14:textId="77777777" w:rsidR="00824E14" w:rsidRDefault="00284733">
                              <w:r>
                                <w:rPr>
                                  <w:rFonts w:ascii="Arial" w:eastAsia="Arial" w:hAnsi="Arial"/>
                                  <w:color w:val="000000"/>
                                  <w:sz w:val="16"/>
                                </w:rPr>
                                <w:t>00112572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5E56FC4" w14:textId="77777777" w:rsidR="00824E14" w:rsidRDefault="00284733">
                              <w:r>
                                <w:rPr>
                                  <w:rFonts w:ascii="Arial" w:eastAsia="Arial" w:hAnsi="Arial"/>
                                  <w:color w:val="000000"/>
                                  <w:sz w:val="16"/>
                                </w:rPr>
                                <w:t>UNA055 ToE-CAR-Fight against 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DFD8B5F" w14:textId="77777777" w:rsidR="00824E14" w:rsidRDefault="00284733">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2D874D5" w14:textId="77777777" w:rsidR="00824E14" w:rsidRDefault="00284733">
                              <w:pPr>
                                <w:jc w:val="right"/>
                              </w:pPr>
                              <w:r>
                                <w:rPr>
                                  <w:rFonts w:ascii="Arial" w:eastAsia="Arial" w:hAnsi="Arial"/>
                                  <w:color w:val="000000"/>
                                  <w:sz w:val="16"/>
                                </w:rPr>
                                <w:t>600,019</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506E77E" w14:textId="77777777" w:rsidR="00824E14" w:rsidRDefault="00284733">
                              <w:pPr>
                                <w:jc w:val="right"/>
                              </w:pPr>
                              <w:r>
                                <w:rPr>
                                  <w:rFonts w:ascii="Arial" w:eastAsia="Arial" w:hAnsi="Arial"/>
                                  <w:color w:val="000000"/>
                                  <w:sz w:val="16"/>
                                </w:rPr>
                                <w:t>421,169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4EBBDFE" w14:textId="77777777" w:rsidR="00824E14" w:rsidRDefault="00284733">
                              <w:pPr>
                                <w:jc w:val="right"/>
                              </w:pPr>
                              <w:r>
                                <w:rPr>
                                  <w:rFonts w:ascii="Arial" w:eastAsia="Arial" w:hAnsi="Arial"/>
                                  <w:color w:val="000000"/>
                                  <w:sz w:val="16"/>
                                </w:rPr>
                                <w:t>421,169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2E47E5B" w14:textId="77777777" w:rsidR="00824E14" w:rsidRDefault="00284733">
                              <w:pPr>
                                <w:jc w:val="right"/>
                              </w:pPr>
                              <w:r>
                                <w:rPr>
                                  <w:rFonts w:ascii="Arial" w:eastAsia="Arial" w:hAnsi="Arial"/>
                                  <w:color w:val="000000"/>
                                  <w:sz w:val="16"/>
                                </w:rPr>
                                <w:t>100.00</w:t>
                              </w:r>
                            </w:p>
                          </w:tc>
                        </w:tr>
                        <w:tr w:rsidR="00824E14" w14:paraId="7F3E224B"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D5AE3EE" w14:textId="77777777" w:rsidR="00824E14" w:rsidRDefault="00284733">
                              <w:r>
                                <w:rPr>
                                  <w:rFonts w:ascii="Arial" w:eastAsia="Arial" w:hAnsi="Arial"/>
                                  <w:color w:val="000000"/>
                                  <w:sz w:val="16"/>
                                </w:rPr>
                                <w:t>00114466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2E6FB00" w14:textId="77777777" w:rsidR="00824E14" w:rsidRDefault="00284733">
                              <w:r>
                                <w:rPr>
                                  <w:rFonts w:ascii="Arial" w:eastAsia="Arial" w:hAnsi="Arial"/>
                                  <w:color w:val="000000"/>
                                  <w:sz w:val="16"/>
                                </w:rPr>
                                <w:t>UNA065 Improving GBV Preventio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2380B29" w14:textId="77777777" w:rsidR="00824E14" w:rsidRDefault="00284733">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B110DC5" w14:textId="77777777" w:rsidR="00824E14" w:rsidRDefault="00284733">
                              <w:pPr>
                                <w:jc w:val="right"/>
                              </w:pPr>
                              <w:r>
                                <w:rPr>
                                  <w:rFonts w:ascii="Arial" w:eastAsia="Arial" w:hAnsi="Arial"/>
                                  <w:color w:val="000000"/>
                                  <w:sz w:val="16"/>
                                </w:rPr>
                                <w:t>315,650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84A0B4A" w14:textId="77777777" w:rsidR="00824E14" w:rsidRDefault="00284733">
                              <w:pPr>
                                <w:jc w:val="right"/>
                              </w:pPr>
                              <w:r>
                                <w:rPr>
                                  <w:rFonts w:ascii="Arial" w:eastAsia="Arial" w:hAnsi="Arial"/>
                                  <w:color w:val="000000"/>
                                  <w:sz w:val="16"/>
                                </w:rPr>
                                <w:t>303,426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BA01615" w14:textId="77777777" w:rsidR="00824E14" w:rsidRDefault="00284733">
                              <w:pPr>
                                <w:jc w:val="right"/>
                              </w:pPr>
                              <w:r>
                                <w:rPr>
                                  <w:rFonts w:ascii="Arial" w:eastAsia="Arial" w:hAnsi="Arial"/>
                                  <w:color w:val="000000"/>
                                  <w:sz w:val="16"/>
                                </w:rPr>
                                <w:t>303,426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77C1BAA" w14:textId="77777777" w:rsidR="00824E14" w:rsidRDefault="00284733">
                              <w:pPr>
                                <w:jc w:val="right"/>
                              </w:pPr>
                              <w:r>
                                <w:rPr>
                                  <w:rFonts w:ascii="Arial" w:eastAsia="Arial" w:hAnsi="Arial"/>
                                  <w:color w:val="000000"/>
                                  <w:sz w:val="16"/>
                                </w:rPr>
                                <w:t>100.00</w:t>
                              </w:r>
                            </w:p>
                          </w:tc>
                        </w:tr>
                        <w:tr w:rsidR="00C22400" w14:paraId="3905F2C6" w14:textId="77777777" w:rsidTr="00C22400">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DB699C6" w14:textId="77777777" w:rsidR="00824E14" w:rsidRDefault="00284733">
                              <w:r>
                                <w:rPr>
                                  <w:rFonts w:ascii="Arial" w:eastAsia="Arial" w:hAnsi="Arial"/>
                                  <w:b/>
                                  <w:color w:val="000000"/>
                                  <w:sz w:val="16"/>
                                </w:rPr>
                                <w:t>Central African Republic (the): Total</w:t>
                              </w:r>
                            </w:p>
                          </w:tc>
                          <w:tc>
                            <w:tcPr>
                              <w:tcW w:w="1371" w:type="dxa"/>
                              <w:tcBorders>
                                <w:top w:val="nil"/>
                                <w:left w:val="nil"/>
                                <w:bottom w:val="nil"/>
                                <w:right w:val="nil"/>
                              </w:tcBorders>
                              <w:tcMar>
                                <w:top w:w="59" w:type="dxa"/>
                                <w:left w:w="59" w:type="dxa"/>
                                <w:bottom w:w="59" w:type="dxa"/>
                                <w:right w:w="59" w:type="dxa"/>
                              </w:tcMar>
                              <w:vAlign w:val="center"/>
                            </w:tcPr>
                            <w:p w14:paraId="005AEF86" w14:textId="77777777" w:rsidR="00824E14" w:rsidRDefault="00824E14"/>
                          </w:tc>
                          <w:tc>
                            <w:tcPr>
                              <w:tcW w:w="1388" w:type="dxa"/>
                              <w:tcBorders>
                                <w:top w:val="nil"/>
                                <w:left w:val="nil"/>
                                <w:bottom w:val="nil"/>
                                <w:right w:val="nil"/>
                              </w:tcBorders>
                              <w:tcMar>
                                <w:top w:w="59" w:type="dxa"/>
                                <w:left w:w="59" w:type="dxa"/>
                                <w:bottom w:w="59" w:type="dxa"/>
                                <w:right w:w="59" w:type="dxa"/>
                              </w:tcMar>
                              <w:vAlign w:val="center"/>
                            </w:tcPr>
                            <w:p w14:paraId="3BA392EA" w14:textId="77777777" w:rsidR="00824E14" w:rsidRDefault="00284733">
                              <w:pPr>
                                <w:jc w:val="right"/>
                              </w:pPr>
                              <w:r>
                                <w:rPr>
                                  <w:rFonts w:ascii="Arial" w:eastAsia="Arial" w:hAnsi="Arial"/>
                                  <w:b/>
                                  <w:color w:val="000000"/>
                                  <w:sz w:val="16"/>
                                </w:rPr>
                                <w:t>1,769,219</w:t>
                              </w:r>
                            </w:p>
                          </w:tc>
                          <w:tc>
                            <w:tcPr>
                              <w:tcW w:w="1328" w:type="dxa"/>
                              <w:tcBorders>
                                <w:top w:val="nil"/>
                                <w:left w:val="nil"/>
                                <w:bottom w:val="nil"/>
                                <w:right w:val="nil"/>
                              </w:tcBorders>
                              <w:tcMar>
                                <w:top w:w="59" w:type="dxa"/>
                                <w:left w:w="59" w:type="dxa"/>
                                <w:bottom w:w="59" w:type="dxa"/>
                                <w:right w:w="59" w:type="dxa"/>
                              </w:tcMar>
                              <w:vAlign w:val="center"/>
                            </w:tcPr>
                            <w:p w14:paraId="0D47ED6F" w14:textId="77777777" w:rsidR="00824E14" w:rsidRDefault="00284733">
                              <w:pPr>
                                <w:jc w:val="right"/>
                              </w:pPr>
                              <w:r>
                                <w:rPr>
                                  <w:rFonts w:ascii="Arial" w:eastAsia="Arial" w:hAnsi="Arial"/>
                                  <w:b/>
                                  <w:color w:val="000000"/>
                                  <w:sz w:val="16"/>
                                </w:rPr>
                                <w:t>1,573,953</w:t>
                              </w:r>
                            </w:p>
                          </w:tc>
                          <w:tc>
                            <w:tcPr>
                              <w:tcW w:w="1215" w:type="dxa"/>
                              <w:tcBorders>
                                <w:top w:val="nil"/>
                                <w:left w:val="nil"/>
                                <w:bottom w:val="nil"/>
                                <w:right w:val="nil"/>
                              </w:tcBorders>
                              <w:tcMar>
                                <w:top w:w="59" w:type="dxa"/>
                                <w:left w:w="59" w:type="dxa"/>
                                <w:bottom w:w="59" w:type="dxa"/>
                                <w:right w:w="59" w:type="dxa"/>
                              </w:tcMar>
                              <w:vAlign w:val="center"/>
                            </w:tcPr>
                            <w:p w14:paraId="1B6C75B2" w14:textId="77777777" w:rsidR="00824E14" w:rsidRDefault="00284733">
                              <w:pPr>
                                <w:jc w:val="right"/>
                              </w:pPr>
                              <w:r>
                                <w:rPr>
                                  <w:rFonts w:ascii="Arial" w:eastAsia="Arial" w:hAnsi="Arial"/>
                                  <w:b/>
                                  <w:color w:val="000000"/>
                                  <w:sz w:val="16"/>
                                </w:rPr>
                                <w:t>1,572,561</w:t>
                              </w:r>
                            </w:p>
                          </w:tc>
                          <w:tc>
                            <w:tcPr>
                              <w:tcW w:w="1050" w:type="dxa"/>
                              <w:tcBorders>
                                <w:top w:val="nil"/>
                                <w:left w:val="nil"/>
                                <w:bottom w:val="nil"/>
                                <w:right w:val="nil"/>
                              </w:tcBorders>
                              <w:tcMar>
                                <w:top w:w="59" w:type="dxa"/>
                                <w:left w:w="59" w:type="dxa"/>
                                <w:bottom w:w="59" w:type="dxa"/>
                                <w:right w:w="59" w:type="dxa"/>
                              </w:tcMar>
                              <w:vAlign w:val="center"/>
                            </w:tcPr>
                            <w:p w14:paraId="2AEBF440" w14:textId="77777777" w:rsidR="00824E14" w:rsidRDefault="00284733">
                              <w:pPr>
                                <w:jc w:val="right"/>
                              </w:pPr>
                              <w:r>
                                <w:rPr>
                                  <w:rFonts w:ascii="Arial" w:eastAsia="Arial" w:hAnsi="Arial"/>
                                  <w:b/>
                                  <w:color w:val="000000"/>
                                  <w:sz w:val="16"/>
                                </w:rPr>
                                <w:t>99.91</w:t>
                              </w:r>
                            </w:p>
                          </w:tc>
                        </w:tr>
                        <w:tr w:rsidR="00C22400" w14:paraId="01B6FF3A" w14:textId="77777777" w:rsidTr="00C22400">
                          <w:tc>
                            <w:tcPr>
                              <w:tcW w:w="1119" w:type="dxa"/>
                              <w:gridSpan w:val="7"/>
                              <w:tcBorders>
                                <w:top w:val="nil"/>
                                <w:left w:val="nil"/>
                                <w:bottom w:val="nil"/>
                                <w:right w:val="nil"/>
                              </w:tcBorders>
                              <w:tcMar>
                                <w:top w:w="59" w:type="dxa"/>
                                <w:left w:w="59" w:type="dxa"/>
                                <w:bottom w:w="59" w:type="dxa"/>
                                <w:right w:w="59" w:type="dxa"/>
                              </w:tcMar>
                              <w:vAlign w:val="center"/>
                            </w:tcPr>
                            <w:p w14:paraId="343F6042" w14:textId="77777777" w:rsidR="00824E14" w:rsidRDefault="00824E14"/>
                          </w:tc>
                        </w:tr>
                        <w:tr w:rsidR="00C22400" w14:paraId="7BF6FE15" w14:textId="77777777" w:rsidTr="00C22400">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469FCFB" w14:textId="77777777" w:rsidR="00824E14" w:rsidRDefault="00284733">
                              <w:r>
                                <w:rPr>
                                  <w:rFonts w:ascii="Arial" w:eastAsia="Arial" w:hAnsi="Arial"/>
                                  <w:b/>
                                  <w:color w:val="FFFFFF"/>
                                  <w:sz w:val="16"/>
                                </w:rPr>
                                <w:t>Congo (the Democratic Republic of the)</w:t>
                              </w:r>
                            </w:p>
                          </w:tc>
                        </w:tr>
                        <w:tr w:rsidR="00824E14" w14:paraId="5E9FE2F9"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D7E6144" w14:textId="77777777" w:rsidR="00824E14" w:rsidRDefault="00284733">
                              <w:r>
                                <w:rPr>
                                  <w:rFonts w:ascii="Arial" w:eastAsia="Arial" w:hAnsi="Arial"/>
                                  <w:color w:val="000000"/>
                                  <w:sz w:val="16"/>
                                </w:rPr>
                                <w:t>00092613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4664E71" w14:textId="77777777" w:rsidR="00824E14" w:rsidRDefault="00284733">
                              <w:r>
                                <w:rPr>
                                  <w:rFonts w:ascii="Arial" w:eastAsia="Arial" w:hAnsi="Arial"/>
                                  <w:color w:val="000000"/>
                                  <w:sz w:val="16"/>
                                </w:rPr>
                                <w:t>UNA035 DPKO-OHCHR-UNDP ToE DRC</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3DBE545" w14:textId="77777777" w:rsidR="00824E14" w:rsidRDefault="00284733">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5F765F5" w14:textId="77777777" w:rsidR="00824E14" w:rsidRDefault="00284733">
                              <w:pPr>
                                <w:jc w:val="right"/>
                              </w:pPr>
                              <w:r>
                                <w:rPr>
                                  <w:rFonts w:ascii="Arial" w:eastAsia="Arial" w:hAnsi="Arial"/>
                                  <w:color w:val="000000"/>
                                  <w:sz w:val="16"/>
                                </w:rPr>
                                <w:t>1,985,701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F0F0BF7" w14:textId="77777777" w:rsidR="00824E14" w:rsidRDefault="00284733">
                              <w:pPr>
                                <w:jc w:val="right"/>
                              </w:pPr>
                              <w:r>
                                <w:rPr>
                                  <w:rFonts w:ascii="Arial" w:eastAsia="Arial" w:hAnsi="Arial"/>
                                  <w:color w:val="000000"/>
                                  <w:sz w:val="16"/>
                                </w:rPr>
                                <w:t>1,985,701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F4B0A1F" w14:textId="77777777" w:rsidR="00824E14" w:rsidRDefault="00284733">
                              <w:pPr>
                                <w:jc w:val="right"/>
                              </w:pPr>
                              <w:r>
                                <w:rPr>
                                  <w:rFonts w:ascii="Arial" w:eastAsia="Arial" w:hAnsi="Arial"/>
                                  <w:color w:val="000000"/>
                                  <w:sz w:val="16"/>
                                </w:rPr>
                                <w:t>1,884,173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CD05027" w14:textId="77777777" w:rsidR="00824E14" w:rsidRDefault="00284733">
                              <w:pPr>
                                <w:jc w:val="right"/>
                              </w:pPr>
                              <w:r>
                                <w:rPr>
                                  <w:rFonts w:ascii="Arial" w:eastAsia="Arial" w:hAnsi="Arial"/>
                                  <w:color w:val="000000"/>
                                  <w:sz w:val="16"/>
                                </w:rPr>
                                <w:t>94.89</w:t>
                              </w:r>
                            </w:p>
                          </w:tc>
                        </w:tr>
                        <w:tr w:rsidR="00824E14" w14:paraId="195B57EA"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6D35F92" w14:textId="77777777" w:rsidR="00824E14" w:rsidRDefault="00284733">
                              <w:r>
                                <w:rPr>
                                  <w:rFonts w:ascii="Arial" w:eastAsia="Arial" w:hAnsi="Arial"/>
                                  <w:color w:val="000000"/>
                                  <w:sz w:val="16"/>
                                </w:rPr>
                                <w:t>00097368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6063A34" w14:textId="77777777" w:rsidR="00824E14" w:rsidRDefault="00284733">
                              <w:r>
                                <w:rPr>
                                  <w:rFonts w:ascii="Arial" w:eastAsia="Arial" w:hAnsi="Arial"/>
                                  <w:color w:val="000000"/>
                                  <w:sz w:val="16"/>
                                </w:rPr>
                                <w:t>UNA038 UNDP ToE DRC II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7F3D8C0" w14:textId="77777777" w:rsidR="00824E14" w:rsidRDefault="00284733">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0CEFAE5" w14:textId="77777777" w:rsidR="00824E14" w:rsidRDefault="00284733">
                              <w:pPr>
                                <w:jc w:val="right"/>
                              </w:pPr>
                              <w:r>
                                <w:rPr>
                                  <w:rFonts w:ascii="Arial" w:eastAsia="Arial" w:hAnsi="Arial"/>
                                  <w:color w:val="000000"/>
                                  <w:sz w:val="16"/>
                                </w:rPr>
                                <w:t>3,903,720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F7BDF10" w14:textId="77777777" w:rsidR="00824E14" w:rsidRDefault="00284733">
                              <w:pPr>
                                <w:jc w:val="right"/>
                              </w:pPr>
                              <w:r>
                                <w:rPr>
                                  <w:rFonts w:ascii="Arial" w:eastAsia="Arial" w:hAnsi="Arial"/>
                                  <w:color w:val="000000"/>
                                  <w:sz w:val="16"/>
                                </w:rPr>
                                <w:t>3,903,720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E29214F" w14:textId="77777777" w:rsidR="00824E14" w:rsidRDefault="00284733">
                              <w:pPr>
                                <w:jc w:val="right"/>
                              </w:pPr>
                              <w:r>
                                <w:rPr>
                                  <w:rFonts w:ascii="Arial" w:eastAsia="Arial" w:hAnsi="Arial"/>
                                  <w:color w:val="000000"/>
                                  <w:sz w:val="16"/>
                                </w:rPr>
                                <w:t>3,901,213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3AEFB764" w14:textId="77777777" w:rsidR="00824E14" w:rsidRDefault="00284733">
                              <w:pPr>
                                <w:jc w:val="right"/>
                              </w:pPr>
                              <w:r>
                                <w:rPr>
                                  <w:rFonts w:ascii="Arial" w:eastAsia="Arial" w:hAnsi="Arial"/>
                                  <w:color w:val="000000"/>
                                  <w:sz w:val="16"/>
                                </w:rPr>
                                <w:t>99.94</w:t>
                              </w:r>
                            </w:p>
                          </w:tc>
                        </w:tr>
                        <w:tr w:rsidR="00C22400" w14:paraId="6A93C224" w14:textId="77777777" w:rsidTr="00C22400">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04864A7" w14:textId="77777777" w:rsidR="00824E14" w:rsidRDefault="00284733">
                              <w:r>
                                <w:rPr>
                                  <w:rFonts w:ascii="Arial" w:eastAsia="Arial" w:hAnsi="Arial"/>
                                  <w:b/>
                                  <w:color w:val="000000"/>
                                  <w:sz w:val="16"/>
                                </w:rPr>
                                <w:t>Congo (the Democratic Republic of the): Total</w:t>
                              </w:r>
                            </w:p>
                          </w:tc>
                          <w:tc>
                            <w:tcPr>
                              <w:tcW w:w="1371" w:type="dxa"/>
                              <w:tcBorders>
                                <w:top w:val="nil"/>
                                <w:left w:val="nil"/>
                                <w:bottom w:val="nil"/>
                                <w:right w:val="nil"/>
                              </w:tcBorders>
                              <w:tcMar>
                                <w:top w:w="59" w:type="dxa"/>
                                <w:left w:w="59" w:type="dxa"/>
                                <w:bottom w:w="59" w:type="dxa"/>
                                <w:right w:w="59" w:type="dxa"/>
                              </w:tcMar>
                              <w:vAlign w:val="center"/>
                            </w:tcPr>
                            <w:p w14:paraId="3FA49BB0" w14:textId="77777777" w:rsidR="00824E14" w:rsidRDefault="00824E14"/>
                          </w:tc>
                          <w:tc>
                            <w:tcPr>
                              <w:tcW w:w="1388" w:type="dxa"/>
                              <w:tcBorders>
                                <w:top w:val="nil"/>
                                <w:left w:val="nil"/>
                                <w:bottom w:val="nil"/>
                                <w:right w:val="nil"/>
                              </w:tcBorders>
                              <w:tcMar>
                                <w:top w:w="59" w:type="dxa"/>
                                <w:left w:w="59" w:type="dxa"/>
                                <w:bottom w:w="59" w:type="dxa"/>
                                <w:right w:w="59" w:type="dxa"/>
                              </w:tcMar>
                              <w:vAlign w:val="center"/>
                            </w:tcPr>
                            <w:p w14:paraId="28F59704" w14:textId="77777777" w:rsidR="00824E14" w:rsidRDefault="00284733">
                              <w:pPr>
                                <w:jc w:val="right"/>
                              </w:pPr>
                              <w:r>
                                <w:rPr>
                                  <w:rFonts w:ascii="Arial" w:eastAsia="Arial" w:hAnsi="Arial"/>
                                  <w:b/>
                                  <w:color w:val="000000"/>
                                  <w:sz w:val="16"/>
                                </w:rPr>
                                <w:t>5,889,421</w:t>
                              </w:r>
                            </w:p>
                          </w:tc>
                          <w:tc>
                            <w:tcPr>
                              <w:tcW w:w="1328" w:type="dxa"/>
                              <w:tcBorders>
                                <w:top w:val="nil"/>
                                <w:left w:val="nil"/>
                                <w:bottom w:val="nil"/>
                                <w:right w:val="nil"/>
                              </w:tcBorders>
                              <w:tcMar>
                                <w:top w:w="59" w:type="dxa"/>
                                <w:left w:w="59" w:type="dxa"/>
                                <w:bottom w:w="59" w:type="dxa"/>
                                <w:right w:w="59" w:type="dxa"/>
                              </w:tcMar>
                              <w:vAlign w:val="center"/>
                            </w:tcPr>
                            <w:p w14:paraId="70AF3364" w14:textId="77777777" w:rsidR="00824E14" w:rsidRDefault="00284733">
                              <w:pPr>
                                <w:jc w:val="right"/>
                              </w:pPr>
                              <w:r>
                                <w:rPr>
                                  <w:rFonts w:ascii="Arial" w:eastAsia="Arial" w:hAnsi="Arial"/>
                                  <w:b/>
                                  <w:color w:val="000000"/>
                                  <w:sz w:val="16"/>
                                </w:rPr>
                                <w:t>5,889,421</w:t>
                              </w:r>
                            </w:p>
                          </w:tc>
                          <w:tc>
                            <w:tcPr>
                              <w:tcW w:w="1215" w:type="dxa"/>
                              <w:tcBorders>
                                <w:top w:val="nil"/>
                                <w:left w:val="nil"/>
                                <w:bottom w:val="nil"/>
                                <w:right w:val="nil"/>
                              </w:tcBorders>
                              <w:tcMar>
                                <w:top w:w="59" w:type="dxa"/>
                                <w:left w:w="59" w:type="dxa"/>
                                <w:bottom w:w="59" w:type="dxa"/>
                                <w:right w:w="59" w:type="dxa"/>
                              </w:tcMar>
                              <w:vAlign w:val="center"/>
                            </w:tcPr>
                            <w:p w14:paraId="0C537359" w14:textId="77777777" w:rsidR="00824E14" w:rsidRDefault="00284733">
                              <w:pPr>
                                <w:jc w:val="right"/>
                              </w:pPr>
                              <w:r>
                                <w:rPr>
                                  <w:rFonts w:ascii="Arial" w:eastAsia="Arial" w:hAnsi="Arial"/>
                                  <w:b/>
                                  <w:color w:val="000000"/>
                                  <w:sz w:val="16"/>
                                </w:rPr>
                                <w:t>5,785,387</w:t>
                              </w:r>
                            </w:p>
                          </w:tc>
                          <w:tc>
                            <w:tcPr>
                              <w:tcW w:w="1050" w:type="dxa"/>
                              <w:tcBorders>
                                <w:top w:val="nil"/>
                                <w:left w:val="nil"/>
                                <w:bottom w:val="nil"/>
                                <w:right w:val="nil"/>
                              </w:tcBorders>
                              <w:tcMar>
                                <w:top w:w="59" w:type="dxa"/>
                                <w:left w:w="59" w:type="dxa"/>
                                <w:bottom w:w="59" w:type="dxa"/>
                                <w:right w:w="59" w:type="dxa"/>
                              </w:tcMar>
                              <w:vAlign w:val="center"/>
                            </w:tcPr>
                            <w:p w14:paraId="787CE616" w14:textId="77777777" w:rsidR="00824E14" w:rsidRDefault="00284733">
                              <w:pPr>
                                <w:jc w:val="right"/>
                              </w:pPr>
                              <w:r>
                                <w:rPr>
                                  <w:rFonts w:ascii="Arial" w:eastAsia="Arial" w:hAnsi="Arial"/>
                                  <w:b/>
                                  <w:color w:val="000000"/>
                                  <w:sz w:val="16"/>
                                </w:rPr>
                                <w:t>98.23</w:t>
                              </w:r>
                            </w:p>
                          </w:tc>
                        </w:tr>
                        <w:tr w:rsidR="00C22400" w14:paraId="2826629D" w14:textId="77777777" w:rsidTr="00C22400">
                          <w:tc>
                            <w:tcPr>
                              <w:tcW w:w="1119" w:type="dxa"/>
                              <w:gridSpan w:val="7"/>
                              <w:tcBorders>
                                <w:top w:val="nil"/>
                                <w:left w:val="nil"/>
                                <w:bottom w:val="nil"/>
                                <w:right w:val="nil"/>
                              </w:tcBorders>
                              <w:tcMar>
                                <w:top w:w="59" w:type="dxa"/>
                                <w:left w:w="59" w:type="dxa"/>
                                <w:bottom w:w="59" w:type="dxa"/>
                                <w:right w:w="59" w:type="dxa"/>
                              </w:tcMar>
                              <w:vAlign w:val="center"/>
                            </w:tcPr>
                            <w:p w14:paraId="418BCB80" w14:textId="77777777" w:rsidR="00824E14" w:rsidRDefault="00824E14"/>
                          </w:tc>
                        </w:tr>
                        <w:tr w:rsidR="00C22400" w14:paraId="0EB9A6B5" w14:textId="77777777" w:rsidTr="00C22400">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3A1F614" w14:textId="77777777" w:rsidR="00824E14" w:rsidRDefault="00284733">
                              <w:r>
                                <w:rPr>
                                  <w:rFonts w:ascii="Arial" w:eastAsia="Arial" w:hAnsi="Arial"/>
                                  <w:b/>
                                  <w:color w:val="FFFFFF"/>
                                  <w:sz w:val="16"/>
                                </w:rPr>
                                <w:t>Côte d'Ivoire</w:t>
                              </w:r>
                            </w:p>
                          </w:tc>
                        </w:tr>
                        <w:tr w:rsidR="00824E14" w14:paraId="4F3E53C1"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33D183E" w14:textId="77777777" w:rsidR="00824E14" w:rsidRDefault="00284733">
                              <w:r>
                                <w:rPr>
                                  <w:rFonts w:ascii="Arial" w:eastAsia="Arial" w:hAnsi="Arial"/>
                                  <w:color w:val="000000"/>
                                  <w:sz w:val="16"/>
                                </w:rPr>
                                <w:t>00102313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9D7B5A0" w14:textId="77777777" w:rsidR="00824E14" w:rsidRDefault="00284733">
                              <w:r>
                                <w:rPr>
                                  <w:rFonts w:ascii="Arial" w:eastAsia="Arial" w:hAnsi="Arial"/>
                                  <w:color w:val="000000"/>
                                  <w:sz w:val="16"/>
                                </w:rPr>
                                <w:t>UNA049 UNDP ToE COTE D'IVOIRE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35F9052" w14:textId="77777777" w:rsidR="00824E14" w:rsidRDefault="00284733">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430786C" w14:textId="77777777" w:rsidR="00824E14" w:rsidRDefault="00284733">
                              <w:pPr>
                                <w:jc w:val="right"/>
                              </w:pPr>
                              <w:r>
                                <w:rPr>
                                  <w:rFonts w:ascii="Arial" w:eastAsia="Arial" w:hAnsi="Arial"/>
                                  <w:color w:val="000000"/>
                                  <w:sz w:val="16"/>
                                </w:rPr>
                                <w:t>338,254</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288B0E3" w14:textId="77777777" w:rsidR="00824E14" w:rsidRDefault="00284733">
                              <w:pPr>
                                <w:jc w:val="right"/>
                              </w:pPr>
                              <w:r>
                                <w:rPr>
                                  <w:rFonts w:ascii="Arial" w:eastAsia="Arial" w:hAnsi="Arial"/>
                                  <w:color w:val="000000"/>
                                  <w:sz w:val="16"/>
                                </w:rPr>
                                <w:t>338,254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0F6AC4A" w14:textId="77777777" w:rsidR="00824E14" w:rsidRDefault="00284733">
                              <w:pPr>
                                <w:jc w:val="right"/>
                              </w:pPr>
                              <w:r>
                                <w:rPr>
                                  <w:rFonts w:ascii="Arial" w:eastAsia="Arial" w:hAnsi="Arial"/>
                                  <w:color w:val="000000"/>
                                  <w:sz w:val="16"/>
                                </w:rPr>
                                <w:t>338,254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23C52B9" w14:textId="77777777" w:rsidR="00824E14" w:rsidRDefault="00284733">
                              <w:pPr>
                                <w:jc w:val="right"/>
                              </w:pPr>
                              <w:r>
                                <w:rPr>
                                  <w:rFonts w:ascii="Arial" w:eastAsia="Arial" w:hAnsi="Arial"/>
                                  <w:color w:val="000000"/>
                                  <w:sz w:val="16"/>
                                </w:rPr>
                                <w:t>100.00</w:t>
                              </w:r>
                            </w:p>
                          </w:tc>
                        </w:tr>
                        <w:tr w:rsidR="00C22400" w14:paraId="3F7EEDD2" w14:textId="77777777" w:rsidTr="00C22400">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251FF712" w14:textId="77777777" w:rsidR="00824E14" w:rsidRDefault="00284733">
                              <w:r>
                                <w:rPr>
                                  <w:rFonts w:ascii="Arial" w:eastAsia="Arial" w:hAnsi="Arial"/>
                                  <w:b/>
                                  <w:color w:val="000000"/>
                                  <w:sz w:val="16"/>
                                </w:rPr>
                                <w:t>Côte d'Ivoire: Total</w:t>
                              </w:r>
                            </w:p>
                          </w:tc>
                          <w:tc>
                            <w:tcPr>
                              <w:tcW w:w="1371" w:type="dxa"/>
                              <w:tcBorders>
                                <w:top w:val="nil"/>
                                <w:left w:val="nil"/>
                                <w:bottom w:val="nil"/>
                                <w:right w:val="nil"/>
                              </w:tcBorders>
                              <w:tcMar>
                                <w:top w:w="59" w:type="dxa"/>
                                <w:left w:w="59" w:type="dxa"/>
                                <w:bottom w:w="59" w:type="dxa"/>
                                <w:right w:w="59" w:type="dxa"/>
                              </w:tcMar>
                              <w:vAlign w:val="center"/>
                            </w:tcPr>
                            <w:p w14:paraId="430393B1" w14:textId="77777777" w:rsidR="00824E14" w:rsidRDefault="00824E14"/>
                          </w:tc>
                          <w:tc>
                            <w:tcPr>
                              <w:tcW w:w="1388" w:type="dxa"/>
                              <w:tcBorders>
                                <w:top w:val="nil"/>
                                <w:left w:val="nil"/>
                                <w:bottom w:val="nil"/>
                                <w:right w:val="nil"/>
                              </w:tcBorders>
                              <w:tcMar>
                                <w:top w:w="59" w:type="dxa"/>
                                <w:left w:w="59" w:type="dxa"/>
                                <w:bottom w:w="59" w:type="dxa"/>
                                <w:right w:w="59" w:type="dxa"/>
                              </w:tcMar>
                              <w:vAlign w:val="center"/>
                            </w:tcPr>
                            <w:p w14:paraId="7B45C7BC" w14:textId="77777777" w:rsidR="00824E14" w:rsidRDefault="00284733">
                              <w:pPr>
                                <w:jc w:val="right"/>
                              </w:pPr>
                              <w:r>
                                <w:rPr>
                                  <w:rFonts w:ascii="Arial" w:eastAsia="Arial" w:hAnsi="Arial"/>
                                  <w:b/>
                                  <w:color w:val="000000"/>
                                  <w:sz w:val="16"/>
                                </w:rPr>
                                <w:t>338,254</w:t>
                              </w:r>
                            </w:p>
                          </w:tc>
                          <w:tc>
                            <w:tcPr>
                              <w:tcW w:w="1328" w:type="dxa"/>
                              <w:tcBorders>
                                <w:top w:val="nil"/>
                                <w:left w:val="nil"/>
                                <w:bottom w:val="nil"/>
                                <w:right w:val="nil"/>
                              </w:tcBorders>
                              <w:tcMar>
                                <w:top w:w="59" w:type="dxa"/>
                                <w:left w:w="59" w:type="dxa"/>
                                <w:bottom w:w="59" w:type="dxa"/>
                                <w:right w:w="59" w:type="dxa"/>
                              </w:tcMar>
                              <w:vAlign w:val="center"/>
                            </w:tcPr>
                            <w:p w14:paraId="3F0C80B7" w14:textId="77777777" w:rsidR="00824E14" w:rsidRDefault="00284733">
                              <w:pPr>
                                <w:jc w:val="right"/>
                              </w:pPr>
                              <w:r>
                                <w:rPr>
                                  <w:rFonts w:ascii="Arial" w:eastAsia="Arial" w:hAnsi="Arial"/>
                                  <w:b/>
                                  <w:color w:val="000000"/>
                                  <w:sz w:val="16"/>
                                </w:rPr>
                                <w:t>338,254</w:t>
                              </w:r>
                            </w:p>
                          </w:tc>
                          <w:tc>
                            <w:tcPr>
                              <w:tcW w:w="1215" w:type="dxa"/>
                              <w:tcBorders>
                                <w:top w:val="nil"/>
                                <w:left w:val="nil"/>
                                <w:bottom w:val="nil"/>
                                <w:right w:val="nil"/>
                              </w:tcBorders>
                              <w:tcMar>
                                <w:top w:w="59" w:type="dxa"/>
                                <w:left w:w="59" w:type="dxa"/>
                                <w:bottom w:w="59" w:type="dxa"/>
                                <w:right w:w="59" w:type="dxa"/>
                              </w:tcMar>
                              <w:vAlign w:val="center"/>
                            </w:tcPr>
                            <w:p w14:paraId="5DB2CB6A" w14:textId="77777777" w:rsidR="00824E14" w:rsidRDefault="00284733">
                              <w:pPr>
                                <w:jc w:val="right"/>
                              </w:pPr>
                              <w:r>
                                <w:rPr>
                                  <w:rFonts w:ascii="Arial" w:eastAsia="Arial" w:hAnsi="Arial"/>
                                  <w:b/>
                                  <w:color w:val="000000"/>
                                  <w:sz w:val="16"/>
                                </w:rPr>
                                <w:t>338,254</w:t>
                              </w:r>
                            </w:p>
                          </w:tc>
                          <w:tc>
                            <w:tcPr>
                              <w:tcW w:w="1050" w:type="dxa"/>
                              <w:tcBorders>
                                <w:top w:val="nil"/>
                                <w:left w:val="nil"/>
                                <w:bottom w:val="nil"/>
                                <w:right w:val="nil"/>
                              </w:tcBorders>
                              <w:tcMar>
                                <w:top w:w="59" w:type="dxa"/>
                                <w:left w:w="59" w:type="dxa"/>
                                <w:bottom w:w="59" w:type="dxa"/>
                                <w:right w:w="59" w:type="dxa"/>
                              </w:tcMar>
                              <w:vAlign w:val="center"/>
                            </w:tcPr>
                            <w:p w14:paraId="2F3280AB" w14:textId="77777777" w:rsidR="00824E14" w:rsidRDefault="00284733">
                              <w:pPr>
                                <w:jc w:val="right"/>
                              </w:pPr>
                              <w:r>
                                <w:rPr>
                                  <w:rFonts w:ascii="Arial" w:eastAsia="Arial" w:hAnsi="Arial"/>
                                  <w:b/>
                                  <w:color w:val="000000"/>
                                  <w:sz w:val="16"/>
                                </w:rPr>
                                <w:t>100.00</w:t>
                              </w:r>
                            </w:p>
                          </w:tc>
                        </w:tr>
                        <w:tr w:rsidR="00C22400" w14:paraId="52CEAB7F" w14:textId="77777777" w:rsidTr="00C22400">
                          <w:tc>
                            <w:tcPr>
                              <w:tcW w:w="1119" w:type="dxa"/>
                              <w:gridSpan w:val="7"/>
                              <w:tcBorders>
                                <w:top w:val="nil"/>
                                <w:left w:val="nil"/>
                                <w:bottom w:val="nil"/>
                                <w:right w:val="nil"/>
                              </w:tcBorders>
                              <w:tcMar>
                                <w:top w:w="59" w:type="dxa"/>
                                <w:left w:w="59" w:type="dxa"/>
                                <w:bottom w:w="59" w:type="dxa"/>
                                <w:right w:w="59" w:type="dxa"/>
                              </w:tcMar>
                              <w:vAlign w:val="center"/>
                            </w:tcPr>
                            <w:p w14:paraId="037678FE" w14:textId="77777777" w:rsidR="00824E14" w:rsidRDefault="00824E14"/>
                          </w:tc>
                        </w:tr>
                        <w:tr w:rsidR="00C22400" w14:paraId="40DEE087" w14:textId="77777777" w:rsidTr="00C22400">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D95FC7B" w14:textId="77777777" w:rsidR="00824E14" w:rsidRDefault="00284733">
                              <w:r>
                                <w:rPr>
                                  <w:rFonts w:ascii="Arial" w:eastAsia="Arial" w:hAnsi="Arial"/>
                                  <w:b/>
                                  <w:color w:val="FFFFFF"/>
                                  <w:sz w:val="16"/>
                                </w:rPr>
                                <w:t>Global and Interregional</w:t>
                              </w:r>
                            </w:p>
                          </w:tc>
                        </w:tr>
                        <w:tr w:rsidR="00824E14" w14:paraId="30A0748B"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15875C8" w14:textId="77777777" w:rsidR="00824E14" w:rsidRDefault="00284733">
                              <w:r>
                                <w:rPr>
                                  <w:rFonts w:ascii="Arial" w:eastAsia="Arial" w:hAnsi="Arial"/>
                                  <w:color w:val="000000"/>
                                  <w:sz w:val="16"/>
                                </w:rPr>
                                <w:t>00071098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9AB5238" w14:textId="77777777" w:rsidR="00824E14" w:rsidRDefault="00284733">
                              <w:r>
                                <w:rPr>
                                  <w:rFonts w:ascii="Arial" w:eastAsia="Arial" w:hAnsi="Arial"/>
                                  <w:color w:val="000000"/>
                                  <w:sz w:val="16"/>
                                </w:rPr>
                                <w:t>UNA003 Peace Negotiations and</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C7E2302" w14:textId="77777777" w:rsidR="00824E14" w:rsidRDefault="00284733">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E11D686" w14:textId="77777777" w:rsidR="00824E14" w:rsidRDefault="00284733">
                              <w:pPr>
                                <w:jc w:val="right"/>
                              </w:pPr>
                              <w:r>
                                <w:rPr>
                                  <w:rFonts w:ascii="Arial" w:eastAsia="Arial" w:hAnsi="Arial"/>
                                  <w:color w:val="000000"/>
                                  <w:sz w:val="16"/>
                                </w:rPr>
                                <w:t>99,992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D5FA182" w14:textId="77777777" w:rsidR="00824E14" w:rsidRDefault="00284733">
                              <w:pPr>
                                <w:jc w:val="right"/>
                              </w:pPr>
                              <w:r>
                                <w:rPr>
                                  <w:rFonts w:ascii="Arial" w:eastAsia="Arial" w:hAnsi="Arial"/>
                                  <w:color w:val="000000"/>
                                  <w:sz w:val="16"/>
                                </w:rPr>
                                <w:t>99,992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8C3AEFF" w14:textId="77777777" w:rsidR="00824E14" w:rsidRDefault="00284733">
                              <w:pPr>
                                <w:jc w:val="right"/>
                              </w:pPr>
                              <w:r>
                                <w:rPr>
                                  <w:rFonts w:ascii="Arial" w:eastAsia="Arial" w:hAnsi="Arial"/>
                                  <w:color w:val="000000"/>
                                  <w:sz w:val="16"/>
                                </w:rPr>
                                <w:t>99,992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61D6460" w14:textId="77777777" w:rsidR="00824E14" w:rsidRDefault="00284733">
                              <w:pPr>
                                <w:jc w:val="right"/>
                              </w:pPr>
                              <w:r>
                                <w:rPr>
                                  <w:rFonts w:ascii="Arial" w:eastAsia="Arial" w:hAnsi="Arial"/>
                                  <w:color w:val="000000"/>
                                  <w:sz w:val="16"/>
                                </w:rPr>
                                <w:t>100.00</w:t>
                              </w:r>
                            </w:p>
                          </w:tc>
                        </w:tr>
                        <w:tr w:rsidR="00824E14" w14:paraId="2D4DAB88"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6A3BEC8" w14:textId="77777777" w:rsidR="00824E14" w:rsidRDefault="00284733">
                              <w:r>
                                <w:rPr>
                                  <w:rFonts w:ascii="Arial" w:eastAsia="Arial" w:hAnsi="Arial"/>
                                  <w:color w:val="000000"/>
                                  <w:sz w:val="16"/>
                                </w:rPr>
                                <w:t>00072448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2DAC0AC" w14:textId="77777777" w:rsidR="00824E14" w:rsidRDefault="00284733">
                              <w:r>
                                <w:rPr>
                                  <w:rFonts w:ascii="Arial" w:eastAsia="Arial" w:hAnsi="Arial"/>
                                  <w:color w:val="000000"/>
                                  <w:sz w:val="16"/>
                                </w:rPr>
                                <w:t>UNA002 Dvpt of SOPs to address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D1E3AEF" w14:textId="77777777" w:rsidR="00824E14" w:rsidRDefault="00284733">
                              <w:r>
                                <w:rPr>
                                  <w:rFonts w:ascii="Arial" w:eastAsia="Arial" w:hAnsi="Arial"/>
                                  <w:color w:val="000000"/>
                                  <w:sz w:val="16"/>
                                </w:rPr>
                                <w:t>UNHCR</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BC7C25B" w14:textId="77777777" w:rsidR="00824E14" w:rsidRDefault="00284733">
                              <w:pPr>
                                <w:jc w:val="right"/>
                              </w:pPr>
                              <w:r>
                                <w:rPr>
                                  <w:rFonts w:ascii="Arial" w:eastAsia="Arial" w:hAnsi="Arial"/>
                                  <w:color w:val="000000"/>
                                  <w:sz w:val="16"/>
                                </w:rPr>
                                <w:t>58,514</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9780D9A" w14:textId="77777777" w:rsidR="00824E14" w:rsidRDefault="00284733">
                              <w:pPr>
                                <w:jc w:val="right"/>
                              </w:pPr>
                              <w:r>
                                <w:rPr>
                                  <w:rFonts w:ascii="Arial" w:eastAsia="Arial" w:hAnsi="Arial"/>
                                  <w:color w:val="000000"/>
                                  <w:sz w:val="16"/>
                                </w:rPr>
                                <w:t>58,514</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DAEA00B" w14:textId="77777777" w:rsidR="00824E14" w:rsidRDefault="00284733">
                              <w:pPr>
                                <w:jc w:val="right"/>
                              </w:pPr>
                              <w:r>
                                <w:rPr>
                                  <w:rFonts w:ascii="Arial" w:eastAsia="Arial" w:hAnsi="Arial"/>
                                  <w:color w:val="000000"/>
                                  <w:sz w:val="16"/>
                                </w:rPr>
                                <w:t>58,514</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F3E8A55" w14:textId="77777777" w:rsidR="00824E14" w:rsidRDefault="00284733">
                              <w:pPr>
                                <w:jc w:val="right"/>
                              </w:pPr>
                              <w:r>
                                <w:rPr>
                                  <w:rFonts w:ascii="Arial" w:eastAsia="Arial" w:hAnsi="Arial"/>
                                  <w:color w:val="000000"/>
                                  <w:sz w:val="16"/>
                                </w:rPr>
                                <w:t>100.00</w:t>
                              </w:r>
                            </w:p>
                          </w:tc>
                        </w:tr>
                        <w:tr w:rsidR="00824E14" w14:paraId="3FE133B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7BA5348" w14:textId="77777777" w:rsidR="00824E14" w:rsidRDefault="00284733">
                              <w:r>
                                <w:rPr>
                                  <w:rFonts w:ascii="Arial" w:eastAsia="Arial" w:hAnsi="Arial"/>
                                  <w:color w:val="000000"/>
                                  <w:sz w:val="16"/>
                                </w:rPr>
                                <w:t>00072560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219A096" w14:textId="77777777" w:rsidR="00824E14" w:rsidRDefault="00284733">
                              <w:r>
                                <w:rPr>
                                  <w:rFonts w:ascii="Arial" w:eastAsia="Arial" w:hAnsi="Arial"/>
                                  <w:color w:val="000000"/>
                                  <w:sz w:val="16"/>
                                </w:rPr>
                                <w:t>UNA001 UNIFEM Support to UN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C327383" w14:textId="77777777" w:rsidR="00824E14" w:rsidRDefault="00284733">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68613FA" w14:textId="77777777" w:rsidR="00824E14" w:rsidRDefault="00284733">
                              <w:pPr>
                                <w:jc w:val="right"/>
                              </w:pPr>
                              <w:r>
                                <w:rPr>
                                  <w:rFonts w:ascii="Arial" w:eastAsia="Arial" w:hAnsi="Arial"/>
                                  <w:color w:val="000000"/>
                                  <w:sz w:val="16"/>
                                </w:rPr>
                                <w:t>68,881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0B917D0" w14:textId="77777777" w:rsidR="00824E14" w:rsidRDefault="00284733">
                              <w:pPr>
                                <w:jc w:val="right"/>
                              </w:pPr>
                              <w:r>
                                <w:rPr>
                                  <w:rFonts w:ascii="Arial" w:eastAsia="Arial" w:hAnsi="Arial"/>
                                  <w:color w:val="000000"/>
                                  <w:sz w:val="16"/>
                                </w:rPr>
                                <w:t>68,881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7D37708" w14:textId="77777777" w:rsidR="00824E14" w:rsidRDefault="00284733">
                              <w:pPr>
                                <w:jc w:val="right"/>
                              </w:pPr>
                              <w:r>
                                <w:rPr>
                                  <w:rFonts w:ascii="Arial" w:eastAsia="Arial" w:hAnsi="Arial"/>
                                  <w:color w:val="000000"/>
                                  <w:sz w:val="16"/>
                                </w:rPr>
                                <w:t>68,881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68A3A09" w14:textId="77777777" w:rsidR="00824E14" w:rsidRDefault="00284733">
                              <w:pPr>
                                <w:jc w:val="right"/>
                              </w:pPr>
                              <w:r>
                                <w:rPr>
                                  <w:rFonts w:ascii="Arial" w:eastAsia="Arial" w:hAnsi="Arial"/>
                                  <w:color w:val="000000"/>
                                  <w:sz w:val="16"/>
                                </w:rPr>
                                <w:t>100.00</w:t>
                              </w:r>
                            </w:p>
                          </w:tc>
                        </w:tr>
                        <w:tr w:rsidR="00824E14" w14:paraId="039299F1"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D8A32D9" w14:textId="77777777" w:rsidR="00824E14" w:rsidRDefault="00284733">
                              <w:r>
                                <w:rPr>
                                  <w:rFonts w:ascii="Arial" w:eastAsia="Arial" w:hAnsi="Arial"/>
                                  <w:color w:val="000000"/>
                                  <w:sz w:val="16"/>
                                </w:rPr>
                                <w:t>00073077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9CD8539" w14:textId="77777777" w:rsidR="00824E14" w:rsidRDefault="00284733">
                              <w:r>
                                <w:rPr>
                                  <w:rFonts w:ascii="Arial" w:eastAsia="Arial" w:hAnsi="Arial"/>
                                  <w:color w:val="000000"/>
                                  <w:sz w:val="16"/>
                                </w:rPr>
                                <w:t>UNA004 UNIFEM UN Action Secret</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C7CC61B" w14:textId="77777777" w:rsidR="00824E14" w:rsidRDefault="00284733">
                              <w:r>
                                <w:rPr>
                                  <w:rFonts w:ascii="Arial" w:eastAsia="Arial" w:hAnsi="Arial"/>
                                  <w:color w:val="000000"/>
                                  <w:sz w:val="16"/>
                                </w:rPr>
                                <w:t>UNAIDS</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9C8D0F3" w14:textId="77777777" w:rsidR="00824E14" w:rsidRDefault="00284733">
                              <w:pPr>
                                <w:jc w:val="right"/>
                              </w:pPr>
                              <w:r>
                                <w:rPr>
                                  <w:rFonts w:ascii="Arial" w:eastAsia="Arial" w:hAnsi="Arial"/>
                                  <w:color w:val="000000"/>
                                  <w:sz w:val="16"/>
                                </w:rPr>
                                <w:t>50,932</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804DDA1" w14:textId="77777777" w:rsidR="00824E14" w:rsidRDefault="00284733">
                              <w:pPr>
                                <w:jc w:val="right"/>
                              </w:pPr>
                              <w:r>
                                <w:rPr>
                                  <w:rFonts w:ascii="Arial" w:eastAsia="Arial" w:hAnsi="Arial"/>
                                  <w:color w:val="000000"/>
                                  <w:sz w:val="16"/>
                                </w:rPr>
                                <w:t>50,932</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DB76426" w14:textId="77777777" w:rsidR="00824E14" w:rsidRDefault="00284733">
                              <w:pPr>
                                <w:jc w:val="right"/>
                              </w:pPr>
                              <w:r>
                                <w:rPr>
                                  <w:rFonts w:ascii="Arial" w:eastAsia="Arial" w:hAnsi="Arial"/>
                                  <w:color w:val="000000"/>
                                  <w:sz w:val="16"/>
                                </w:rPr>
                                <w:t>50,932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F89C68C" w14:textId="77777777" w:rsidR="00824E14" w:rsidRDefault="00284733">
                              <w:pPr>
                                <w:jc w:val="right"/>
                              </w:pPr>
                              <w:r>
                                <w:rPr>
                                  <w:rFonts w:ascii="Arial" w:eastAsia="Arial" w:hAnsi="Arial"/>
                                  <w:color w:val="000000"/>
                                  <w:sz w:val="16"/>
                                </w:rPr>
                                <w:t>100.00</w:t>
                              </w:r>
                            </w:p>
                          </w:tc>
                        </w:tr>
                        <w:tr w:rsidR="00824E14" w14:paraId="0B03A71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A28650E" w14:textId="77777777" w:rsidR="00824E14" w:rsidRDefault="00284733">
                              <w:r>
                                <w:rPr>
                                  <w:rFonts w:ascii="Arial" w:eastAsia="Arial" w:hAnsi="Arial"/>
                                  <w:color w:val="000000"/>
                                  <w:sz w:val="16"/>
                                </w:rPr>
                                <w:t>00073077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AB98DE5" w14:textId="77777777" w:rsidR="00824E14" w:rsidRDefault="00284733">
                              <w:r>
                                <w:rPr>
                                  <w:rFonts w:ascii="Arial" w:eastAsia="Arial" w:hAnsi="Arial"/>
                                  <w:color w:val="000000"/>
                                  <w:sz w:val="16"/>
                                </w:rPr>
                                <w:t>UNA004 UNIFEM UN Action Secret</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B8572CA" w14:textId="77777777" w:rsidR="00824E14" w:rsidRDefault="00284733">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9919F19" w14:textId="77777777" w:rsidR="00824E14" w:rsidRDefault="00284733">
                              <w:pPr>
                                <w:jc w:val="right"/>
                              </w:pPr>
                              <w:r>
                                <w:rPr>
                                  <w:rFonts w:ascii="Arial" w:eastAsia="Arial" w:hAnsi="Arial"/>
                                  <w:color w:val="000000"/>
                                  <w:sz w:val="16"/>
                                </w:rPr>
                                <w:t>98,520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2917BB0" w14:textId="77777777" w:rsidR="00824E14" w:rsidRDefault="00284733">
                              <w:pPr>
                                <w:jc w:val="right"/>
                              </w:pPr>
                              <w:r>
                                <w:rPr>
                                  <w:rFonts w:ascii="Arial" w:eastAsia="Arial" w:hAnsi="Arial"/>
                                  <w:color w:val="000000"/>
                                  <w:sz w:val="16"/>
                                </w:rPr>
                                <w:t>98,520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24307A7" w14:textId="77777777" w:rsidR="00824E14" w:rsidRDefault="00284733">
                              <w:pPr>
                                <w:jc w:val="right"/>
                              </w:pPr>
                              <w:r>
                                <w:rPr>
                                  <w:rFonts w:ascii="Arial" w:eastAsia="Arial" w:hAnsi="Arial"/>
                                  <w:color w:val="000000"/>
                                  <w:sz w:val="16"/>
                                </w:rPr>
                                <w:t>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08936AE" w14:textId="77777777" w:rsidR="00824E14" w:rsidRDefault="00284733">
                              <w:pPr>
                                <w:jc w:val="right"/>
                              </w:pPr>
                              <w:r>
                                <w:rPr>
                                  <w:rFonts w:ascii="Arial" w:eastAsia="Arial" w:hAnsi="Arial"/>
                                  <w:color w:val="000000"/>
                                  <w:sz w:val="16"/>
                                </w:rPr>
                                <w:t>0.00</w:t>
                              </w:r>
                            </w:p>
                          </w:tc>
                        </w:tr>
                        <w:tr w:rsidR="00824E14" w14:paraId="5EA14761"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62D6A08" w14:textId="77777777" w:rsidR="00824E14" w:rsidRDefault="00284733">
                              <w:r>
                                <w:rPr>
                                  <w:rFonts w:ascii="Arial" w:eastAsia="Arial" w:hAnsi="Arial"/>
                                  <w:color w:val="000000"/>
                                  <w:sz w:val="16"/>
                                </w:rPr>
                                <w:t>00073077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7497E7D" w14:textId="77777777" w:rsidR="00824E14" w:rsidRDefault="00284733">
                              <w:r>
                                <w:rPr>
                                  <w:rFonts w:ascii="Arial" w:eastAsia="Arial" w:hAnsi="Arial"/>
                                  <w:color w:val="000000"/>
                                  <w:sz w:val="16"/>
                                </w:rPr>
                                <w:t>UNA004 UNIFEM UN Action Secret</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9864320" w14:textId="77777777" w:rsidR="00824E14" w:rsidRDefault="00284733">
                              <w:r>
                                <w:rPr>
                                  <w:rFonts w:ascii="Arial" w:eastAsia="Arial" w:hAnsi="Arial"/>
                                  <w:color w:val="000000"/>
                                  <w:sz w:val="16"/>
                                </w:rPr>
                                <w:t>UNDPO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EC9E190" w14:textId="77777777" w:rsidR="00824E14" w:rsidRDefault="00284733">
                              <w:pPr>
                                <w:jc w:val="right"/>
                              </w:pPr>
                              <w:r>
                                <w:rPr>
                                  <w:rFonts w:ascii="Arial" w:eastAsia="Arial" w:hAnsi="Arial"/>
                                  <w:color w:val="000000"/>
                                  <w:sz w:val="16"/>
                                </w:rPr>
                                <w:t>45,090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1DF4155" w14:textId="77777777" w:rsidR="00824E14" w:rsidRDefault="00284733">
                              <w:pPr>
                                <w:jc w:val="right"/>
                              </w:pPr>
                              <w:r>
                                <w:rPr>
                                  <w:rFonts w:ascii="Arial" w:eastAsia="Arial" w:hAnsi="Arial"/>
                                  <w:color w:val="000000"/>
                                  <w:sz w:val="16"/>
                                </w:rPr>
                                <w:t>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CDA228F" w14:textId="77777777" w:rsidR="00824E14" w:rsidRDefault="00284733">
                              <w:pPr>
                                <w:jc w:val="right"/>
                              </w:pPr>
                              <w:r>
                                <w:rPr>
                                  <w:rFonts w:ascii="Arial" w:eastAsia="Arial" w:hAnsi="Arial"/>
                                  <w:color w:val="000000"/>
                                  <w:sz w:val="16"/>
                                </w:rPr>
                                <w:t>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376CA922" w14:textId="77777777" w:rsidR="00824E14" w:rsidRDefault="00824E14"/>
                          </w:tc>
                        </w:tr>
                        <w:tr w:rsidR="00824E14" w14:paraId="3C9E7A9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C3C3FC2" w14:textId="77777777" w:rsidR="00824E14" w:rsidRDefault="00284733">
                              <w:r>
                                <w:rPr>
                                  <w:rFonts w:ascii="Arial" w:eastAsia="Arial" w:hAnsi="Arial"/>
                                  <w:color w:val="000000"/>
                                  <w:sz w:val="16"/>
                                </w:rPr>
                                <w:t>00073077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E66E86A" w14:textId="77777777" w:rsidR="00824E14" w:rsidRDefault="00284733">
                              <w:r>
                                <w:rPr>
                                  <w:rFonts w:ascii="Arial" w:eastAsia="Arial" w:hAnsi="Arial"/>
                                  <w:color w:val="000000"/>
                                  <w:sz w:val="16"/>
                                </w:rPr>
                                <w:t>UNA004 UNIFEM UN Action Secret</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CEF1CED" w14:textId="77777777" w:rsidR="00824E14" w:rsidRDefault="00284733">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C357195" w14:textId="77777777" w:rsidR="00824E14" w:rsidRDefault="00284733">
                              <w:pPr>
                                <w:jc w:val="right"/>
                              </w:pPr>
                              <w:r>
                                <w:rPr>
                                  <w:rFonts w:ascii="Arial" w:eastAsia="Arial" w:hAnsi="Arial"/>
                                  <w:color w:val="000000"/>
                                  <w:sz w:val="16"/>
                                </w:rPr>
                                <w:t>2,542,369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95357E4" w14:textId="77777777" w:rsidR="00824E14" w:rsidRDefault="00284733">
                              <w:pPr>
                                <w:jc w:val="right"/>
                              </w:pPr>
                              <w:r>
                                <w:rPr>
                                  <w:rFonts w:ascii="Arial" w:eastAsia="Arial" w:hAnsi="Arial"/>
                                  <w:color w:val="000000"/>
                                  <w:sz w:val="16"/>
                                </w:rPr>
                                <w:t>2,173,465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D5F9BEB" w14:textId="77777777" w:rsidR="00824E14" w:rsidRDefault="00284733">
                              <w:pPr>
                                <w:jc w:val="right"/>
                              </w:pPr>
                              <w:r>
                                <w:rPr>
                                  <w:rFonts w:ascii="Arial" w:eastAsia="Arial" w:hAnsi="Arial"/>
                                  <w:color w:val="000000"/>
                                  <w:sz w:val="16"/>
                                </w:rPr>
                                <w:t>2,173,465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7ED7B43" w14:textId="77777777" w:rsidR="00824E14" w:rsidRDefault="00284733">
                              <w:pPr>
                                <w:jc w:val="right"/>
                              </w:pPr>
                              <w:r>
                                <w:rPr>
                                  <w:rFonts w:ascii="Arial" w:eastAsia="Arial" w:hAnsi="Arial"/>
                                  <w:color w:val="000000"/>
                                  <w:sz w:val="16"/>
                                </w:rPr>
                                <w:t>100.00</w:t>
                              </w:r>
                            </w:p>
                          </w:tc>
                        </w:tr>
                        <w:tr w:rsidR="00824E14" w14:paraId="5FEBB6AA"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6D247CE" w14:textId="77777777" w:rsidR="00824E14" w:rsidRDefault="00284733">
                              <w:r>
                                <w:rPr>
                                  <w:rFonts w:ascii="Arial" w:eastAsia="Arial" w:hAnsi="Arial"/>
                                  <w:color w:val="000000"/>
                                  <w:sz w:val="16"/>
                                </w:rPr>
                                <w:t>00073078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C1965DA" w14:textId="77777777" w:rsidR="00824E14" w:rsidRDefault="00284733">
                              <w:r>
                                <w:rPr>
                                  <w:rFonts w:ascii="Arial" w:eastAsia="Arial" w:hAnsi="Arial"/>
                                  <w:color w:val="000000"/>
                                  <w:sz w:val="16"/>
                                </w:rPr>
                                <w:t>UNA007 UNICEF benchmarks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56548FE" w14:textId="77777777" w:rsidR="00824E14" w:rsidRDefault="00284733">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9AE0839" w14:textId="77777777" w:rsidR="00824E14" w:rsidRDefault="00284733">
                              <w:pPr>
                                <w:jc w:val="right"/>
                              </w:pPr>
                              <w:r>
                                <w:rPr>
                                  <w:rFonts w:ascii="Arial" w:eastAsia="Arial" w:hAnsi="Arial"/>
                                  <w:color w:val="000000"/>
                                  <w:sz w:val="16"/>
                                </w:rPr>
                                <w:t>55,005</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47E4547" w14:textId="77777777" w:rsidR="00824E14" w:rsidRDefault="00284733">
                              <w:pPr>
                                <w:jc w:val="right"/>
                              </w:pPr>
                              <w:r>
                                <w:rPr>
                                  <w:rFonts w:ascii="Arial" w:eastAsia="Arial" w:hAnsi="Arial"/>
                                  <w:color w:val="000000"/>
                                  <w:sz w:val="16"/>
                                </w:rPr>
                                <w:t>55,005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B349513" w14:textId="77777777" w:rsidR="00824E14" w:rsidRDefault="00284733">
                              <w:pPr>
                                <w:jc w:val="right"/>
                              </w:pPr>
                              <w:r>
                                <w:rPr>
                                  <w:rFonts w:ascii="Arial" w:eastAsia="Arial" w:hAnsi="Arial"/>
                                  <w:color w:val="000000"/>
                                  <w:sz w:val="16"/>
                                </w:rPr>
                                <w:t>55,005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B47E368" w14:textId="77777777" w:rsidR="00824E14" w:rsidRDefault="00284733">
                              <w:pPr>
                                <w:jc w:val="right"/>
                              </w:pPr>
                              <w:r>
                                <w:rPr>
                                  <w:rFonts w:ascii="Arial" w:eastAsia="Arial" w:hAnsi="Arial"/>
                                  <w:color w:val="000000"/>
                                  <w:sz w:val="16"/>
                                </w:rPr>
                                <w:t>100.00</w:t>
                              </w:r>
                            </w:p>
                          </w:tc>
                        </w:tr>
                        <w:tr w:rsidR="00824E14" w14:paraId="1A717A7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0CB8633" w14:textId="77777777" w:rsidR="00824E14" w:rsidRDefault="00284733">
                              <w:r>
                                <w:rPr>
                                  <w:rFonts w:ascii="Arial" w:eastAsia="Arial" w:hAnsi="Arial"/>
                                  <w:color w:val="000000"/>
                                  <w:sz w:val="16"/>
                                </w:rPr>
                                <w:t>00073079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AE848B0" w14:textId="77777777" w:rsidR="00824E14" w:rsidRDefault="00284733">
                              <w:r>
                                <w:rPr>
                                  <w:rFonts w:ascii="Arial" w:eastAsia="Arial" w:hAnsi="Arial"/>
                                  <w:color w:val="000000"/>
                                  <w:sz w:val="16"/>
                                </w:rPr>
                                <w:t>UNA008 UNICEF prevention: stre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C397302" w14:textId="77777777" w:rsidR="00824E14" w:rsidRDefault="00284733">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2FE0338" w14:textId="77777777" w:rsidR="00824E14" w:rsidRDefault="00284733">
                              <w:pPr>
                                <w:jc w:val="right"/>
                              </w:pPr>
                              <w:r>
                                <w:rPr>
                                  <w:rFonts w:ascii="Arial" w:eastAsia="Arial" w:hAnsi="Arial"/>
                                  <w:color w:val="000000"/>
                                  <w:sz w:val="16"/>
                                </w:rPr>
                                <w:t>79,324</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5CE5FF8" w14:textId="77777777" w:rsidR="00824E14" w:rsidRDefault="00284733">
                              <w:pPr>
                                <w:jc w:val="right"/>
                              </w:pPr>
                              <w:r>
                                <w:rPr>
                                  <w:rFonts w:ascii="Arial" w:eastAsia="Arial" w:hAnsi="Arial"/>
                                  <w:color w:val="000000"/>
                                  <w:sz w:val="16"/>
                                </w:rPr>
                                <w:t>70,789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944AB20" w14:textId="77777777" w:rsidR="00824E14" w:rsidRDefault="00284733">
                              <w:pPr>
                                <w:jc w:val="right"/>
                              </w:pPr>
                              <w:r>
                                <w:rPr>
                                  <w:rFonts w:ascii="Arial" w:eastAsia="Arial" w:hAnsi="Arial"/>
                                  <w:color w:val="000000"/>
                                  <w:sz w:val="16"/>
                                </w:rPr>
                                <w:t>70,789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A65B22F" w14:textId="77777777" w:rsidR="00824E14" w:rsidRDefault="00284733">
                              <w:pPr>
                                <w:jc w:val="right"/>
                              </w:pPr>
                              <w:r>
                                <w:rPr>
                                  <w:rFonts w:ascii="Arial" w:eastAsia="Arial" w:hAnsi="Arial"/>
                                  <w:color w:val="000000"/>
                                  <w:sz w:val="16"/>
                                </w:rPr>
                                <w:t>100.00</w:t>
                              </w:r>
                            </w:p>
                          </w:tc>
                        </w:tr>
                        <w:tr w:rsidR="00824E14" w14:paraId="6A5406DB"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E73BBFD" w14:textId="77777777" w:rsidR="00824E14" w:rsidRDefault="00284733">
                              <w:r>
                                <w:rPr>
                                  <w:rFonts w:ascii="Arial" w:eastAsia="Arial" w:hAnsi="Arial"/>
                                  <w:color w:val="000000"/>
                                  <w:sz w:val="16"/>
                                </w:rPr>
                                <w:t>00073809</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8FF9874" w14:textId="77777777" w:rsidR="00824E14" w:rsidRDefault="00284733">
                              <w:r>
                                <w:rPr>
                                  <w:rFonts w:ascii="Arial" w:eastAsia="Arial" w:hAnsi="Arial"/>
                                  <w:color w:val="000000"/>
                                  <w:sz w:val="16"/>
                                </w:rPr>
                                <w:t>UNA005 Gender Marker roll out</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0884ED1" w14:textId="77777777" w:rsidR="00824E14" w:rsidRDefault="00284733">
                              <w:r>
                                <w:rPr>
                                  <w:rFonts w:ascii="Arial" w:eastAsia="Arial" w:hAnsi="Arial"/>
                                  <w:color w:val="000000"/>
                                  <w:sz w:val="16"/>
                                </w:rPr>
                                <w:t>OCHA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8447601" w14:textId="77777777" w:rsidR="00824E14" w:rsidRDefault="00284733">
                              <w:pPr>
                                <w:jc w:val="right"/>
                              </w:pPr>
                              <w:r>
                                <w:rPr>
                                  <w:rFonts w:ascii="Arial" w:eastAsia="Arial" w:hAnsi="Arial"/>
                                  <w:color w:val="000000"/>
                                  <w:sz w:val="16"/>
                                </w:rPr>
                                <w:t>149,550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56FC22F" w14:textId="77777777" w:rsidR="00824E14" w:rsidRDefault="00284733">
                              <w:pPr>
                                <w:jc w:val="right"/>
                              </w:pPr>
                              <w:r>
                                <w:rPr>
                                  <w:rFonts w:ascii="Arial" w:eastAsia="Arial" w:hAnsi="Arial"/>
                                  <w:color w:val="000000"/>
                                  <w:sz w:val="16"/>
                                </w:rPr>
                                <w:t>149,550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B7932ED" w14:textId="77777777" w:rsidR="00824E14" w:rsidRDefault="00284733">
                              <w:pPr>
                                <w:jc w:val="right"/>
                              </w:pPr>
                              <w:r>
                                <w:rPr>
                                  <w:rFonts w:ascii="Arial" w:eastAsia="Arial" w:hAnsi="Arial"/>
                                  <w:color w:val="000000"/>
                                  <w:sz w:val="16"/>
                                </w:rPr>
                                <w:t>149,550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3A3B497" w14:textId="77777777" w:rsidR="00824E14" w:rsidRDefault="00284733">
                              <w:pPr>
                                <w:jc w:val="right"/>
                              </w:pPr>
                              <w:r>
                                <w:rPr>
                                  <w:rFonts w:ascii="Arial" w:eastAsia="Arial" w:hAnsi="Arial"/>
                                  <w:color w:val="000000"/>
                                  <w:sz w:val="16"/>
                                </w:rPr>
                                <w:t>100.00</w:t>
                              </w:r>
                            </w:p>
                          </w:tc>
                        </w:tr>
                        <w:tr w:rsidR="00824E14" w14:paraId="46693CD2"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497DF18" w14:textId="77777777" w:rsidR="00824E14" w:rsidRDefault="00284733">
                              <w:r>
                                <w:rPr>
                                  <w:rFonts w:ascii="Arial" w:eastAsia="Arial" w:hAnsi="Arial"/>
                                  <w:color w:val="000000"/>
                                  <w:sz w:val="16"/>
                                </w:rPr>
                                <w:t>00074224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15665E6" w14:textId="77777777" w:rsidR="00824E14" w:rsidRDefault="00284733">
                              <w:r>
                                <w:rPr>
                                  <w:rFonts w:ascii="Arial" w:eastAsia="Arial" w:hAnsi="Arial"/>
                                  <w:color w:val="000000"/>
                                  <w:sz w:val="16"/>
                                </w:rPr>
                                <w:t>UNA010 Strategy to Combat GBV</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A8FFBA7" w14:textId="77777777" w:rsidR="00824E14" w:rsidRDefault="00284733">
                              <w:r>
                                <w:rPr>
                                  <w:rFonts w:ascii="Arial" w:eastAsia="Arial" w:hAnsi="Arial"/>
                                  <w:color w:val="000000"/>
                                  <w:sz w:val="16"/>
                                </w:rPr>
                                <w:t>OCHA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0B5FA00" w14:textId="77777777" w:rsidR="00824E14" w:rsidRDefault="00284733">
                              <w:pPr>
                                <w:jc w:val="right"/>
                              </w:pPr>
                              <w:r>
                                <w:rPr>
                                  <w:rFonts w:ascii="Arial" w:eastAsia="Arial" w:hAnsi="Arial"/>
                                  <w:color w:val="000000"/>
                                  <w:sz w:val="16"/>
                                </w:rPr>
                                <w:t>63,198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044C505" w14:textId="77777777" w:rsidR="00824E14" w:rsidRDefault="00284733">
                              <w:pPr>
                                <w:jc w:val="right"/>
                              </w:pPr>
                              <w:r>
                                <w:rPr>
                                  <w:rFonts w:ascii="Arial" w:eastAsia="Arial" w:hAnsi="Arial"/>
                                  <w:color w:val="000000"/>
                                  <w:sz w:val="16"/>
                                </w:rPr>
                                <w:t>63,198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946FD66" w14:textId="77777777" w:rsidR="00824E14" w:rsidRDefault="00284733">
                              <w:pPr>
                                <w:jc w:val="right"/>
                              </w:pPr>
                              <w:r>
                                <w:rPr>
                                  <w:rFonts w:ascii="Arial" w:eastAsia="Arial" w:hAnsi="Arial"/>
                                  <w:color w:val="000000"/>
                                  <w:sz w:val="16"/>
                                </w:rPr>
                                <w:t>63,198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3740ED0" w14:textId="77777777" w:rsidR="00824E14" w:rsidRDefault="00284733">
                              <w:pPr>
                                <w:jc w:val="right"/>
                              </w:pPr>
                              <w:r>
                                <w:rPr>
                                  <w:rFonts w:ascii="Arial" w:eastAsia="Arial" w:hAnsi="Arial"/>
                                  <w:color w:val="000000"/>
                                  <w:sz w:val="16"/>
                                </w:rPr>
                                <w:t>100.00</w:t>
                              </w:r>
                            </w:p>
                          </w:tc>
                        </w:tr>
                        <w:tr w:rsidR="00824E14" w14:paraId="21FAEF09"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E4F167C" w14:textId="77777777" w:rsidR="00824E14" w:rsidRDefault="00284733">
                              <w:r>
                                <w:rPr>
                                  <w:rFonts w:ascii="Arial" w:eastAsia="Arial" w:hAnsi="Arial"/>
                                  <w:color w:val="000000"/>
                                  <w:sz w:val="16"/>
                                </w:rPr>
                                <w:t>00074506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B1E76DA" w14:textId="77777777" w:rsidR="00824E14" w:rsidRDefault="00284733">
                              <w:r>
                                <w:rPr>
                                  <w:rFonts w:ascii="Arial" w:eastAsia="Arial" w:hAnsi="Arial"/>
                                  <w:color w:val="000000"/>
                                  <w:sz w:val="16"/>
                                </w:rPr>
                                <w:t>UNA011 Implementation of Opera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AC260EF" w14:textId="77777777" w:rsidR="00824E14" w:rsidRDefault="00284733">
                              <w:r>
                                <w:rPr>
                                  <w:rFonts w:ascii="Arial" w:eastAsia="Arial" w:hAnsi="Arial"/>
                                  <w:color w:val="000000"/>
                                  <w:sz w:val="16"/>
                                </w:rPr>
                                <w:t>UNDPO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E0DA590" w14:textId="77777777" w:rsidR="00824E14" w:rsidRDefault="00284733">
                              <w:pPr>
                                <w:jc w:val="right"/>
                              </w:pPr>
                              <w:r>
                                <w:rPr>
                                  <w:rFonts w:ascii="Arial" w:eastAsia="Arial" w:hAnsi="Arial"/>
                                  <w:color w:val="000000"/>
                                  <w:sz w:val="16"/>
                                </w:rPr>
                                <w:t>1,000,000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C955F01" w14:textId="77777777" w:rsidR="00824E14" w:rsidRDefault="00284733">
                              <w:pPr>
                                <w:jc w:val="right"/>
                              </w:pPr>
                              <w:r>
                                <w:rPr>
                                  <w:rFonts w:ascii="Arial" w:eastAsia="Arial" w:hAnsi="Arial"/>
                                  <w:color w:val="000000"/>
                                  <w:sz w:val="16"/>
                                </w:rPr>
                                <w:t>950,350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96A6D18" w14:textId="77777777" w:rsidR="00824E14" w:rsidRDefault="00284733">
                              <w:pPr>
                                <w:jc w:val="right"/>
                              </w:pPr>
                              <w:r>
                                <w:rPr>
                                  <w:rFonts w:ascii="Arial" w:eastAsia="Arial" w:hAnsi="Arial"/>
                                  <w:color w:val="000000"/>
                                  <w:sz w:val="16"/>
                                </w:rPr>
                                <w:t>950,350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2E839B8" w14:textId="77777777" w:rsidR="00824E14" w:rsidRDefault="00284733">
                              <w:pPr>
                                <w:jc w:val="right"/>
                              </w:pPr>
                              <w:r>
                                <w:rPr>
                                  <w:rFonts w:ascii="Arial" w:eastAsia="Arial" w:hAnsi="Arial"/>
                                  <w:color w:val="000000"/>
                                  <w:sz w:val="16"/>
                                </w:rPr>
                                <w:t>100.00</w:t>
                              </w:r>
                            </w:p>
                          </w:tc>
                        </w:tr>
                        <w:tr w:rsidR="00824E14" w14:paraId="6369DC0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2B0DFAC" w14:textId="77777777" w:rsidR="00824E14" w:rsidRDefault="00284733">
                              <w:r>
                                <w:rPr>
                                  <w:rFonts w:ascii="Arial" w:eastAsia="Arial" w:hAnsi="Arial"/>
                                  <w:color w:val="000000"/>
                                  <w:sz w:val="16"/>
                                </w:rPr>
                                <w:t>00075673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681AB31" w14:textId="77777777" w:rsidR="00824E14" w:rsidRDefault="00284733">
                              <w:r>
                                <w:rPr>
                                  <w:rFonts w:ascii="Arial" w:eastAsia="Arial" w:hAnsi="Arial"/>
                                  <w:color w:val="000000"/>
                                  <w:sz w:val="16"/>
                                </w:rPr>
                                <w:t>UNA012 UNSC 1888 Team of Exper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7914B3E" w14:textId="77777777" w:rsidR="00824E14" w:rsidRDefault="00284733">
                              <w:r>
                                <w:rPr>
                                  <w:rFonts w:ascii="Arial" w:eastAsia="Arial" w:hAnsi="Arial"/>
                                  <w:color w:val="000000"/>
                                  <w:sz w:val="16"/>
                                </w:rPr>
                                <w:t>OHCHR</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C007E90" w14:textId="77777777" w:rsidR="00824E14" w:rsidRDefault="00284733">
                              <w:pPr>
                                <w:jc w:val="right"/>
                              </w:pPr>
                              <w:r>
                                <w:rPr>
                                  <w:rFonts w:ascii="Arial" w:eastAsia="Arial" w:hAnsi="Arial"/>
                                  <w:color w:val="000000"/>
                                  <w:sz w:val="16"/>
                                </w:rPr>
                                <w:t>183,345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A0429A9" w14:textId="77777777" w:rsidR="00824E14" w:rsidRDefault="00284733">
                              <w:pPr>
                                <w:jc w:val="right"/>
                              </w:pPr>
                              <w:r>
                                <w:rPr>
                                  <w:rFonts w:ascii="Arial" w:eastAsia="Arial" w:hAnsi="Arial"/>
                                  <w:color w:val="000000"/>
                                  <w:sz w:val="16"/>
                                </w:rPr>
                                <w:t>183,345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CBF1FF1" w14:textId="77777777" w:rsidR="00824E14" w:rsidRDefault="00284733">
                              <w:pPr>
                                <w:jc w:val="right"/>
                              </w:pPr>
                              <w:r>
                                <w:rPr>
                                  <w:rFonts w:ascii="Arial" w:eastAsia="Arial" w:hAnsi="Arial"/>
                                  <w:color w:val="000000"/>
                                  <w:sz w:val="16"/>
                                </w:rPr>
                                <w:t>183,345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B3961CC" w14:textId="77777777" w:rsidR="00824E14" w:rsidRDefault="00284733">
                              <w:pPr>
                                <w:jc w:val="right"/>
                              </w:pPr>
                              <w:r>
                                <w:rPr>
                                  <w:rFonts w:ascii="Arial" w:eastAsia="Arial" w:hAnsi="Arial"/>
                                  <w:color w:val="000000"/>
                                  <w:sz w:val="16"/>
                                </w:rPr>
                                <w:t>100.00</w:t>
                              </w:r>
                            </w:p>
                          </w:tc>
                        </w:tr>
                        <w:tr w:rsidR="00824E14" w14:paraId="7CB5A387"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2BABD2" w14:textId="77777777" w:rsidR="00824E14" w:rsidRDefault="00284733">
                              <w:r>
                                <w:rPr>
                                  <w:rFonts w:ascii="Arial" w:eastAsia="Arial" w:hAnsi="Arial"/>
                                  <w:color w:val="000000"/>
                                  <w:sz w:val="16"/>
                                </w:rPr>
                                <w:t>00075673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96B93F7" w14:textId="77777777" w:rsidR="00824E14" w:rsidRDefault="00284733">
                              <w:r>
                                <w:rPr>
                                  <w:rFonts w:ascii="Arial" w:eastAsia="Arial" w:hAnsi="Arial"/>
                                  <w:color w:val="000000"/>
                                  <w:sz w:val="16"/>
                                </w:rPr>
                                <w:t>UNA012 UNSC 1888 Team of Exper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F187486" w14:textId="77777777" w:rsidR="00824E14" w:rsidRDefault="00284733">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83B1404" w14:textId="77777777" w:rsidR="00824E14" w:rsidRDefault="00284733">
                              <w:pPr>
                                <w:jc w:val="right"/>
                              </w:pPr>
                              <w:r>
                                <w:rPr>
                                  <w:rFonts w:ascii="Arial" w:eastAsia="Arial" w:hAnsi="Arial"/>
                                  <w:color w:val="000000"/>
                                  <w:sz w:val="16"/>
                                </w:rPr>
                                <w:t>236,845</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D7BC766" w14:textId="77777777" w:rsidR="00824E14" w:rsidRDefault="00284733">
                              <w:pPr>
                                <w:jc w:val="right"/>
                              </w:pPr>
                              <w:r>
                                <w:rPr>
                                  <w:rFonts w:ascii="Arial" w:eastAsia="Arial" w:hAnsi="Arial"/>
                                  <w:color w:val="000000"/>
                                  <w:sz w:val="16"/>
                                </w:rPr>
                                <w:t>236,845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09D8E1D" w14:textId="77777777" w:rsidR="00824E14" w:rsidRDefault="00284733">
                              <w:pPr>
                                <w:jc w:val="right"/>
                              </w:pPr>
                              <w:r>
                                <w:rPr>
                                  <w:rFonts w:ascii="Arial" w:eastAsia="Arial" w:hAnsi="Arial"/>
                                  <w:color w:val="000000"/>
                                  <w:sz w:val="16"/>
                                </w:rPr>
                                <w:t>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761C453" w14:textId="77777777" w:rsidR="00824E14" w:rsidRDefault="00284733">
                              <w:pPr>
                                <w:jc w:val="right"/>
                              </w:pPr>
                              <w:r>
                                <w:rPr>
                                  <w:rFonts w:ascii="Arial" w:eastAsia="Arial" w:hAnsi="Arial"/>
                                  <w:color w:val="000000"/>
                                  <w:sz w:val="16"/>
                                </w:rPr>
                                <w:t>0.00</w:t>
                              </w:r>
                            </w:p>
                          </w:tc>
                        </w:tr>
                        <w:tr w:rsidR="00824E14" w14:paraId="36B0A9E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F4F6A27" w14:textId="77777777" w:rsidR="00824E14" w:rsidRDefault="00284733">
                              <w:r>
                                <w:rPr>
                                  <w:rFonts w:ascii="Arial" w:eastAsia="Arial" w:hAnsi="Arial"/>
                                  <w:color w:val="000000"/>
                                  <w:sz w:val="16"/>
                                </w:rPr>
                                <w:lastRenderedPageBreak/>
                                <w:t>00075673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4A83A9B" w14:textId="77777777" w:rsidR="00824E14" w:rsidRDefault="00284733">
                              <w:r>
                                <w:rPr>
                                  <w:rFonts w:ascii="Arial" w:eastAsia="Arial" w:hAnsi="Arial"/>
                                  <w:color w:val="000000"/>
                                  <w:sz w:val="16"/>
                                </w:rPr>
                                <w:t>UNA012 UNSC 1888 Team of Exper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4DCF705" w14:textId="77777777" w:rsidR="00824E14" w:rsidRDefault="00284733">
                              <w:r>
                                <w:rPr>
                                  <w:rFonts w:ascii="Arial" w:eastAsia="Arial" w:hAnsi="Arial"/>
                                  <w:color w:val="000000"/>
                                  <w:sz w:val="16"/>
                                </w:rPr>
                                <w:t>UNDPO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BFD42D2" w14:textId="77777777" w:rsidR="00824E14" w:rsidRDefault="00284733">
                              <w:pPr>
                                <w:jc w:val="right"/>
                              </w:pPr>
                              <w:r>
                                <w:rPr>
                                  <w:rFonts w:ascii="Arial" w:eastAsia="Arial" w:hAnsi="Arial"/>
                                  <w:color w:val="000000"/>
                                  <w:sz w:val="16"/>
                                </w:rPr>
                                <w:t>579,138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DF9617B" w14:textId="77777777" w:rsidR="00824E14" w:rsidRDefault="00284733">
                              <w:pPr>
                                <w:jc w:val="right"/>
                              </w:pPr>
                              <w:r>
                                <w:rPr>
                                  <w:rFonts w:ascii="Arial" w:eastAsia="Arial" w:hAnsi="Arial"/>
                                  <w:color w:val="000000"/>
                                  <w:sz w:val="16"/>
                                </w:rPr>
                                <w:t>562,471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31D9ACE" w14:textId="77777777" w:rsidR="00824E14" w:rsidRDefault="00284733">
                              <w:pPr>
                                <w:jc w:val="right"/>
                              </w:pPr>
                              <w:r>
                                <w:rPr>
                                  <w:rFonts w:ascii="Arial" w:eastAsia="Arial" w:hAnsi="Arial"/>
                                  <w:color w:val="000000"/>
                                  <w:sz w:val="16"/>
                                </w:rPr>
                                <w:t>562,471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1C892B2" w14:textId="77777777" w:rsidR="00824E14" w:rsidRDefault="00284733">
                              <w:pPr>
                                <w:jc w:val="right"/>
                              </w:pPr>
                              <w:r>
                                <w:rPr>
                                  <w:rFonts w:ascii="Arial" w:eastAsia="Arial" w:hAnsi="Arial"/>
                                  <w:color w:val="000000"/>
                                  <w:sz w:val="16"/>
                                </w:rPr>
                                <w:t>100.00</w:t>
                              </w:r>
                            </w:p>
                          </w:tc>
                        </w:tr>
                        <w:tr w:rsidR="00824E14" w14:paraId="089FFC3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272EAD8" w14:textId="77777777" w:rsidR="00824E14" w:rsidRDefault="00284733">
                              <w:r>
                                <w:rPr>
                                  <w:rFonts w:ascii="Arial" w:eastAsia="Arial" w:hAnsi="Arial"/>
                                  <w:color w:val="000000"/>
                                  <w:sz w:val="16"/>
                                </w:rPr>
                                <w:t>00076324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DA837D5" w14:textId="77777777" w:rsidR="00824E14" w:rsidRDefault="00284733">
                              <w:r>
                                <w:rPr>
                                  <w:rFonts w:ascii="Arial" w:eastAsia="Arial" w:hAnsi="Arial"/>
                                  <w:color w:val="000000"/>
                                  <w:sz w:val="16"/>
                                </w:rPr>
                                <w:t>UNA013 Special Adviser Cote D'</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972DEA4" w14:textId="77777777" w:rsidR="00824E14" w:rsidRDefault="00284733">
                              <w:r>
                                <w:rPr>
                                  <w:rFonts w:ascii="Arial" w:eastAsia="Arial" w:hAnsi="Arial"/>
                                  <w:color w:val="000000"/>
                                  <w:sz w:val="16"/>
                                </w:rPr>
                                <w:t>OCHA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6D40197" w14:textId="77777777" w:rsidR="00824E14" w:rsidRDefault="00284733">
                              <w:pPr>
                                <w:jc w:val="right"/>
                              </w:pPr>
                              <w:r>
                                <w:rPr>
                                  <w:rFonts w:ascii="Arial" w:eastAsia="Arial" w:hAnsi="Arial"/>
                                  <w:color w:val="000000"/>
                                  <w:sz w:val="16"/>
                                </w:rPr>
                                <w:t>72,926</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E4DA053" w14:textId="77777777" w:rsidR="00824E14" w:rsidRDefault="00284733">
                              <w:pPr>
                                <w:jc w:val="right"/>
                              </w:pPr>
                              <w:r>
                                <w:rPr>
                                  <w:rFonts w:ascii="Arial" w:eastAsia="Arial" w:hAnsi="Arial"/>
                                  <w:color w:val="000000"/>
                                  <w:sz w:val="16"/>
                                </w:rPr>
                                <w:t>72,926</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30C58E8" w14:textId="77777777" w:rsidR="00824E14" w:rsidRDefault="00284733">
                              <w:pPr>
                                <w:jc w:val="right"/>
                              </w:pPr>
                              <w:r>
                                <w:rPr>
                                  <w:rFonts w:ascii="Arial" w:eastAsia="Arial" w:hAnsi="Arial"/>
                                  <w:color w:val="000000"/>
                                  <w:sz w:val="16"/>
                                </w:rPr>
                                <w:t>72,926</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BBBA46F" w14:textId="77777777" w:rsidR="00824E14" w:rsidRDefault="00284733">
                              <w:pPr>
                                <w:jc w:val="right"/>
                              </w:pPr>
                              <w:r>
                                <w:rPr>
                                  <w:rFonts w:ascii="Arial" w:eastAsia="Arial" w:hAnsi="Arial"/>
                                  <w:color w:val="000000"/>
                                  <w:sz w:val="16"/>
                                </w:rPr>
                                <w:t>100.00</w:t>
                              </w:r>
                            </w:p>
                          </w:tc>
                        </w:tr>
                        <w:tr w:rsidR="00824E14" w14:paraId="1B6A7BEE"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C9C4F54" w14:textId="77777777" w:rsidR="00824E14" w:rsidRDefault="00284733">
                              <w:r>
                                <w:rPr>
                                  <w:rFonts w:ascii="Arial" w:eastAsia="Arial" w:hAnsi="Arial"/>
                                  <w:color w:val="000000"/>
                                  <w:sz w:val="16"/>
                                </w:rPr>
                                <w:t>00076683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39C38F0" w14:textId="77777777" w:rsidR="00824E14" w:rsidRDefault="00284733">
                              <w:r>
                                <w:rPr>
                                  <w:rFonts w:ascii="Arial" w:eastAsia="Arial" w:hAnsi="Arial"/>
                                  <w:color w:val="000000"/>
                                  <w:sz w:val="16"/>
                                </w:rPr>
                                <w:t>UNA014 Strengthen Accountabili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B41068F" w14:textId="77777777" w:rsidR="00824E14" w:rsidRDefault="00284733">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8A57EB5" w14:textId="77777777" w:rsidR="00824E14" w:rsidRDefault="00284733">
                              <w:pPr>
                                <w:jc w:val="right"/>
                              </w:pPr>
                              <w:r>
                                <w:rPr>
                                  <w:rFonts w:ascii="Arial" w:eastAsia="Arial" w:hAnsi="Arial"/>
                                  <w:color w:val="000000"/>
                                  <w:sz w:val="16"/>
                                </w:rPr>
                                <w:t>245,469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FFAA8D1" w14:textId="77777777" w:rsidR="00824E14" w:rsidRDefault="00284733">
                              <w:pPr>
                                <w:jc w:val="right"/>
                              </w:pPr>
                              <w:r>
                                <w:rPr>
                                  <w:rFonts w:ascii="Arial" w:eastAsia="Arial" w:hAnsi="Arial"/>
                                  <w:color w:val="000000"/>
                                  <w:sz w:val="16"/>
                                </w:rPr>
                                <w:t>214,170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E2B2336" w14:textId="77777777" w:rsidR="00824E14" w:rsidRDefault="00284733">
                              <w:pPr>
                                <w:jc w:val="right"/>
                              </w:pPr>
                              <w:r>
                                <w:rPr>
                                  <w:rFonts w:ascii="Arial" w:eastAsia="Arial" w:hAnsi="Arial"/>
                                  <w:color w:val="000000"/>
                                  <w:sz w:val="16"/>
                                </w:rPr>
                                <w:t>214,170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7F27475" w14:textId="77777777" w:rsidR="00824E14" w:rsidRDefault="00284733">
                              <w:pPr>
                                <w:jc w:val="right"/>
                              </w:pPr>
                              <w:r>
                                <w:rPr>
                                  <w:rFonts w:ascii="Arial" w:eastAsia="Arial" w:hAnsi="Arial"/>
                                  <w:color w:val="000000"/>
                                  <w:sz w:val="16"/>
                                </w:rPr>
                                <w:t>100.00</w:t>
                              </w:r>
                            </w:p>
                          </w:tc>
                        </w:tr>
                        <w:tr w:rsidR="00824E14" w14:paraId="1DD125EA"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F21219E" w14:textId="77777777" w:rsidR="00824E14" w:rsidRDefault="00284733">
                              <w:r>
                                <w:rPr>
                                  <w:rFonts w:ascii="Arial" w:eastAsia="Arial" w:hAnsi="Arial"/>
                                  <w:color w:val="000000"/>
                                  <w:sz w:val="16"/>
                                </w:rPr>
                                <w:t>00076943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513812B" w14:textId="77777777" w:rsidR="00824E14" w:rsidRDefault="00284733">
                              <w:r>
                                <w:rPr>
                                  <w:rFonts w:ascii="Arial" w:eastAsia="Arial" w:hAnsi="Arial"/>
                                  <w:color w:val="000000"/>
                                  <w:sz w:val="16"/>
                                </w:rPr>
                                <w:t>UNA015 WHO Psychosocial &amp; Ment</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84F0F23" w14:textId="77777777" w:rsidR="00824E14" w:rsidRDefault="00284733">
                              <w:r>
                                <w:rPr>
                                  <w:rFonts w:ascii="Arial" w:eastAsia="Arial" w:hAnsi="Arial"/>
                                  <w:color w:val="000000"/>
                                  <w:sz w:val="16"/>
                                </w:rPr>
                                <w:t>WHO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C04743F" w14:textId="77777777" w:rsidR="00824E14" w:rsidRDefault="00284733">
                              <w:pPr>
                                <w:jc w:val="right"/>
                              </w:pPr>
                              <w:r>
                                <w:rPr>
                                  <w:rFonts w:ascii="Arial" w:eastAsia="Arial" w:hAnsi="Arial"/>
                                  <w:color w:val="000000"/>
                                  <w:sz w:val="16"/>
                                </w:rPr>
                                <w:t>128,400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1ECA07A" w14:textId="77777777" w:rsidR="00824E14" w:rsidRDefault="00284733">
                              <w:pPr>
                                <w:jc w:val="right"/>
                              </w:pPr>
                              <w:r>
                                <w:rPr>
                                  <w:rFonts w:ascii="Arial" w:eastAsia="Arial" w:hAnsi="Arial"/>
                                  <w:color w:val="000000"/>
                                  <w:sz w:val="16"/>
                                </w:rPr>
                                <w:t>128,400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DD55171" w14:textId="77777777" w:rsidR="00824E14" w:rsidRDefault="00284733">
                              <w:pPr>
                                <w:jc w:val="right"/>
                              </w:pPr>
                              <w:r>
                                <w:rPr>
                                  <w:rFonts w:ascii="Arial" w:eastAsia="Arial" w:hAnsi="Arial"/>
                                  <w:color w:val="000000"/>
                                  <w:sz w:val="16"/>
                                </w:rPr>
                                <w:t>128,400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BA2562E" w14:textId="77777777" w:rsidR="00824E14" w:rsidRDefault="00284733">
                              <w:pPr>
                                <w:jc w:val="right"/>
                              </w:pPr>
                              <w:r>
                                <w:rPr>
                                  <w:rFonts w:ascii="Arial" w:eastAsia="Arial" w:hAnsi="Arial"/>
                                  <w:color w:val="000000"/>
                                  <w:sz w:val="16"/>
                                </w:rPr>
                                <w:t>100.00</w:t>
                              </w:r>
                            </w:p>
                          </w:tc>
                        </w:tr>
                        <w:tr w:rsidR="00824E14" w14:paraId="3FF4D5B3"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BA83794" w14:textId="77777777" w:rsidR="00824E14" w:rsidRDefault="00284733">
                              <w:r>
                                <w:rPr>
                                  <w:rFonts w:ascii="Arial" w:eastAsia="Arial" w:hAnsi="Arial"/>
                                  <w:color w:val="000000"/>
                                  <w:sz w:val="16"/>
                                </w:rPr>
                                <w:t>00076945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F692418" w14:textId="77777777" w:rsidR="00824E14" w:rsidRDefault="00284733">
                              <w:r>
                                <w:rPr>
                                  <w:rFonts w:ascii="Arial" w:eastAsia="Arial" w:hAnsi="Arial"/>
                                  <w:color w:val="000000"/>
                                  <w:sz w:val="16"/>
                                </w:rPr>
                                <w:t>UNA016 DPA Sustainable Peace &amp;</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F9AAC51" w14:textId="77777777" w:rsidR="00824E14" w:rsidRDefault="00284733">
                              <w:r>
                                <w:rPr>
                                  <w:rFonts w:ascii="Arial" w:eastAsia="Arial" w:hAnsi="Arial"/>
                                  <w:color w:val="000000"/>
                                  <w:sz w:val="16"/>
                                </w:rPr>
                                <w:t>UNDPPA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BD1AC83" w14:textId="77777777" w:rsidR="00824E14" w:rsidRDefault="00284733">
                              <w:pPr>
                                <w:jc w:val="right"/>
                              </w:pPr>
                              <w:r>
                                <w:rPr>
                                  <w:rFonts w:ascii="Arial" w:eastAsia="Arial" w:hAnsi="Arial"/>
                                  <w:color w:val="000000"/>
                                  <w:sz w:val="16"/>
                                </w:rPr>
                                <w:t>199,341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5D41EFD" w14:textId="77777777" w:rsidR="00824E14" w:rsidRDefault="00284733">
                              <w:pPr>
                                <w:jc w:val="right"/>
                              </w:pPr>
                              <w:r>
                                <w:rPr>
                                  <w:rFonts w:ascii="Arial" w:eastAsia="Arial" w:hAnsi="Arial"/>
                                  <w:color w:val="000000"/>
                                  <w:sz w:val="16"/>
                                </w:rPr>
                                <w:t>199,214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5B5C46D" w14:textId="77777777" w:rsidR="00824E14" w:rsidRDefault="00284733">
                              <w:pPr>
                                <w:jc w:val="right"/>
                              </w:pPr>
                              <w:r>
                                <w:rPr>
                                  <w:rFonts w:ascii="Arial" w:eastAsia="Arial" w:hAnsi="Arial"/>
                                  <w:color w:val="000000"/>
                                  <w:sz w:val="16"/>
                                </w:rPr>
                                <w:t>199,214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93D4E61" w14:textId="77777777" w:rsidR="00824E14" w:rsidRDefault="00284733">
                              <w:pPr>
                                <w:jc w:val="right"/>
                              </w:pPr>
                              <w:r>
                                <w:rPr>
                                  <w:rFonts w:ascii="Arial" w:eastAsia="Arial" w:hAnsi="Arial"/>
                                  <w:color w:val="000000"/>
                                  <w:sz w:val="16"/>
                                </w:rPr>
                                <w:t>100.00</w:t>
                              </w:r>
                            </w:p>
                          </w:tc>
                        </w:tr>
                        <w:tr w:rsidR="00824E14" w14:paraId="0CBE9DB3"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EB7149C" w14:textId="77777777" w:rsidR="00824E14" w:rsidRDefault="00284733">
                              <w:r>
                                <w:rPr>
                                  <w:rFonts w:ascii="Arial" w:eastAsia="Arial" w:hAnsi="Arial"/>
                                  <w:color w:val="000000"/>
                                  <w:sz w:val="16"/>
                                </w:rPr>
                                <w:t>00076946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09E83AE" w14:textId="77777777" w:rsidR="00824E14" w:rsidRDefault="00284733">
                              <w:r>
                                <w:rPr>
                                  <w:rFonts w:ascii="Arial" w:eastAsia="Arial" w:hAnsi="Arial"/>
                                  <w:color w:val="000000"/>
                                  <w:sz w:val="16"/>
                                </w:rPr>
                                <w:t>UNA017 DPKO Accelerate Impleme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C2E9057" w14:textId="77777777" w:rsidR="00824E14" w:rsidRDefault="00284733">
                              <w:r>
                                <w:rPr>
                                  <w:rFonts w:ascii="Arial" w:eastAsia="Arial" w:hAnsi="Arial"/>
                                  <w:color w:val="000000"/>
                                  <w:sz w:val="16"/>
                                </w:rPr>
                                <w:t>UNDPO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164232F" w14:textId="77777777" w:rsidR="00824E14" w:rsidRDefault="00284733">
                              <w:pPr>
                                <w:jc w:val="right"/>
                              </w:pPr>
                              <w:r>
                                <w:rPr>
                                  <w:rFonts w:ascii="Arial" w:eastAsia="Arial" w:hAnsi="Arial"/>
                                  <w:color w:val="000000"/>
                                  <w:sz w:val="16"/>
                                </w:rPr>
                                <w:t>361,874</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9A6AA26" w14:textId="77777777" w:rsidR="00824E14" w:rsidRDefault="00284733">
                              <w:pPr>
                                <w:jc w:val="right"/>
                              </w:pPr>
                              <w:r>
                                <w:rPr>
                                  <w:rFonts w:ascii="Arial" w:eastAsia="Arial" w:hAnsi="Arial"/>
                                  <w:color w:val="000000"/>
                                  <w:sz w:val="16"/>
                                </w:rPr>
                                <w:t>351,691</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9DA591C" w14:textId="77777777" w:rsidR="00824E14" w:rsidRDefault="00284733">
                              <w:pPr>
                                <w:jc w:val="right"/>
                              </w:pPr>
                              <w:r>
                                <w:rPr>
                                  <w:rFonts w:ascii="Arial" w:eastAsia="Arial" w:hAnsi="Arial"/>
                                  <w:color w:val="000000"/>
                                  <w:sz w:val="16"/>
                                </w:rPr>
                                <w:t>351,691</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89950D3" w14:textId="77777777" w:rsidR="00824E14" w:rsidRDefault="00284733">
                              <w:pPr>
                                <w:jc w:val="right"/>
                              </w:pPr>
                              <w:r>
                                <w:rPr>
                                  <w:rFonts w:ascii="Arial" w:eastAsia="Arial" w:hAnsi="Arial"/>
                                  <w:color w:val="000000"/>
                                  <w:sz w:val="16"/>
                                </w:rPr>
                                <w:t>100.00</w:t>
                              </w:r>
                            </w:p>
                          </w:tc>
                        </w:tr>
                        <w:tr w:rsidR="00824E14" w14:paraId="602194DB"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7B496DA" w14:textId="77777777" w:rsidR="00824E14" w:rsidRDefault="00284733">
                              <w:r>
                                <w:rPr>
                                  <w:rFonts w:ascii="Arial" w:eastAsia="Arial" w:hAnsi="Arial"/>
                                  <w:color w:val="000000"/>
                                  <w:sz w:val="16"/>
                                </w:rPr>
                                <w:t>00077794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60BCCDD" w14:textId="77777777" w:rsidR="00824E14" w:rsidRDefault="00284733">
                              <w:r>
                                <w:rPr>
                                  <w:rFonts w:ascii="Arial" w:eastAsia="Arial" w:hAnsi="Arial"/>
                                  <w:color w:val="000000"/>
                                  <w:sz w:val="16"/>
                                </w:rPr>
                                <w:t>UNA019 UNAIDS Scientific Plann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DBEFF71" w14:textId="77777777" w:rsidR="00824E14" w:rsidRDefault="00284733">
                              <w:r>
                                <w:rPr>
                                  <w:rFonts w:ascii="Arial" w:eastAsia="Arial" w:hAnsi="Arial"/>
                                  <w:color w:val="000000"/>
                                  <w:sz w:val="16"/>
                                </w:rPr>
                                <w:t>UNAIDS</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35A84FE" w14:textId="77777777" w:rsidR="00824E14" w:rsidRDefault="00284733">
                              <w:pPr>
                                <w:jc w:val="right"/>
                              </w:pPr>
                              <w:r>
                                <w:rPr>
                                  <w:rFonts w:ascii="Arial" w:eastAsia="Arial" w:hAnsi="Arial"/>
                                  <w:color w:val="000000"/>
                                  <w:sz w:val="16"/>
                                </w:rPr>
                                <w:t>69,550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2ACD053" w14:textId="77777777" w:rsidR="00824E14" w:rsidRDefault="00284733">
                              <w:pPr>
                                <w:jc w:val="right"/>
                              </w:pPr>
                              <w:r>
                                <w:rPr>
                                  <w:rFonts w:ascii="Arial" w:eastAsia="Arial" w:hAnsi="Arial"/>
                                  <w:color w:val="000000"/>
                                  <w:sz w:val="16"/>
                                </w:rPr>
                                <w:t>69,550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AC0E801" w14:textId="77777777" w:rsidR="00824E14" w:rsidRDefault="00284733">
                              <w:pPr>
                                <w:jc w:val="right"/>
                              </w:pPr>
                              <w:r>
                                <w:rPr>
                                  <w:rFonts w:ascii="Arial" w:eastAsia="Arial" w:hAnsi="Arial"/>
                                  <w:color w:val="000000"/>
                                  <w:sz w:val="16"/>
                                </w:rPr>
                                <w:t>69,550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5913EC2" w14:textId="77777777" w:rsidR="00824E14" w:rsidRDefault="00284733">
                              <w:pPr>
                                <w:jc w:val="right"/>
                              </w:pPr>
                              <w:r>
                                <w:rPr>
                                  <w:rFonts w:ascii="Arial" w:eastAsia="Arial" w:hAnsi="Arial"/>
                                  <w:color w:val="000000"/>
                                  <w:sz w:val="16"/>
                                </w:rPr>
                                <w:t>100.00</w:t>
                              </w:r>
                            </w:p>
                          </w:tc>
                        </w:tr>
                        <w:tr w:rsidR="00824E14" w14:paraId="0E9BA989"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358837C" w14:textId="77777777" w:rsidR="00824E14" w:rsidRDefault="00284733">
                              <w:r>
                                <w:rPr>
                                  <w:rFonts w:ascii="Arial" w:eastAsia="Arial" w:hAnsi="Arial"/>
                                  <w:color w:val="000000"/>
                                  <w:sz w:val="16"/>
                                </w:rPr>
                                <w:t>00078606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5B8CB10" w14:textId="77777777" w:rsidR="00824E14" w:rsidRDefault="00284733">
                              <w:r>
                                <w:rPr>
                                  <w:rFonts w:ascii="Arial" w:eastAsia="Arial" w:hAnsi="Arial"/>
                                  <w:color w:val="000000"/>
                                  <w:sz w:val="16"/>
                                </w:rPr>
                                <w:t>UNA018 Eastern DRC SV Landscap</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D532CA8" w14:textId="77777777" w:rsidR="00824E14" w:rsidRDefault="00284733">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AE50F03" w14:textId="77777777" w:rsidR="00824E14" w:rsidRDefault="00284733">
                              <w:pPr>
                                <w:jc w:val="right"/>
                              </w:pPr>
                              <w:r>
                                <w:rPr>
                                  <w:rFonts w:ascii="Arial" w:eastAsia="Arial" w:hAnsi="Arial"/>
                                  <w:color w:val="000000"/>
                                  <w:sz w:val="16"/>
                                </w:rPr>
                                <w:t>203,747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07DA1BC" w14:textId="77777777" w:rsidR="00824E14" w:rsidRDefault="00284733">
                              <w:pPr>
                                <w:jc w:val="right"/>
                              </w:pPr>
                              <w:r>
                                <w:rPr>
                                  <w:rFonts w:ascii="Arial" w:eastAsia="Arial" w:hAnsi="Arial"/>
                                  <w:color w:val="000000"/>
                                  <w:sz w:val="16"/>
                                </w:rPr>
                                <w:t>190,448</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EB27340" w14:textId="77777777" w:rsidR="00824E14" w:rsidRDefault="00284733">
                              <w:pPr>
                                <w:jc w:val="right"/>
                              </w:pPr>
                              <w:r>
                                <w:rPr>
                                  <w:rFonts w:ascii="Arial" w:eastAsia="Arial" w:hAnsi="Arial"/>
                                  <w:color w:val="000000"/>
                                  <w:sz w:val="16"/>
                                </w:rPr>
                                <w:t>190,448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EFC42CD" w14:textId="77777777" w:rsidR="00824E14" w:rsidRDefault="00284733">
                              <w:pPr>
                                <w:jc w:val="right"/>
                              </w:pPr>
                              <w:r>
                                <w:rPr>
                                  <w:rFonts w:ascii="Arial" w:eastAsia="Arial" w:hAnsi="Arial"/>
                                  <w:color w:val="000000"/>
                                  <w:sz w:val="16"/>
                                </w:rPr>
                                <w:t>100.00</w:t>
                              </w:r>
                            </w:p>
                          </w:tc>
                        </w:tr>
                        <w:tr w:rsidR="00824E14" w14:paraId="719797E3"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4C3B84D" w14:textId="77777777" w:rsidR="00824E14" w:rsidRDefault="00284733">
                              <w:r>
                                <w:rPr>
                                  <w:rFonts w:ascii="Arial" w:eastAsia="Arial" w:hAnsi="Arial"/>
                                  <w:color w:val="000000"/>
                                  <w:sz w:val="16"/>
                                </w:rPr>
                                <w:t>00080048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382190B" w14:textId="77777777" w:rsidR="00824E14" w:rsidRDefault="00284733">
                              <w:r>
                                <w:rPr>
                                  <w:rFonts w:ascii="Arial" w:eastAsia="Arial" w:hAnsi="Arial"/>
                                  <w:color w:val="000000"/>
                                  <w:sz w:val="16"/>
                                </w:rPr>
                                <w:t>UNA020 OCHA Accelerated Implem</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107A83F" w14:textId="77777777" w:rsidR="00824E14" w:rsidRDefault="00284733">
                              <w:r>
                                <w:rPr>
                                  <w:rFonts w:ascii="Arial" w:eastAsia="Arial" w:hAnsi="Arial"/>
                                  <w:color w:val="000000"/>
                                  <w:sz w:val="16"/>
                                </w:rPr>
                                <w:t>OCHA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DCE25EB" w14:textId="77777777" w:rsidR="00824E14" w:rsidRDefault="00284733">
                              <w:pPr>
                                <w:jc w:val="right"/>
                              </w:pPr>
                              <w:r>
                                <w:rPr>
                                  <w:rFonts w:ascii="Arial" w:eastAsia="Arial" w:hAnsi="Arial"/>
                                  <w:color w:val="000000"/>
                                  <w:sz w:val="16"/>
                                </w:rPr>
                                <w:t>142,597</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8918895" w14:textId="77777777" w:rsidR="00824E14" w:rsidRDefault="00284733">
                              <w:pPr>
                                <w:jc w:val="right"/>
                              </w:pPr>
                              <w:r>
                                <w:rPr>
                                  <w:rFonts w:ascii="Arial" w:eastAsia="Arial" w:hAnsi="Arial"/>
                                  <w:color w:val="000000"/>
                                  <w:sz w:val="16"/>
                                </w:rPr>
                                <w:t>142,597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231784C" w14:textId="77777777" w:rsidR="00824E14" w:rsidRDefault="00284733">
                              <w:pPr>
                                <w:jc w:val="right"/>
                              </w:pPr>
                              <w:r>
                                <w:rPr>
                                  <w:rFonts w:ascii="Arial" w:eastAsia="Arial" w:hAnsi="Arial"/>
                                  <w:color w:val="000000"/>
                                  <w:sz w:val="16"/>
                                </w:rPr>
                                <w:t>142,597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EE0CFFA" w14:textId="77777777" w:rsidR="00824E14" w:rsidRDefault="00284733">
                              <w:pPr>
                                <w:jc w:val="right"/>
                              </w:pPr>
                              <w:r>
                                <w:rPr>
                                  <w:rFonts w:ascii="Arial" w:eastAsia="Arial" w:hAnsi="Arial"/>
                                  <w:color w:val="000000"/>
                                  <w:sz w:val="16"/>
                                </w:rPr>
                                <w:t>100.00</w:t>
                              </w:r>
                            </w:p>
                          </w:tc>
                        </w:tr>
                        <w:tr w:rsidR="00824E14" w14:paraId="24268720"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FAAD926" w14:textId="77777777" w:rsidR="00824E14" w:rsidRDefault="00284733">
                              <w:r>
                                <w:rPr>
                                  <w:rFonts w:ascii="Arial" w:eastAsia="Arial" w:hAnsi="Arial"/>
                                  <w:color w:val="000000"/>
                                  <w:sz w:val="16"/>
                                </w:rPr>
                                <w:t>00080200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859600C" w14:textId="77777777" w:rsidR="00824E14" w:rsidRDefault="00284733">
                              <w:r>
                                <w:rPr>
                                  <w:rFonts w:ascii="Arial" w:eastAsia="Arial" w:hAnsi="Arial"/>
                                  <w:color w:val="000000"/>
                                  <w:sz w:val="16"/>
                                </w:rPr>
                                <w:t>UNA021 DPKO Consultant on sexu</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7C66CA6" w14:textId="77777777" w:rsidR="00824E14" w:rsidRDefault="00284733">
                              <w:r>
                                <w:rPr>
                                  <w:rFonts w:ascii="Arial" w:eastAsia="Arial" w:hAnsi="Arial"/>
                                  <w:color w:val="000000"/>
                                  <w:sz w:val="16"/>
                                </w:rPr>
                                <w:t>UNDPO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242F04C" w14:textId="77777777" w:rsidR="00824E14" w:rsidRDefault="00284733">
                              <w:pPr>
                                <w:jc w:val="right"/>
                              </w:pPr>
                              <w:r>
                                <w:rPr>
                                  <w:rFonts w:ascii="Arial" w:eastAsia="Arial" w:hAnsi="Arial"/>
                                  <w:color w:val="000000"/>
                                  <w:sz w:val="16"/>
                                </w:rPr>
                                <w:t>50,144</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D098534" w14:textId="77777777" w:rsidR="00824E14" w:rsidRDefault="00284733">
                              <w:pPr>
                                <w:jc w:val="right"/>
                              </w:pPr>
                              <w:r>
                                <w:rPr>
                                  <w:rFonts w:ascii="Arial" w:eastAsia="Arial" w:hAnsi="Arial"/>
                                  <w:color w:val="000000"/>
                                  <w:sz w:val="16"/>
                                </w:rPr>
                                <w:t>38,540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147DD74" w14:textId="77777777" w:rsidR="00824E14" w:rsidRDefault="00284733">
                              <w:pPr>
                                <w:jc w:val="right"/>
                              </w:pPr>
                              <w:r>
                                <w:rPr>
                                  <w:rFonts w:ascii="Arial" w:eastAsia="Arial" w:hAnsi="Arial"/>
                                  <w:color w:val="000000"/>
                                  <w:sz w:val="16"/>
                                </w:rPr>
                                <w:t>38,540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D078281" w14:textId="77777777" w:rsidR="00824E14" w:rsidRDefault="00284733">
                              <w:pPr>
                                <w:jc w:val="right"/>
                              </w:pPr>
                              <w:r>
                                <w:rPr>
                                  <w:rFonts w:ascii="Arial" w:eastAsia="Arial" w:hAnsi="Arial"/>
                                  <w:color w:val="000000"/>
                                  <w:sz w:val="16"/>
                                </w:rPr>
                                <w:t>100.00</w:t>
                              </w:r>
                            </w:p>
                          </w:tc>
                        </w:tr>
                        <w:tr w:rsidR="00824E14" w14:paraId="2861A6C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51A9EA1" w14:textId="77777777" w:rsidR="00824E14" w:rsidRDefault="00284733">
                              <w:r>
                                <w:rPr>
                                  <w:rFonts w:ascii="Arial" w:eastAsia="Arial" w:hAnsi="Arial"/>
                                  <w:color w:val="000000"/>
                                  <w:sz w:val="16"/>
                                </w:rPr>
                                <w:t>00080902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94475AF" w14:textId="77777777" w:rsidR="00824E14" w:rsidRDefault="00284733">
                              <w:r>
                                <w:rPr>
                                  <w:rFonts w:ascii="Arial" w:eastAsia="Arial" w:hAnsi="Arial"/>
                                  <w:color w:val="000000"/>
                                  <w:sz w:val="16"/>
                                </w:rPr>
                                <w:t>UNA023 UNSCR 1888 DPKO-OHCHR-U</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2638354" w14:textId="77777777" w:rsidR="00824E14" w:rsidRDefault="00284733">
                              <w:r>
                                <w:rPr>
                                  <w:rFonts w:ascii="Arial" w:eastAsia="Arial" w:hAnsi="Arial"/>
                                  <w:color w:val="000000"/>
                                  <w:sz w:val="16"/>
                                </w:rPr>
                                <w:t>OHCHR</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EB215AA" w14:textId="77777777" w:rsidR="00824E14" w:rsidRDefault="00284733">
                              <w:pPr>
                                <w:jc w:val="right"/>
                              </w:pPr>
                              <w:r>
                                <w:rPr>
                                  <w:rFonts w:ascii="Arial" w:eastAsia="Arial" w:hAnsi="Arial"/>
                                  <w:color w:val="000000"/>
                                  <w:sz w:val="16"/>
                                </w:rPr>
                                <w:t>970,338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0F6072E" w14:textId="77777777" w:rsidR="00824E14" w:rsidRDefault="00284733">
                              <w:pPr>
                                <w:jc w:val="right"/>
                              </w:pPr>
                              <w:r>
                                <w:rPr>
                                  <w:rFonts w:ascii="Arial" w:eastAsia="Arial" w:hAnsi="Arial"/>
                                  <w:color w:val="000000"/>
                                  <w:sz w:val="16"/>
                                </w:rPr>
                                <w:t>970,338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97E4342" w14:textId="77777777" w:rsidR="00824E14" w:rsidRDefault="00284733">
                              <w:pPr>
                                <w:jc w:val="right"/>
                              </w:pPr>
                              <w:r>
                                <w:rPr>
                                  <w:rFonts w:ascii="Arial" w:eastAsia="Arial" w:hAnsi="Arial"/>
                                  <w:color w:val="000000"/>
                                  <w:sz w:val="16"/>
                                </w:rPr>
                                <w:t>970,338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BE702C2" w14:textId="77777777" w:rsidR="00824E14" w:rsidRDefault="00284733">
                              <w:pPr>
                                <w:jc w:val="right"/>
                              </w:pPr>
                              <w:r>
                                <w:rPr>
                                  <w:rFonts w:ascii="Arial" w:eastAsia="Arial" w:hAnsi="Arial"/>
                                  <w:color w:val="000000"/>
                                  <w:sz w:val="16"/>
                                </w:rPr>
                                <w:t>100.00</w:t>
                              </w:r>
                            </w:p>
                          </w:tc>
                        </w:tr>
                        <w:tr w:rsidR="00824E14" w14:paraId="6B1F1826"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5478252" w14:textId="77777777" w:rsidR="00824E14" w:rsidRDefault="00284733">
                              <w:r>
                                <w:rPr>
                                  <w:rFonts w:ascii="Arial" w:eastAsia="Arial" w:hAnsi="Arial"/>
                                  <w:color w:val="000000"/>
                                  <w:sz w:val="16"/>
                                </w:rPr>
                                <w:t>00080902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35F6AD0" w14:textId="77777777" w:rsidR="00824E14" w:rsidRDefault="00284733">
                              <w:r>
                                <w:rPr>
                                  <w:rFonts w:ascii="Arial" w:eastAsia="Arial" w:hAnsi="Arial"/>
                                  <w:color w:val="000000"/>
                                  <w:sz w:val="16"/>
                                </w:rPr>
                                <w:t>UNA023 UNSCR 1888 DPKO-OHCHR-U</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E91A466" w14:textId="77777777" w:rsidR="00824E14" w:rsidRDefault="00284733">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45CBA0B" w14:textId="77777777" w:rsidR="00824E14" w:rsidRDefault="00284733">
                              <w:pPr>
                                <w:jc w:val="right"/>
                              </w:pPr>
                              <w:r>
                                <w:rPr>
                                  <w:rFonts w:ascii="Arial" w:eastAsia="Arial" w:hAnsi="Arial"/>
                                  <w:color w:val="000000"/>
                                  <w:sz w:val="16"/>
                                </w:rPr>
                                <w:t>2,514,737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459FB6E" w14:textId="77777777" w:rsidR="00824E14" w:rsidRDefault="00284733">
                              <w:pPr>
                                <w:jc w:val="right"/>
                              </w:pPr>
                              <w:r>
                                <w:rPr>
                                  <w:rFonts w:ascii="Arial" w:eastAsia="Arial" w:hAnsi="Arial"/>
                                  <w:color w:val="000000"/>
                                  <w:sz w:val="16"/>
                                </w:rPr>
                                <w:t>2,072,827</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B0F9715" w14:textId="77777777" w:rsidR="00824E14" w:rsidRDefault="00284733">
                              <w:pPr>
                                <w:jc w:val="right"/>
                              </w:pPr>
                              <w:r>
                                <w:rPr>
                                  <w:rFonts w:ascii="Arial" w:eastAsia="Arial" w:hAnsi="Arial"/>
                                  <w:color w:val="000000"/>
                                  <w:sz w:val="16"/>
                                </w:rPr>
                                <w:t>2,265,425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3023DE97" w14:textId="77777777" w:rsidR="00824E14" w:rsidRDefault="00284733">
                              <w:pPr>
                                <w:jc w:val="right"/>
                              </w:pPr>
                              <w:r>
                                <w:rPr>
                                  <w:rFonts w:ascii="Arial" w:eastAsia="Arial" w:hAnsi="Arial"/>
                                  <w:color w:val="000000"/>
                                  <w:sz w:val="16"/>
                                </w:rPr>
                                <w:t>109.29</w:t>
                              </w:r>
                            </w:p>
                          </w:tc>
                        </w:tr>
                        <w:tr w:rsidR="00824E14" w14:paraId="22B82F92"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2EE6D15" w14:textId="77777777" w:rsidR="00824E14" w:rsidRDefault="00284733">
                              <w:r>
                                <w:rPr>
                                  <w:rFonts w:ascii="Arial" w:eastAsia="Arial" w:hAnsi="Arial"/>
                                  <w:color w:val="000000"/>
                                  <w:sz w:val="16"/>
                                </w:rPr>
                                <w:t>00080902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FDB7B19" w14:textId="77777777" w:rsidR="00824E14" w:rsidRDefault="00284733">
                              <w:r>
                                <w:rPr>
                                  <w:rFonts w:ascii="Arial" w:eastAsia="Arial" w:hAnsi="Arial"/>
                                  <w:color w:val="000000"/>
                                  <w:sz w:val="16"/>
                                </w:rPr>
                                <w:t>UNA023 UNSCR 1888 DPKO-OHCHR-U</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20E37F7" w14:textId="77777777" w:rsidR="00824E14" w:rsidRDefault="00284733">
                              <w:r>
                                <w:rPr>
                                  <w:rFonts w:ascii="Arial" w:eastAsia="Arial" w:hAnsi="Arial"/>
                                  <w:color w:val="000000"/>
                                  <w:sz w:val="16"/>
                                </w:rPr>
                                <w:t>UNDPO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685B5F4" w14:textId="77777777" w:rsidR="00824E14" w:rsidRDefault="00284733">
                              <w:pPr>
                                <w:jc w:val="right"/>
                              </w:pPr>
                              <w:r>
                                <w:rPr>
                                  <w:rFonts w:ascii="Arial" w:eastAsia="Arial" w:hAnsi="Arial"/>
                                  <w:color w:val="000000"/>
                                  <w:sz w:val="16"/>
                                </w:rPr>
                                <w:t>2,450,005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2A22676" w14:textId="77777777" w:rsidR="00824E14" w:rsidRDefault="00284733">
                              <w:pPr>
                                <w:jc w:val="right"/>
                              </w:pPr>
                              <w:r>
                                <w:rPr>
                                  <w:rFonts w:ascii="Arial" w:eastAsia="Arial" w:hAnsi="Arial"/>
                                  <w:color w:val="000000"/>
                                  <w:sz w:val="16"/>
                                </w:rPr>
                                <w:t>2,450,005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1AA4804" w14:textId="77777777" w:rsidR="00824E14" w:rsidRDefault="00284733">
                              <w:pPr>
                                <w:jc w:val="right"/>
                              </w:pPr>
                              <w:r>
                                <w:rPr>
                                  <w:rFonts w:ascii="Arial" w:eastAsia="Arial" w:hAnsi="Arial"/>
                                  <w:color w:val="000000"/>
                                  <w:sz w:val="16"/>
                                </w:rPr>
                                <w:t>2,316,477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C99C8C6" w14:textId="77777777" w:rsidR="00824E14" w:rsidRDefault="00284733">
                              <w:pPr>
                                <w:jc w:val="right"/>
                              </w:pPr>
                              <w:r>
                                <w:rPr>
                                  <w:rFonts w:ascii="Arial" w:eastAsia="Arial" w:hAnsi="Arial"/>
                                  <w:color w:val="000000"/>
                                  <w:sz w:val="16"/>
                                </w:rPr>
                                <w:t>94.55</w:t>
                              </w:r>
                            </w:p>
                          </w:tc>
                        </w:tr>
                        <w:tr w:rsidR="00824E14" w14:paraId="37B05078"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F05AD23" w14:textId="77777777" w:rsidR="00824E14" w:rsidRDefault="00284733">
                              <w:r>
                                <w:rPr>
                                  <w:rFonts w:ascii="Arial" w:eastAsia="Arial" w:hAnsi="Arial"/>
                                  <w:color w:val="000000"/>
                                  <w:sz w:val="16"/>
                                </w:rPr>
                                <w:t>00080903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7CFDAEC" w14:textId="77777777" w:rsidR="00824E14" w:rsidRDefault="00284733">
                              <w:r>
                                <w:rPr>
                                  <w:rFonts w:ascii="Arial" w:eastAsia="Arial" w:hAnsi="Arial"/>
                                  <w:color w:val="000000"/>
                                  <w:sz w:val="16"/>
                                </w:rPr>
                                <w:t>UNA022 UNFPA/UNICEF Accelerate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C0E8D51" w14:textId="77777777" w:rsidR="00824E14" w:rsidRDefault="00284733">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5502063" w14:textId="77777777" w:rsidR="00824E14" w:rsidRDefault="00284733">
                              <w:pPr>
                                <w:jc w:val="right"/>
                              </w:pPr>
                              <w:r>
                                <w:rPr>
                                  <w:rFonts w:ascii="Arial" w:eastAsia="Arial" w:hAnsi="Arial"/>
                                  <w:color w:val="000000"/>
                                  <w:sz w:val="16"/>
                                </w:rPr>
                                <w:t>615,250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DF74624" w14:textId="77777777" w:rsidR="00824E14" w:rsidRDefault="00284733">
                              <w:pPr>
                                <w:jc w:val="right"/>
                              </w:pPr>
                              <w:r>
                                <w:rPr>
                                  <w:rFonts w:ascii="Arial" w:eastAsia="Arial" w:hAnsi="Arial"/>
                                  <w:color w:val="000000"/>
                                  <w:sz w:val="16"/>
                                </w:rPr>
                                <w:t>614,649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24A9432" w14:textId="77777777" w:rsidR="00824E14" w:rsidRDefault="00284733">
                              <w:pPr>
                                <w:jc w:val="right"/>
                              </w:pPr>
                              <w:r>
                                <w:rPr>
                                  <w:rFonts w:ascii="Arial" w:eastAsia="Arial" w:hAnsi="Arial"/>
                                  <w:color w:val="000000"/>
                                  <w:sz w:val="16"/>
                                </w:rPr>
                                <w:t>614,649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223EFB9" w14:textId="77777777" w:rsidR="00824E14" w:rsidRDefault="00284733">
                              <w:pPr>
                                <w:jc w:val="right"/>
                              </w:pPr>
                              <w:r>
                                <w:rPr>
                                  <w:rFonts w:ascii="Arial" w:eastAsia="Arial" w:hAnsi="Arial"/>
                                  <w:color w:val="000000"/>
                                  <w:sz w:val="16"/>
                                </w:rPr>
                                <w:t>100.00</w:t>
                              </w:r>
                            </w:p>
                          </w:tc>
                        </w:tr>
                        <w:tr w:rsidR="00824E14" w14:paraId="6F3806A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20BE848" w14:textId="77777777" w:rsidR="00824E14" w:rsidRDefault="00284733">
                              <w:r>
                                <w:rPr>
                                  <w:rFonts w:ascii="Arial" w:eastAsia="Arial" w:hAnsi="Arial"/>
                                  <w:color w:val="000000"/>
                                  <w:sz w:val="16"/>
                                </w:rPr>
                                <w:t>00080903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DDAB214" w14:textId="77777777" w:rsidR="00824E14" w:rsidRDefault="00284733">
                              <w:r>
                                <w:rPr>
                                  <w:rFonts w:ascii="Arial" w:eastAsia="Arial" w:hAnsi="Arial"/>
                                  <w:color w:val="000000"/>
                                  <w:sz w:val="16"/>
                                </w:rPr>
                                <w:t>UNA022 UNFPA/UNICEF Accelerate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9EE6B47" w14:textId="77777777" w:rsidR="00824E14" w:rsidRDefault="00284733">
                              <w:r>
                                <w:rPr>
                                  <w:rFonts w:ascii="Arial" w:eastAsia="Arial" w:hAnsi="Arial"/>
                                  <w:color w:val="000000"/>
                                  <w:sz w:val="16"/>
                                </w:rPr>
                                <w:t>UNHCR</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A96749B" w14:textId="77777777" w:rsidR="00824E14" w:rsidRDefault="00284733">
                              <w:pPr>
                                <w:jc w:val="right"/>
                              </w:pPr>
                              <w:r>
                                <w:rPr>
                                  <w:rFonts w:ascii="Arial" w:eastAsia="Arial" w:hAnsi="Arial"/>
                                  <w:color w:val="000000"/>
                                  <w:sz w:val="16"/>
                                </w:rPr>
                                <w:t>284,620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9045B23" w14:textId="77777777" w:rsidR="00824E14" w:rsidRDefault="00284733">
                              <w:pPr>
                                <w:jc w:val="right"/>
                              </w:pPr>
                              <w:r>
                                <w:rPr>
                                  <w:rFonts w:ascii="Arial" w:eastAsia="Arial" w:hAnsi="Arial"/>
                                  <w:color w:val="000000"/>
                                  <w:sz w:val="16"/>
                                </w:rPr>
                                <w:t>284,620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7293F3B" w14:textId="77777777" w:rsidR="00824E14" w:rsidRDefault="00284733">
                              <w:pPr>
                                <w:jc w:val="right"/>
                              </w:pPr>
                              <w:r>
                                <w:rPr>
                                  <w:rFonts w:ascii="Arial" w:eastAsia="Arial" w:hAnsi="Arial"/>
                                  <w:color w:val="000000"/>
                                  <w:sz w:val="16"/>
                                </w:rPr>
                                <w:t>284,620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46B9B77" w14:textId="77777777" w:rsidR="00824E14" w:rsidRDefault="00284733">
                              <w:pPr>
                                <w:jc w:val="right"/>
                              </w:pPr>
                              <w:r>
                                <w:rPr>
                                  <w:rFonts w:ascii="Arial" w:eastAsia="Arial" w:hAnsi="Arial"/>
                                  <w:color w:val="000000"/>
                                  <w:sz w:val="16"/>
                                </w:rPr>
                                <w:t>100.00</w:t>
                              </w:r>
                            </w:p>
                          </w:tc>
                        </w:tr>
                        <w:tr w:rsidR="00824E14" w14:paraId="10FF08DB"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3655B56" w14:textId="77777777" w:rsidR="00824E14" w:rsidRDefault="00284733">
                              <w:r>
                                <w:rPr>
                                  <w:rFonts w:ascii="Arial" w:eastAsia="Arial" w:hAnsi="Arial"/>
                                  <w:color w:val="000000"/>
                                  <w:sz w:val="16"/>
                                </w:rPr>
                                <w:t>00080903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26DE481" w14:textId="77777777" w:rsidR="00824E14" w:rsidRDefault="00284733">
                              <w:r>
                                <w:rPr>
                                  <w:rFonts w:ascii="Arial" w:eastAsia="Arial" w:hAnsi="Arial"/>
                                  <w:color w:val="000000"/>
                                  <w:sz w:val="16"/>
                                </w:rPr>
                                <w:t>UNA022 UNFPA/UNICEF Accelerate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CE42923" w14:textId="77777777" w:rsidR="00824E14" w:rsidRDefault="00284733">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80B22B8" w14:textId="77777777" w:rsidR="00824E14" w:rsidRDefault="00284733">
                              <w:pPr>
                                <w:jc w:val="right"/>
                              </w:pPr>
                              <w:r>
                                <w:rPr>
                                  <w:rFonts w:ascii="Arial" w:eastAsia="Arial" w:hAnsi="Arial"/>
                                  <w:color w:val="000000"/>
                                  <w:sz w:val="16"/>
                                </w:rPr>
                                <w:t>650,517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E3FC230" w14:textId="77777777" w:rsidR="00824E14" w:rsidRDefault="00284733">
                              <w:pPr>
                                <w:jc w:val="right"/>
                              </w:pPr>
                              <w:r>
                                <w:rPr>
                                  <w:rFonts w:ascii="Arial" w:eastAsia="Arial" w:hAnsi="Arial"/>
                                  <w:color w:val="000000"/>
                                  <w:sz w:val="16"/>
                                </w:rPr>
                                <w:t>649,665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F098102" w14:textId="77777777" w:rsidR="00824E14" w:rsidRDefault="00284733">
                              <w:pPr>
                                <w:jc w:val="right"/>
                              </w:pPr>
                              <w:r>
                                <w:rPr>
                                  <w:rFonts w:ascii="Arial" w:eastAsia="Arial" w:hAnsi="Arial"/>
                                  <w:color w:val="000000"/>
                                  <w:sz w:val="16"/>
                                </w:rPr>
                                <w:t>649,665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AA6EDD7" w14:textId="77777777" w:rsidR="00824E14" w:rsidRDefault="00284733">
                              <w:pPr>
                                <w:jc w:val="right"/>
                              </w:pPr>
                              <w:r>
                                <w:rPr>
                                  <w:rFonts w:ascii="Arial" w:eastAsia="Arial" w:hAnsi="Arial"/>
                                  <w:color w:val="000000"/>
                                  <w:sz w:val="16"/>
                                </w:rPr>
                                <w:t>100.00</w:t>
                              </w:r>
                            </w:p>
                          </w:tc>
                        </w:tr>
                        <w:tr w:rsidR="00824E14" w14:paraId="59CC4859"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303726E" w14:textId="77777777" w:rsidR="00824E14" w:rsidRDefault="00284733">
                              <w:r>
                                <w:rPr>
                                  <w:rFonts w:ascii="Arial" w:eastAsia="Arial" w:hAnsi="Arial"/>
                                  <w:color w:val="000000"/>
                                  <w:sz w:val="16"/>
                                </w:rPr>
                                <w:t>00080904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649BAA1" w14:textId="77777777" w:rsidR="00824E14" w:rsidRDefault="00284733">
                              <w:r>
                                <w:rPr>
                                  <w:rFonts w:ascii="Arial" w:eastAsia="Arial" w:hAnsi="Arial"/>
                                  <w:color w:val="000000"/>
                                  <w:sz w:val="16"/>
                                </w:rPr>
                                <w:t>UNA024 DPKO-OSRSG-SVC Funding</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5899611" w14:textId="77777777" w:rsidR="00824E14" w:rsidRDefault="00284733">
                              <w:r>
                                <w:rPr>
                                  <w:rFonts w:ascii="Arial" w:eastAsia="Arial" w:hAnsi="Arial"/>
                                  <w:color w:val="000000"/>
                                  <w:sz w:val="16"/>
                                </w:rPr>
                                <w:t>UNDPO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A4EF35F" w14:textId="77777777" w:rsidR="00824E14" w:rsidRDefault="00284733">
                              <w:pPr>
                                <w:jc w:val="right"/>
                              </w:pPr>
                              <w:r>
                                <w:rPr>
                                  <w:rFonts w:ascii="Arial" w:eastAsia="Arial" w:hAnsi="Arial"/>
                                  <w:color w:val="000000"/>
                                  <w:sz w:val="16"/>
                                </w:rPr>
                                <w:t>372,375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1DB849C" w14:textId="77777777" w:rsidR="00824E14" w:rsidRDefault="00284733">
                              <w:pPr>
                                <w:jc w:val="right"/>
                              </w:pPr>
                              <w:r>
                                <w:rPr>
                                  <w:rFonts w:ascii="Arial" w:eastAsia="Arial" w:hAnsi="Arial"/>
                                  <w:color w:val="000000"/>
                                  <w:sz w:val="16"/>
                                </w:rPr>
                                <w:t>313,089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D7B539B" w14:textId="77777777" w:rsidR="00824E14" w:rsidRDefault="00284733">
                              <w:pPr>
                                <w:jc w:val="right"/>
                              </w:pPr>
                              <w:r>
                                <w:rPr>
                                  <w:rFonts w:ascii="Arial" w:eastAsia="Arial" w:hAnsi="Arial"/>
                                  <w:color w:val="000000"/>
                                  <w:sz w:val="16"/>
                                </w:rPr>
                                <w:t>313,089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F430965" w14:textId="77777777" w:rsidR="00824E14" w:rsidRDefault="00284733">
                              <w:pPr>
                                <w:jc w:val="right"/>
                              </w:pPr>
                              <w:r>
                                <w:rPr>
                                  <w:rFonts w:ascii="Arial" w:eastAsia="Arial" w:hAnsi="Arial"/>
                                  <w:color w:val="000000"/>
                                  <w:sz w:val="16"/>
                                </w:rPr>
                                <w:t>100.00</w:t>
                              </w:r>
                            </w:p>
                          </w:tc>
                        </w:tr>
                        <w:tr w:rsidR="00824E14" w14:paraId="28186A8F"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D006450" w14:textId="77777777" w:rsidR="00824E14" w:rsidRDefault="00284733">
                              <w:r>
                                <w:rPr>
                                  <w:rFonts w:ascii="Arial" w:eastAsia="Arial" w:hAnsi="Arial"/>
                                  <w:color w:val="000000"/>
                                  <w:sz w:val="16"/>
                                </w:rPr>
                                <w:t>00081401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3150CB4" w14:textId="77777777" w:rsidR="00824E14" w:rsidRDefault="00284733">
                              <w:r>
                                <w:rPr>
                                  <w:rFonts w:ascii="Arial" w:eastAsia="Arial" w:hAnsi="Arial"/>
                                  <w:color w:val="000000"/>
                                  <w:sz w:val="16"/>
                                </w:rPr>
                                <w:t>UNA025 DPA WPA in CAR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99545B5" w14:textId="77777777" w:rsidR="00824E14" w:rsidRDefault="00284733">
                              <w:r>
                                <w:rPr>
                                  <w:rFonts w:ascii="Arial" w:eastAsia="Arial" w:hAnsi="Arial"/>
                                  <w:color w:val="000000"/>
                                  <w:sz w:val="16"/>
                                </w:rPr>
                                <w:t>UNDPPA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EA0154F" w14:textId="77777777" w:rsidR="00824E14" w:rsidRDefault="00284733">
                              <w:pPr>
                                <w:jc w:val="right"/>
                              </w:pPr>
                              <w:r>
                                <w:rPr>
                                  <w:rFonts w:ascii="Arial" w:eastAsia="Arial" w:hAnsi="Arial"/>
                                  <w:color w:val="000000"/>
                                  <w:sz w:val="16"/>
                                </w:rPr>
                                <w:t>298,530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E5E4865" w14:textId="77777777" w:rsidR="00824E14" w:rsidRDefault="00284733">
                              <w:pPr>
                                <w:jc w:val="right"/>
                              </w:pPr>
                              <w:r>
                                <w:rPr>
                                  <w:rFonts w:ascii="Arial" w:eastAsia="Arial" w:hAnsi="Arial"/>
                                  <w:color w:val="000000"/>
                                  <w:sz w:val="16"/>
                                </w:rPr>
                                <w:t>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20C3C96" w14:textId="77777777" w:rsidR="00824E14" w:rsidRDefault="00284733">
                              <w:pPr>
                                <w:jc w:val="right"/>
                              </w:pPr>
                              <w:r>
                                <w:rPr>
                                  <w:rFonts w:ascii="Arial" w:eastAsia="Arial" w:hAnsi="Arial"/>
                                  <w:color w:val="000000"/>
                                  <w:sz w:val="16"/>
                                </w:rPr>
                                <w:t>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A7CFD90" w14:textId="77777777" w:rsidR="00824E14" w:rsidRDefault="00824E14"/>
                          </w:tc>
                        </w:tr>
                        <w:tr w:rsidR="00824E14" w14:paraId="73FFCBBB"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BBCC37E" w14:textId="77777777" w:rsidR="00824E14" w:rsidRDefault="00284733">
                              <w:r>
                                <w:rPr>
                                  <w:rFonts w:ascii="Arial" w:eastAsia="Arial" w:hAnsi="Arial"/>
                                  <w:color w:val="000000"/>
                                  <w:sz w:val="16"/>
                                </w:rPr>
                                <w:t>00081402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3A4A6EC" w14:textId="77777777" w:rsidR="00824E14" w:rsidRDefault="00284733">
                              <w:r>
                                <w:rPr>
                                  <w:rFonts w:ascii="Arial" w:eastAsia="Arial" w:hAnsi="Arial"/>
                                  <w:color w:val="000000"/>
                                  <w:sz w:val="16"/>
                                </w:rPr>
                                <w:t>UNA026 UNICEF Strengthening co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EA45FA8" w14:textId="77777777" w:rsidR="00824E14" w:rsidRDefault="00284733">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2F6AB84" w14:textId="77777777" w:rsidR="00824E14" w:rsidRDefault="00284733">
                              <w:pPr>
                                <w:jc w:val="right"/>
                              </w:pPr>
                              <w:r>
                                <w:rPr>
                                  <w:rFonts w:ascii="Arial" w:eastAsia="Arial" w:hAnsi="Arial"/>
                                  <w:color w:val="000000"/>
                                  <w:sz w:val="16"/>
                                </w:rPr>
                                <w:t>299,600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C1EA79E" w14:textId="77777777" w:rsidR="00824E14" w:rsidRDefault="00284733">
                              <w:pPr>
                                <w:jc w:val="right"/>
                              </w:pPr>
                              <w:r>
                                <w:rPr>
                                  <w:rFonts w:ascii="Arial" w:eastAsia="Arial" w:hAnsi="Arial"/>
                                  <w:color w:val="000000"/>
                                  <w:sz w:val="16"/>
                                </w:rPr>
                                <w:t>285,328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F1128E0" w14:textId="77777777" w:rsidR="00824E14" w:rsidRDefault="00284733">
                              <w:pPr>
                                <w:jc w:val="right"/>
                              </w:pPr>
                              <w:r>
                                <w:rPr>
                                  <w:rFonts w:ascii="Arial" w:eastAsia="Arial" w:hAnsi="Arial"/>
                                  <w:color w:val="000000"/>
                                  <w:sz w:val="16"/>
                                </w:rPr>
                                <w:t>285,328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059E700" w14:textId="77777777" w:rsidR="00824E14" w:rsidRDefault="00284733">
                              <w:pPr>
                                <w:jc w:val="right"/>
                              </w:pPr>
                              <w:r>
                                <w:rPr>
                                  <w:rFonts w:ascii="Arial" w:eastAsia="Arial" w:hAnsi="Arial"/>
                                  <w:color w:val="000000"/>
                                  <w:sz w:val="16"/>
                                </w:rPr>
                                <w:t>100.00</w:t>
                              </w:r>
                            </w:p>
                          </w:tc>
                        </w:tr>
                        <w:tr w:rsidR="00824E14" w14:paraId="6FD42348"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737B1E1" w14:textId="77777777" w:rsidR="00824E14" w:rsidRDefault="00284733">
                              <w:r>
                                <w:rPr>
                                  <w:rFonts w:ascii="Arial" w:eastAsia="Arial" w:hAnsi="Arial"/>
                                  <w:color w:val="000000"/>
                                  <w:sz w:val="16"/>
                                </w:rPr>
                                <w:t>00081403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EAFE2C5" w14:textId="77777777" w:rsidR="00824E14" w:rsidRDefault="00284733">
                              <w:r>
                                <w:rPr>
                                  <w:rFonts w:ascii="Arial" w:eastAsia="Arial" w:hAnsi="Arial"/>
                                  <w:color w:val="000000"/>
                                  <w:sz w:val="16"/>
                                </w:rPr>
                                <w:t>UNA027 OHCHR WPA in MONUSCO</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C9B9E31" w14:textId="77777777" w:rsidR="00824E14" w:rsidRDefault="00284733">
                              <w:r>
                                <w:rPr>
                                  <w:rFonts w:ascii="Arial" w:eastAsia="Arial" w:hAnsi="Arial"/>
                                  <w:color w:val="000000"/>
                                  <w:sz w:val="16"/>
                                </w:rPr>
                                <w:t>UNDPO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910BD1B" w14:textId="77777777" w:rsidR="00824E14" w:rsidRDefault="00284733">
                              <w:pPr>
                                <w:jc w:val="right"/>
                              </w:pPr>
                              <w:r>
                                <w:rPr>
                                  <w:rFonts w:ascii="Arial" w:eastAsia="Arial" w:hAnsi="Arial"/>
                                  <w:color w:val="000000"/>
                                  <w:sz w:val="16"/>
                                </w:rPr>
                                <w:t>254,262</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2337FAB" w14:textId="77777777" w:rsidR="00824E14" w:rsidRDefault="00284733">
                              <w:pPr>
                                <w:jc w:val="right"/>
                              </w:pPr>
                              <w:r>
                                <w:rPr>
                                  <w:rFonts w:ascii="Arial" w:eastAsia="Arial" w:hAnsi="Arial"/>
                                  <w:color w:val="000000"/>
                                  <w:sz w:val="16"/>
                                </w:rPr>
                                <w:t>222,380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CB561D8" w14:textId="77777777" w:rsidR="00824E14" w:rsidRDefault="00284733">
                              <w:pPr>
                                <w:jc w:val="right"/>
                              </w:pPr>
                              <w:r>
                                <w:rPr>
                                  <w:rFonts w:ascii="Arial" w:eastAsia="Arial" w:hAnsi="Arial"/>
                                  <w:color w:val="000000"/>
                                  <w:sz w:val="16"/>
                                </w:rPr>
                                <w:t>225,001</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5776115" w14:textId="77777777" w:rsidR="00824E14" w:rsidRDefault="00284733">
                              <w:pPr>
                                <w:jc w:val="right"/>
                              </w:pPr>
                              <w:r>
                                <w:rPr>
                                  <w:rFonts w:ascii="Arial" w:eastAsia="Arial" w:hAnsi="Arial"/>
                                  <w:color w:val="000000"/>
                                  <w:sz w:val="16"/>
                                </w:rPr>
                                <w:t>101.18</w:t>
                              </w:r>
                            </w:p>
                          </w:tc>
                        </w:tr>
                        <w:tr w:rsidR="00824E14" w14:paraId="7849E8F1"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85A68BF" w14:textId="77777777" w:rsidR="00824E14" w:rsidRDefault="00284733">
                              <w:r>
                                <w:rPr>
                                  <w:rFonts w:ascii="Arial" w:eastAsia="Arial" w:hAnsi="Arial"/>
                                  <w:color w:val="000000"/>
                                  <w:sz w:val="16"/>
                                </w:rPr>
                                <w:t>00082137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F7132B0" w14:textId="77777777" w:rsidR="00824E14" w:rsidRDefault="00284733">
                              <w:r>
                                <w:rPr>
                                  <w:rFonts w:ascii="Arial" w:eastAsia="Arial" w:hAnsi="Arial"/>
                                  <w:color w:val="000000"/>
                                  <w:sz w:val="16"/>
                                </w:rPr>
                                <w:t>UNA029 UNFPA GBV Cote d' Ivoir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4B278D5" w14:textId="77777777" w:rsidR="00824E14" w:rsidRDefault="00284733">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DD256A0" w14:textId="77777777" w:rsidR="00824E14" w:rsidRDefault="00284733">
                              <w:pPr>
                                <w:jc w:val="right"/>
                              </w:pPr>
                              <w:r>
                                <w:rPr>
                                  <w:rFonts w:ascii="Arial" w:eastAsia="Arial" w:hAnsi="Arial"/>
                                  <w:color w:val="000000"/>
                                  <w:sz w:val="16"/>
                                </w:rPr>
                                <w:t>335,676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9520A65" w14:textId="77777777" w:rsidR="00824E14" w:rsidRDefault="00284733">
                              <w:pPr>
                                <w:jc w:val="right"/>
                              </w:pPr>
                              <w:r>
                                <w:rPr>
                                  <w:rFonts w:ascii="Arial" w:eastAsia="Arial" w:hAnsi="Arial"/>
                                  <w:color w:val="000000"/>
                                  <w:sz w:val="16"/>
                                </w:rPr>
                                <w:t>328,943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B65AF76" w14:textId="77777777" w:rsidR="00824E14" w:rsidRDefault="00284733">
                              <w:pPr>
                                <w:jc w:val="right"/>
                              </w:pPr>
                              <w:r>
                                <w:rPr>
                                  <w:rFonts w:ascii="Arial" w:eastAsia="Arial" w:hAnsi="Arial"/>
                                  <w:color w:val="000000"/>
                                  <w:sz w:val="16"/>
                                </w:rPr>
                                <w:t>328,943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7093BDA" w14:textId="77777777" w:rsidR="00824E14" w:rsidRDefault="00284733">
                              <w:pPr>
                                <w:jc w:val="right"/>
                              </w:pPr>
                              <w:r>
                                <w:rPr>
                                  <w:rFonts w:ascii="Arial" w:eastAsia="Arial" w:hAnsi="Arial"/>
                                  <w:color w:val="000000"/>
                                  <w:sz w:val="16"/>
                                </w:rPr>
                                <w:t>100.00</w:t>
                              </w:r>
                            </w:p>
                          </w:tc>
                        </w:tr>
                        <w:tr w:rsidR="00824E14" w14:paraId="490A7C51"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67A6215" w14:textId="77777777" w:rsidR="00824E14" w:rsidRDefault="00284733">
                              <w:r>
                                <w:rPr>
                                  <w:rFonts w:ascii="Arial" w:eastAsia="Arial" w:hAnsi="Arial"/>
                                  <w:color w:val="000000"/>
                                  <w:sz w:val="16"/>
                                </w:rPr>
                                <w:t>00082194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0119545" w14:textId="77777777" w:rsidR="00824E14" w:rsidRDefault="00284733">
                              <w:r>
                                <w:rPr>
                                  <w:rFonts w:ascii="Arial" w:eastAsia="Arial" w:hAnsi="Arial"/>
                                  <w:color w:val="000000"/>
                                  <w:sz w:val="16"/>
                                </w:rPr>
                                <w:t>UNA028 WHO Strengthening medic</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D986983" w14:textId="77777777" w:rsidR="00824E14" w:rsidRDefault="00284733">
                              <w:r>
                                <w:rPr>
                                  <w:rFonts w:ascii="Arial" w:eastAsia="Arial" w:hAnsi="Arial"/>
                                  <w:color w:val="000000"/>
                                  <w:sz w:val="16"/>
                                </w:rPr>
                                <w:t>WHO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B147A36" w14:textId="77777777" w:rsidR="00824E14" w:rsidRDefault="00284733">
                              <w:pPr>
                                <w:jc w:val="right"/>
                              </w:pPr>
                              <w:r>
                                <w:rPr>
                                  <w:rFonts w:ascii="Arial" w:eastAsia="Arial" w:hAnsi="Arial"/>
                                  <w:color w:val="000000"/>
                                  <w:sz w:val="16"/>
                                </w:rPr>
                                <w:t>197,950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BA16F96" w14:textId="77777777" w:rsidR="00824E14" w:rsidRDefault="00284733">
                              <w:pPr>
                                <w:jc w:val="right"/>
                              </w:pPr>
                              <w:r>
                                <w:rPr>
                                  <w:rFonts w:ascii="Arial" w:eastAsia="Arial" w:hAnsi="Arial"/>
                                  <w:color w:val="000000"/>
                                  <w:sz w:val="16"/>
                                </w:rPr>
                                <w:t>197,950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B42C500" w14:textId="77777777" w:rsidR="00824E14" w:rsidRDefault="00284733">
                              <w:pPr>
                                <w:jc w:val="right"/>
                              </w:pPr>
                              <w:r>
                                <w:rPr>
                                  <w:rFonts w:ascii="Arial" w:eastAsia="Arial" w:hAnsi="Arial"/>
                                  <w:color w:val="000000"/>
                                  <w:sz w:val="16"/>
                                </w:rPr>
                                <w:t>197,950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B8C8657" w14:textId="77777777" w:rsidR="00824E14" w:rsidRDefault="00284733">
                              <w:pPr>
                                <w:jc w:val="right"/>
                              </w:pPr>
                              <w:r>
                                <w:rPr>
                                  <w:rFonts w:ascii="Arial" w:eastAsia="Arial" w:hAnsi="Arial"/>
                                  <w:color w:val="000000"/>
                                  <w:sz w:val="16"/>
                                </w:rPr>
                                <w:t>100.00</w:t>
                              </w:r>
                            </w:p>
                          </w:tc>
                        </w:tr>
                        <w:tr w:rsidR="00824E14" w14:paraId="50B54A22"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24FF88F" w14:textId="77777777" w:rsidR="00824E14" w:rsidRDefault="00284733">
                              <w:r>
                                <w:rPr>
                                  <w:rFonts w:ascii="Arial" w:eastAsia="Arial" w:hAnsi="Arial"/>
                                  <w:color w:val="000000"/>
                                  <w:sz w:val="16"/>
                                </w:rPr>
                                <w:t>00083267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0FF4437" w14:textId="77777777" w:rsidR="00824E14" w:rsidRDefault="00284733">
                              <w:r>
                                <w:rPr>
                                  <w:rFonts w:ascii="Arial" w:eastAsia="Arial" w:hAnsi="Arial"/>
                                  <w:color w:val="000000"/>
                                  <w:sz w:val="16"/>
                                </w:rPr>
                                <w:t>UNA030 UNICEF OCHA 5-Year Rev</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BE8C9A6" w14:textId="77777777" w:rsidR="00824E14" w:rsidRDefault="00284733">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C8CACB6" w14:textId="77777777" w:rsidR="00824E14" w:rsidRDefault="00284733">
                              <w:pPr>
                                <w:jc w:val="right"/>
                              </w:pPr>
                              <w:r>
                                <w:rPr>
                                  <w:rFonts w:ascii="Arial" w:eastAsia="Arial" w:hAnsi="Arial"/>
                                  <w:color w:val="000000"/>
                                  <w:sz w:val="16"/>
                                </w:rPr>
                                <w:t>89,825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BCA9FED" w14:textId="77777777" w:rsidR="00824E14" w:rsidRDefault="00284733">
                              <w:pPr>
                                <w:jc w:val="right"/>
                              </w:pPr>
                              <w:r>
                                <w:rPr>
                                  <w:rFonts w:ascii="Arial" w:eastAsia="Arial" w:hAnsi="Arial"/>
                                  <w:color w:val="000000"/>
                                  <w:sz w:val="16"/>
                                </w:rPr>
                                <w:t>89,825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76630D3" w14:textId="77777777" w:rsidR="00824E14" w:rsidRDefault="00284733">
                              <w:pPr>
                                <w:jc w:val="right"/>
                              </w:pPr>
                              <w:r>
                                <w:rPr>
                                  <w:rFonts w:ascii="Arial" w:eastAsia="Arial" w:hAnsi="Arial"/>
                                  <w:color w:val="000000"/>
                                  <w:sz w:val="16"/>
                                </w:rPr>
                                <w:t>89,825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66BCD71" w14:textId="77777777" w:rsidR="00824E14" w:rsidRDefault="00284733">
                              <w:pPr>
                                <w:jc w:val="right"/>
                              </w:pPr>
                              <w:r>
                                <w:rPr>
                                  <w:rFonts w:ascii="Arial" w:eastAsia="Arial" w:hAnsi="Arial"/>
                                  <w:color w:val="000000"/>
                                  <w:sz w:val="16"/>
                                </w:rPr>
                                <w:t>100.00</w:t>
                              </w:r>
                            </w:p>
                          </w:tc>
                        </w:tr>
                        <w:tr w:rsidR="00824E14" w14:paraId="1F1CA2C8"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5E9CB46" w14:textId="77777777" w:rsidR="00824E14" w:rsidRDefault="00284733">
                              <w:r>
                                <w:rPr>
                                  <w:rFonts w:ascii="Arial" w:eastAsia="Arial" w:hAnsi="Arial"/>
                                  <w:color w:val="000000"/>
                                  <w:sz w:val="16"/>
                                </w:rPr>
                                <w:t>00085352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5281CDE" w14:textId="77777777" w:rsidR="00824E14" w:rsidRDefault="00284733">
                              <w:r>
                                <w:rPr>
                                  <w:rFonts w:ascii="Arial" w:eastAsia="Arial" w:hAnsi="Arial"/>
                                  <w:color w:val="000000"/>
                                  <w:sz w:val="16"/>
                                </w:rPr>
                                <w:t>UNA031 DPKO Streng. the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EE81B5B" w14:textId="77777777" w:rsidR="00824E14" w:rsidRDefault="00284733">
                              <w:r>
                                <w:rPr>
                                  <w:rFonts w:ascii="Arial" w:eastAsia="Arial" w:hAnsi="Arial"/>
                                  <w:color w:val="000000"/>
                                  <w:sz w:val="16"/>
                                </w:rPr>
                                <w:t>UNDPO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96E606D" w14:textId="77777777" w:rsidR="00824E14" w:rsidRDefault="00284733">
                              <w:pPr>
                                <w:jc w:val="right"/>
                              </w:pPr>
                              <w:r>
                                <w:rPr>
                                  <w:rFonts w:ascii="Arial" w:eastAsia="Arial" w:hAnsi="Arial"/>
                                  <w:color w:val="000000"/>
                                  <w:sz w:val="16"/>
                                </w:rPr>
                                <w:t>619,871</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A7624DD" w14:textId="77777777" w:rsidR="00824E14" w:rsidRDefault="00284733">
                              <w:pPr>
                                <w:jc w:val="right"/>
                              </w:pPr>
                              <w:r>
                                <w:rPr>
                                  <w:rFonts w:ascii="Arial" w:eastAsia="Arial" w:hAnsi="Arial"/>
                                  <w:color w:val="000000"/>
                                  <w:sz w:val="16"/>
                                </w:rPr>
                                <w:t>438,621</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1712860" w14:textId="77777777" w:rsidR="00824E14" w:rsidRDefault="00284733">
                              <w:pPr>
                                <w:jc w:val="right"/>
                              </w:pPr>
                              <w:r>
                                <w:rPr>
                                  <w:rFonts w:ascii="Arial" w:eastAsia="Arial" w:hAnsi="Arial"/>
                                  <w:color w:val="000000"/>
                                  <w:sz w:val="16"/>
                                </w:rPr>
                                <w:t>462,639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D26A88B" w14:textId="77777777" w:rsidR="00824E14" w:rsidRDefault="00284733">
                              <w:pPr>
                                <w:jc w:val="right"/>
                              </w:pPr>
                              <w:r>
                                <w:rPr>
                                  <w:rFonts w:ascii="Arial" w:eastAsia="Arial" w:hAnsi="Arial"/>
                                  <w:color w:val="000000"/>
                                  <w:sz w:val="16"/>
                                </w:rPr>
                                <w:t>105.48</w:t>
                              </w:r>
                            </w:p>
                          </w:tc>
                        </w:tr>
                        <w:tr w:rsidR="00824E14" w14:paraId="3021B747"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89D94AB" w14:textId="77777777" w:rsidR="00824E14" w:rsidRDefault="00284733">
                              <w:r>
                                <w:rPr>
                                  <w:rFonts w:ascii="Arial" w:eastAsia="Arial" w:hAnsi="Arial"/>
                                  <w:color w:val="000000"/>
                                  <w:sz w:val="16"/>
                                </w:rPr>
                                <w:t>00085811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05D3EEF" w14:textId="77777777" w:rsidR="00824E14" w:rsidRDefault="00284733">
                              <w:r>
                                <w:rPr>
                                  <w:rFonts w:ascii="Arial" w:eastAsia="Arial" w:hAnsi="Arial"/>
                                  <w:color w:val="000000"/>
                                  <w:sz w:val="16"/>
                                </w:rPr>
                                <w:t>UNA032 OSRSG-SVC Funding UN Se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444365B" w14:textId="77777777" w:rsidR="00824E14" w:rsidRDefault="00284733">
                              <w:r>
                                <w:rPr>
                                  <w:rFonts w:ascii="Arial" w:eastAsia="Arial" w:hAnsi="Arial"/>
                                  <w:color w:val="000000"/>
                                  <w:sz w:val="16"/>
                                </w:rPr>
                                <w:t>OSRSG_SVC</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7E6319A" w14:textId="77777777" w:rsidR="00824E14" w:rsidRDefault="00284733">
                              <w:pPr>
                                <w:jc w:val="right"/>
                              </w:pPr>
                              <w:r>
                                <w:rPr>
                                  <w:rFonts w:ascii="Arial" w:eastAsia="Arial" w:hAnsi="Arial"/>
                                  <w:color w:val="000000"/>
                                  <w:sz w:val="16"/>
                                </w:rPr>
                                <w:t>4,655,225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509B40B" w14:textId="77777777" w:rsidR="00824E14" w:rsidRDefault="00284733">
                              <w:pPr>
                                <w:jc w:val="right"/>
                              </w:pPr>
                              <w:r>
                                <w:rPr>
                                  <w:rFonts w:ascii="Arial" w:eastAsia="Arial" w:hAnsi="Arial"/>
                                  <w:color w:val="000000"/>
                                  <w:sz w:val="16"/>
                                </w:rPr>
                                <w:t>3,527,161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04CCE54" w14:textId="77777777" w:rsidR="00824E14" w:rsidRDefault="00284733">
                              <w:pPr>
                                <w:jc w:val="right"/>
                              </w:pPr>
                              <w:r>
                                <w:rPr>
                                  <w:rFonts w:ascii="Arial" w:eastAsia="Arial" w:hAnsi="Arial"/>
                                  <w:color w:val="000000"/>
                                  <w:sz w:val="16"/>
                                </w:rPr>
                                <w:t>3,643,984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D945F88" w14:textId="77777777" w:rsidR="00824E14" w:rsidRDefault="00284733">
                              <w:pPr>
                                <w:jc w:val="right"/>
                              </w:pPr>
                              <w:r>
                                <w:rPr>
                                  <w:rFonts w:ascii="Arial" w:eastAsia="Arial" w:hAnsi="Arial"/>
                                  <w:color w:val="000000"/>
                                  <w:sz w:val="16"/>
                                </w:rPr>
                                <w:t>103.31</w:t>
                              </w:r>
                            </w:p>
                          </w:tc>
                        </w:tr>
                        <w:tr w:rsidR="00824E14" w14:paraId="16F016DA"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880F497" w14:textId="77777777" w:rsidR="00824E14" w:rsidRDefault="00284733">
                              <w:r>
                                <w:rPr>
                                  <w:rFonts w:ascii="Arial" w:eastAsia="Arial" w:hAnsi="Arial"/>
                                  <w:color w:val="000000"/>
                                  <w:sz w:val="16"/>
                                </w:rPr>
                                <w:t>00085811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633F782" w14:textId="77777777" w:rsidR="00824E14" w:rsidRDefault="00284733">
                              <w:r>
                                <w:rPr>
                                  <w:rFonts w:ascii="Arial" w:eastAsia="Arial" w:hAnsi="Arial"/>
                                  <w:color w:val="000000"/>
                                  <w:sz w:val="16"/>
                                </w:rPr>
                                <w:t>UNA032 OSRSG-SVC Funding UN Se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2AB07F9" w14:textId="77777777" w:rsidR="00824E14" w:rsidRDefault="00284733">
                              <w:r>
                                <w:rPr>
                                  <w:rFonts w:ascii="Arial" w:eastAsia="Arial" w:hAnsi="Arial"/>
                                  <w:color w:val="000000"/>
                                  <w:sz w:val="16"/>
                                </w:rPr>
                                <w:t>UNAIDS</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65DBBD0" w14:textId="77777777" w:rsidR="00824E14" w:rsidRDefault="00284733">
                              <w:pPr>
                                <w:jc w:val="right"/>
                              </w:pPr>
                              <w:r>
                                <w:rPr>
                                  <w:rFonts w:ascii="Arial" w:eastAsia="Arial" w:hAnsi="Arial"/>
                                  <w:color w:val="000000"/>
                                  <w:sz w:val="16"/>
                                </w:rPr>
                                <w:t>50,932</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4FB0B08" w14:textId="77777777" w:rsidR="00824E14" w:rsidRDefault="00284733">
                              <w:pPr>
                                <w:jc w:val="right"/>
                              </w:pPr>
                              <w:r>
                                <w:rPr>
                                  <w:rFonts w:ascii="Arial" w:eastAsia="Arial" w:hAnsi="Arial"/>
                                  <w:color w:val="000000"/>
                                  <w:sz w:val="16"/>
                                </w:rPr>
                                <w:t>50,932</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DE2FE09" w14:textId="77777777" w:rsidR="00824E14" w:rsidRDefault="00284733">
                              <w:pPr>
                                <w:jc w:val="right"/>
                              </w:pPr>
                              <w:r>
                                <w:rPr>
                                  <w:rFonts w:ascii="Arial" w:eastAsia="Arial" w:hAnsi="Arial"/>
                                  <w:color w:val="000000"/>
                                  <w:sz w:val="16"/>
                                </w:rPr>
                                <w:t>50,932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83867BA" w14:textId="77777777" w:rsidR="00824E14" w:rsidRDefault="00284733">
                              <w:pPr>
                                <w:jc w:val="right"/>
                              </w:pPr>
                              <w:r>
                                <w:rPr>
                                  <w:rFonts w:ascii="Arial" w:eastAsia="Arial" w:hAnsi="Arial"/>
                                  <w:color w:val="000000"/>
                                  <w:sz w:val="16"/>
                                </w:rPr>
                                <w:t>100.00</w:t>
                              </w:r>
                            </w:p>
                          </w:tc>
                        </w:tr>
                        <w:tr w:rsidR="00824E14" w14:paraId="2635697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3A9593A" w14:textId="77777777" w:rsidR="00824E14" w:rsidRDefault="00284733">
                              <w:r>
                                <w:rPr>
                                  <w:rFonts w:ascii="Arial" w:eastAsia="Arial" w:hAnsi="Arial"/>
                                  <w:color w:val="000000"/>
                                  <w:sz w:val="16"/>
                                </w:rPr>
                                <w:t>00085811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2D0CA1A" w14:textId="77777777" w:rsidR="00824E14" w:rsidRDefault="00284733">
                              <w:r>
                                <w:rPr>
                                  <w:rFonts w:ascii="Arial" w:eastAsia="Arial" w:hAnsi="Arial"/>
                                  <w:color w:val="000000"/>
                                  <w:sz w:val="16"/>
                                </w:rPr>
                                <w:t>UNA032 OSRSG-SVC Funding UN Se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EE644F2" w14:textId="77777777" w:rsidR="00824E14" w:rsidRDefault="00284733">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2F001A1" w14:textId="77777777" w:rsidR="00824E14" w:rsidRDefault="00284733">
                              <w:pPr>
                                <w:jc w:val="right"/>
                              </w:pPr>
                              <w:r>
                                <w:rPr>
                                  <w:rFonts w:ascii="Arial" w:eastAsia="Arial" w:hAnsi="Arial"/>
                                  <w:color w:val="000000"/>
                                  <w:sz w:val="16"/>
                                </w:rPr>
                                <w:t>371,630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C7B784C" w14:textId="77777777" w:rsidR="00824E14" w:rsidRDefault="00284733">
                              <w:pPr>
                                <w:jc w:val="right"/>
                              </w:pPr>
                              <w:r>
                                <w:rPr>
                                  <w:rFonts w:ascii="Arial" w:eastAsia="Arial" w:hAnsi="Arial"/>
                                  <w:color w:val="000000"/>
                                  <w:sz w:val="16"/>
                                </w:rPr>
                                <w:t>318,409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7C2CA49" w14:textId="77777777" w:rsidR="00824E14" w:rsidRDefault="00284733">
                              <w:pPr>
                                <w:jc w:val="right"/>
                              </w:pPr>
                              <w:r>
                                <w:rPr>
                                  <w:rFonts w:ascii="Arial" w:eastAsia="Arial" w:hAnsi="Arial"/>
                                  <w:color w:val="000000"/>
                                  <w:sz w:val="16"/>
                                </w:rPr>
                                <w:t>318,409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6D721B8" w14:textId="77777777" w:rsidR="00824E14" w:rsidRDefault="00284733">
                              <w:pPr>
                                <w:jc w:val="right"/>
                              </w:pPr>
                              <w:r>
                                <w:rPr>
                                  <w:rFonts w:ascii="Arial" w:eastAsia="Arial" w:hAnsi="Arial"/>
                                  <w:color w:val="000000"/>
                                  <w:sz w:val="16"/>
                                </w:rPr>
                                <w:t>100.00</w:t>
                              </w:r>
                            </w:p>
                          </w:tc>
                        </w:tr>
                        <w:tr w:rsidR="00824E14" w14:paraId="2C8E3217"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A1B90A2" w14:textId="77777777" w:rsidR="00824E14" w:rsidRDefault="00284733">
                              <w:r>
                                <w:rPr>
                                  <w:rFonts w:ascii="Arial" w:eastAsia="Arial" w:hAnsi="Arial"/>
                                  <w:color w:val="000000"/>
                                  <w:sz w:val="16"/>
                                </w:rPr>
                                <w:t>00089251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E887C9B" w14:textId="77777777" w:rsidR="00824E14" w:rsidRDefault="00284733">
                              <w:r>
                                <w:rPr>
                                  <w:rFonts w:ascii="Arial" w:eastAsia="Arial" w:hAnsi="Arial"/>
                                  <w:color w:val="000000"/>
                                  <w:sz w:val="16"/>
                                </w:rPr>
                                <w:t>UNA033 UN WOMEN OHCHR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521136A" w14:textId="77777777" w:rsidR="00824E14" w:rsidRDefault="00284733">
                              <w:r>
                                <w:rPr>
                                  <w:rFonts w:ascii="Arial" w:eastAsia="Arial" w:hAnsi="Arial"/>
                                  <w:color w:val="000000"/>
                                  <w:sz w:val="16"/>
                                </w:rPr>
                                <w:t>UNWOMEN</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0F27977" w14:textId="77777777" w:rsidR="00824E14" w:rsidRDefault="00284733">
                              <w:pPr>
                                <w:jc w:val="right"/>
                              </w:pPr>
                              <w:r>
                                <w:rPr>
                                  <w:rFonts w:ascii="Arial" w:eastAsia="Arial" w:hAnsi="Arial"/>
                                  <w:color w:val="000000"/>
                                  <w:sz w:val="16"/>
                                </w:rPr>
                                <w:t>90,950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12A874C" w14:textId="77777777" w:rsidR="00824E14" w:rsidRDefault="00284733">
                              <w:pPr>
                                <w:jc w:val="right"/>
                              </w:pPr>
                              <w:r>
                                <w:rPr>
                                  <w:rFonts w:ascii="Arial" w:eastAsia="Arial" w:hAnsi="Arial"/>
                                  <w:color w:val="000000"/>
                                  <w:sz w:val="16"/>
                                </w:rPr>
                                <w:t>85,488</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79549DF" w14:textId="77777777" w:rsidR="00824E14" w:rsidRDefault="00284733">
                              <w:pPr>
                                <w:jc w:val="right"/>
                              </w:pPr>
                              <w:r>
                                <w:rPr>
                                  <w:rFonts w:ascii="Arial" w:eastAsia="Arial" w:hAnsi="Arial"/>
                                  <w:color w:val="000000"/>
                                  <w:sz w:val="16"/>
                                </w:rPr>
                                <w:t>85,488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53FD2FD" w14:textId="77777777" w:rsidR="00824E14" w:rsidRDefault="00284733">
                              <w:pPr>
                                <w:jc w:val="right"/>
                              </w:pPr>
                              <w:r>
                                <w:rPr>
                                  <w:rFonts w:ascii="Arial" w:eastAsia="Arial" w:hAnsi="Arial"/>
                                  <w:color w:val="000000"/>
                                  <w:sz w:val="16"/>
                                </w:rPr>
                                <w:t>100.00</w:t>
                              </w:r>
                            </w:p>
                          </w:tc>
                        </w:tr>
                        <w:tr w:rsidR="00824E14" w14:paraId="7EBAC61E"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62471B2" w14:textId="77777777" w:rsidR="00824E14" w:rsidRDefault="00284733">
                              <w:r>
                                <w:rPr>
                                  <w:rFonts w:ascii="Arial" w:eastAsia="Arial" w:hAnsi="Arial"/>
                                  <w:color w:val="000000"/>
                                  <w:sz w:val="16"/>
                                </w:rPr>
                                <w:t>00090474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F2AB599" w14:textId="77777777" w:rsidR="00824E14" w:rsidRDefault="00284733">
                              <w:r>
                                <w:rPr>
                                  <w:rFonts w:ascii="Arial" w:eastAsia="Arial" w:hAnsi="Arial"/>
                                  <w:color w:val="000000"/>
                                  <w:sz w:val="16"/>
                                </w:rPr>
                                <w:t>UNA034 WHO Psychological inter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48572B1" w14:textId="77777777" w:rsidR="00824E14" w:rsidRDefault="00284733">
                              <w:r>
                                <w:rPr>
                                  <w:rFonts w:ascii="Arial" w:eastAsia="Arial" w:hAnsi="Arial"/>
                                  <w:color w:val="000000"/>
                                  <w:sz w:val="16"/>
                                </w:rPr>
                                <w:t>WHO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E8DCE69" w14:textId="77777777" w:rsidR="00824E14" w:rsidRDefault="00284733">
                              <w:pPr>
                                <w:jc w:val="right"/>
                              </w:pPr>
                              <w:r>
                                <w:rPr>
                                  <w:rFonts w:ascii="Arial" w:eastAsia="Arial" w:hAnsi="Arial"/>
                                  <w:color w:val="000000"/>
                                  <w:sz w:val="16"/>
                                </w:rPr>
                                <w:t>395,900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1347161" w14:textId="77777777" w:rsidR="00824E14" w:rsidRDefault="00284733">
                              <w:pPr>
                                <w:jc w:val="right"/>
                              </w:pPr>
                              <w:r>
                                <w:rPr>
                                  <w:rFonts w:ascii="Arial" w:eastAsia="Arial" w:hAnsi="Arial"/>
                                  <w:color w:val="000000"/>
                                  <w:sz w:val="16"/>
                                </w:rPr>
                                <w:t>395,900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3EE6AE8" w14:textId="77777777" w:rsidR="00824E14" w:rsidRDefault="00284733">
                              <w:pPr>
                                <w:jc w:val="right"/>
                              </w:pPr>
                              <w:r>
                                <w:rPr>
                                  <w:rFonts w:ascii="Arial" w:eastAsia="Arial" w:hAnsi="Arial"/>
                                  <w:color w:val="000000"/>
                                  <w:sz w:val="16"/>
                                </w:rPr>
                                <w:t>395,900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C8829DD" w14:textId="77777777" w:rsidR="00824E14" w:rsidRDefault="00284733">
                              <w:pPr>
                                <w:jc w:val="right"/>
                              </w:pPr>
                              <w:r>
                                <w:rPr>
                                  <w:rFonts w:ascii="Arial" w:eastAsia="Arial" w:hAnsi="Arial"/>
                                  <w:color w:val="000000"/>
                                  <w:sz w:val="16"/>
                                </w:rPr>
                                <w:t>100.00</w:t>
                              </w:r>
                            </w:p>
                          </w:tc>
                        </w:tr>
                        <w:tr w:rsidR="00824E14" w14:paraId="4FF001C5"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E4F6E00" w14:textId="77777777" w:rsidR="00824E14" w:rsidRDefault="00284733">
                              <w:r>
                                <w:rPr>
                                  <w:rFonts w:ascii="Arial" w:eastAsia="Arial" w:hAnsi="Arial"/>
                                  <w:color w:val="000000"/>
                                  <w:sz w:val="16"/>
                                </w:rPr>
                                <w:lastRenderedPageBreak/>
                                <w:t>00094137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83BCEA4" w14:textId="77777777" w:rsidR="00824E14" w:rsidRDefault="00284733">
                              <w:r>
                                <w:rPr>
                                  <w:rFonts w:ascii="Arial" w:eastAsia="Arial" w:hAnsi="Arial"/>
                                  <w:color w:val="000000"/>
                                  <w:sz w:val="16"/>
                                </w:rPr>
                                <w:t>UNA036Team of Experts Phase II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9733ED9" w14:textId="77777777" w:rsidR="00824E14" w:rsidRDefault="00284733">
                              <w:r>
                                <w:rPr>
                                  <w:rFonts w:ascii="Arial" w:eastAsia="Arial" w:hAnsi="Arial"/>
                                  <w:color w:val="000000"/>
                                  <w:sz w:val="16"/>
                                </w:rPr>
                                <w:t>OHCHR</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53ED96E" w14:textId="77777777" w:rsidR="00824E14" w:rsidRDefault="00284733">
                              <w:pPr>
                                <w:jc w:val="right"/>
                              </w:pPr>
                              <w:r>
                                <w:rPr>
                                  <w:rFonts w:ascii="Arial" w:eastAsia="Arial" w:hAnsi="Arial"/>
                                  <w:color w:val="000000"/>
                                  <w:sz w:val="16"/>
                                </w:rPr>
                                <w:t>1,211,783</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7283F8F" w14:textId="77777777" w:rsidR="00824E14" w:rsidRDefault="00284733">
                              <w:pPr>
                                <w:jc w:val="right"/>
                              </w:pPr>
                              <w:r>
                                <w:rPr>
                                  <w:rFonts w:ascii="Arial" w:eastAsia="Arial" w:hAnsi="Arial"/>
                                  <w:color w:val="000000"/>
                                  <w:sz w:val="16"/>
                                </w:rPr>
                                <w:t>1,211,783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E1B0853" w14:textId="77777777" w:rsidR="00824E14" w:rsidRDefault="00284733">
                              <w:pPr>
                                <w:jc w:val="right"/>
                              </w:pPr>
                              <w:r>
                                <w:rPr>
                                  <w:rFonts w:ascii="Arial" w:eastAsia="Arial" w:hAnsi="Arial"/>
                                  <w:color w:val="000000"/>
                                  <w:sz w:val="16"/>
                                </w:rPr>
                                <w:t>1,211,783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E1B148B" w14:textId="77777777" w:rsidR="00824E14" w:rsidRDefault="00284733">
                              <w:pPr>
                                <w:jc w:val="right"/>
                              </w:pPr>
                              <w:r>
                                <w:rPr>
                                  <w:rFonts w:ascii="Arial" w:eastAsia="Arial" w:hAnsi="Arial"/>
                                  <w:color w:val="000000"/>
                                  <w:sz w:val="16"/>
                                </w:rPr>
                                <w:t>100.00</w:t>
                              </w:r>
                            </w:p>
                          </w:tc>
                        </w:tr>
                        <w:tr w:rsidR="00824E14" w14:paraId="7A535599"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580C446" w14:textId="77777777" w:rsidR="00824E14" w:rsidRDefault="00284733">
                              <w:r>
                                <w:rPr>
                                  <w:rFonts w:ascii="Arial" w:eastAsia="Arial" w:hAnsi="Arial"/>
                                  <w:color w:val="000000"/>
                                  <w:sz w:val="16"/>
                                </w:rPr>
                                <w:t>00094137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7F685DF" w14:textId="77777777" w:rsidR="00824E14" w:rsidRDefault="00284733">
                              <w:r>
                                <w:rPr>
                                  <w:rFonts w:ascii="Arial" w:eastAsia="Arial" w:hAnsi="Arial"/>
                                  <w:color w:val="000000"/>
                                  <w:sz w:val="16"/>
                                </w:rPr>
                                <w:t>UNA036Team of Experts Phase II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77AB10D" w14:textId="77777777" w:rsidR="00824E14" w:rsidRDefault="00284733">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8E70F12" w14:textId="77777777" w:rsidR="00824E14" w:rsidRDefault="00284733">
                              <w:pPr>
                                <w:jc w:val="right"/>
                              </w:pPr>
                              <w:r>
                                <w:rPr>
                                  <w:rFonts w:ascii="Arial" w:eastAsia="Arial" w:hAnsi="Arial"/>
                                  <w:color w:val="000000"/>
                                  <w:sz w:val="16"/>
                                </w:rPr>
                                <w:t>1,773,191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33A0D17" w14:textId="77777777" w:rsidR="00824E14" w:rsidRDefault="00284733">
                              <w:pPr>
                                <w:jc w:val="right"/>
                              </w:pPr>
                              <w:r>
                                <w:rPr>
                                  <w:rFonts w:ascii="Arial" w:eastAsia="Arial" w:hAnsi="Arial"/>
                                  <w:color w:val="000000"/>
                                  <w:sz w:val="16"/>
                                </w:rPr>
                                <w:t>1,552,914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515063E" w14:textId="77777777" w:rsidR="00824E14" w:rsidRDefault="00284733">
                              <w:pPr>
                                <w:jc w:val="right"/>
                              </w:pPr>
                              <w:r>
                                <w:rPr>
                                  <w:rFonts w:ascii="Arial" w:eastAsia="Arial" w:hAnsi="Arial"/>
                                  <w:color w:val="000000"/>
                                  <w:sz w:val="16"/>
                                </w:rPr>
                                <w:t>1,191,463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29D5F06" w14:textId="77777777" w:rsidR="00824E14" w:rsidRDefault="00284733">
                              <w:pPr>
                                <w:jc w:val="right"/>
                              </w:pPr>
                              <w:r>
                                <w:rPr>
                                  <w:rFonts w:ascii="Arial" w:eastAsia="Arial" w:hAnsi="Arial"/>
                                  <w:color w:val="000000"/>
                                  <w:sz w:val="16"/>
                                </w:rPr>
                                <w:t>76.72</w:t>
                              </w:r>
                            </w:p>
                          </w:tc>
                        </w:tr>
                        <w:tr w:rsidR="00824E14" w14:paraId="182590F2"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A07C86A" w14:textId="77777777" w:rsidR="00824E14" w:rsidRDefault="00284733">
                              <w:r>
                                <w:rPr>
                                  <w:rFonts w:ascii="Arial" w:eastAsia="Arial" w:hAnsi="Arial"/>
                                  <w:color w:val="000000"/>
                                  <w:sz w:val="16"/>
                                </w:rPr>
                                <w:t>00094137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7A071D5" w14:textId="77777777" w:rsidR="00824E14" w:rsidRDefault="00284733">
                              <w:r>
                                <w:rPr>
                                  <w:rFonts w:ascii="Arial" w:eastAsia="Arial" w:hAnsi="Arial"/>
                                  <w:color w:val="000000"/>
                                  <w:sz w:val="16"/>
                                </w:rPr>
                                <w:t>UNA036Team of Experts Phase II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13BE4B9" w14:textId="77777777" w:rsidR="00824E14" w:rsidRDefault="00284733">
                              <w:r>
                                <w:rPr>
                                  <w:rFonts w:ascii="Arial" w:eastAsia="Arial" w:hAnsi="Arial"/>
                                  <w:color w:val="000000"/>
                                  <w:sz w:val="16"/>
                                </w:rPr>
                                <w:t>UNDPO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1C28013" w14:textId="77777777" w:rsidR="00824E14" w:rsidRDefault="00284733">
                              <w:pPr>
                                <w:jc w:val="right"/>
                              </w:pPr>
                              <w:r>
                                <w:rPr>
                                  <w:rFonts w:ascii="Arial" w:eastAsia="Arial" w:hAnsi="Arial"/>
                                  <w:color w:val="000000"/>
                                  <w:sz w:val="16"/>
                                </w:rPr>
                                <w:t>5,261,338</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DB81DE9" w14:textId="77777777" w:rsidR="00824E14" w:rsidRDefault="00284733">
                              <w:pPr>
                                <w:jc w:val="right"/>
                              </w:pPr>
                              <w:r>
                                <w:rPr>
                                  <w:rFonts w:ascii="Arial" w:eastAsia="Arial" w:hAnsi="Arial"/>
                                  <w:color w:val="000000"/>
                                  <w:sz w:val="16"/>
                                </w:rPr>
                                <w:t>5,201,127</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B6058A6" w14:textId="77777777" w:rsidR="00824E14" w:rsidRDefault="00284733">
                              <w:pPr>
                                <w:jc w:val="right"/>
                              </w:pPr>
                              <w:r>
                                <w:rPr>
                                  <w:rFonts w:ascii="Arial" w:eastAsia="Arial" w:hAnsi="Arial"/>
                                  <w:color w:val="000000"/>
                                  <w:sz w:val="16"/>
                                </w:rPr>
                                <w:t>4,001,699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A35AC74" w14:textId="77777777" w:rsidR="00824E14" w:rsidRDefault="00284733">
                              <w:pPr>
                                <w:jc w:val="right"/>
                              </w:pPr>
                              <w:r>
                                <w:rPr>
                                  <w:rFonts w:ascii="Arial" w:eastAsia="Arial" w:hAnsi="Arial"/>
                                  <w:color w:val="000000"/>
                                  <w:sz w:val="16"/>
                                </w:rPr>
                                <w:t>76.94</w:t>
                              </w:r>
                            </w:p>
                          </w:tc>
                        </w:tr>
                        <w:tr w:rsidR="00824E14" w14:paraId="3DCB350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4364D3B" w14:textId="77777777" w:rsidR="00824E14" w:rsidRDefault="00284733">
                              <w:r>
                                <w:rPr>
                                  <w:rFonts w:ascii="Arial" w:eastAsia="Arial" w:hAnsi="Arial"/>
                                  <w:color w:val="000000"/>
                                  <w:sz w:val="16"/>
                                </w:rPr>
                                <w:t>00096500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23DCEE9" w14:textId="77777777" w:rsidR="00824E14" w:rsidRDefault="00284733">
                              <w:r>
                                <w:rPr>
                                  <w:rFonts w:ascii="Arial" w:eastAsia="Arial" w:hAnsi="Arial"/>
                                  <w:color w:val="000000"/>
                                  <w:sz w:val="16"/>
                                </w:rPr>
                                <w:t>UNA037 CRSV BIH</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837B1DC" w14:textId="77777777" w:rsidR="00824E14" w:rsidRDefault="00284733">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BAF305F" w14:textId="77777777" w:rsidR="00824E14" w:rsidRDefault="00284733">
                              <w:pPr>
                                <w:jc w:val="right"/>
                              </w:pPr>
                              <w:r>
                                <w:rPr>
                                  <w:rFonts w:ascii="Arial" w:eastAsia="Arial" w:hAnsi="Arial"/>
                                  <w:color w:val="000000"/>
                                  <w:sz w:val="16"/>
                                </w:rPr>
                                <w:t>364,262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ADF7245" w14:textId="77777777" w:rsidR="00824E14" w:rsidRDefault="00284733">
                              <w:pPr>
                                <w:jc w:val="right"/>
                              </w:pPr>
                              <w:r>
                                <w:rPr>
                                  <w:rFonts w:ascii="Arial" w:eastAsia="Arial" w:hAnsi="Arial"/>
                                  <w:color w:val="000000"/>
                                  <w:sz w:val="16"/>
                                </w:rPr>
                                <w:t>362,408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92F9F07" w14:textId="77777777" w:rsidR="00824E14" w:rsidRDefault="00284733">
                              <w:pPr>
                                <w:jc w:val="right"/>
                              </w:pPr>
                              <w:r>
                                <w:rPr>
                                  <w:rFonts w:ascii="Arial" w:eastAsia="Arial" w:hAnsi="Arial"/>
                                  <w:color w:val="000000"/>
                                  <w:sz w:val="16"/>
                                </w:rPr>
                                <w:t>362,408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2F4A0D7" w14:textId="77777777" w:rsidR="00824E14" w:rsidRDefault="00284733">
                              <w:pPr>
                                <w:jc w:val="right"/>
                              </w:pPr>
                              <w:r>
                                <w:rPr>
                                  <w:rFonts w:ascii="Arial" w:eastAsia="Arial" w:hAnsi="Arial"/>
                                  <w:color w:val="000000"/>
                                  <w:sz w:val="16"/>
                                </w:rPr>
                                <w:t>100.00</w:t>
                              </w:r>
                            </w:p>
                          </w:tc>
                        </w:tr>
                        <w:tr w:rsidR="00824E14" w14:paraId="4EFC2B54"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7BDBD49" w14:textId="77777777" w:rsidR="00824E14" w:rsidRDefault="00284733">
                              <w:r>
                                <w:rPr>
                                  <w:rFonts w:ascii="Arial" w:eastAsia="Arial" w:hAnsi="Arial"/>
                                  <w:color w:val="000000"/>
                                  <w:sz w:val="16"/>
                                </w:rPr>
                                <w:t>00096500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5136367" w14:textId="77777777" w:rsidR="00824E14" w:rsidRDefault="00284733">
                              <w:r>
                                <w:rPr>
                                  <w:rFonts w:ascii="Arial" w:eastAsia="Arial" w:hAnsi="Arial"/>
                                  <w:color w:val="000000"/>
                                  <w:sz w:val="16"/>
                                </w:rPr>
                                <w:t>UNA037 CRSV BIH</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3D91DA4" w14:textId="77777777" w:rsidR="00824E14" w:rsidRDefault="00284733">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B52F166" w14:textId="77777777" w:rsidR="00824E14" w:rsidRDefault="00284733">
                              <w:pPr>
                                <w:jc w:val="right"/>
                              </w:pPr>
                              <w:r>
                                <w:rPr>
                                  <w:rFonts w:ascii="Arial" w:eastAsia="Arial" w:hAnsi="Arial"/>
                                  <w:color w:val="000000"/>
                                  <w:sz w:val="16"/>
                                </w:rPr>
                                <w:t>134,069</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803A135" w14:textId="77777777" w:rsidR="00824E14" w:rsidRDefault="00284733">
                              <w:pPr>
                                <w:jc w:val="right"/>
                              </w:pPr>
                              <w:r>
                                <w:rPr>
                                  <w:rFonts w:ascii="Arial" w:eastAsia="Arial" w:hAnsi="Arial"/>
                                  <w:color w:val="000000"/>
                                  <w:sz w:val="16"/>
                                </w:rPr>
                                <w:t>134,069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E4C4F36" w14:textId="77777777" w:rsidR="00824E14" w:rsidRDefault="00284733">
                              <w:pPr>
                                <w:jc w:val="right"/>
                              </w:pPr>
                              <w:r>
                                <w:rPr>
                                  <w:rFonts w:ascii="Arial" w:eastAsia="Arial" w:hAnsi="Arial"/>
                                  <w:color w:val="000000"/>
                                  <w:sz w:val="16"/>
                                </w:rPr>
                                <w:t>134,069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087A61A" w14:textId="77777777" w:rsidR="00824E14" w:rsidRDefault="00284733">
                              <w:pPr>
                                <w:jc w:val="right"/>
                              </w:pPr>
                              <w:r>
                                <w:rPr>
                                  <w:rFonts w:ascii="Arial" w:eastAsia="Arial" w:hAnsi="Arial"/>
                                  <w:color w:val="000000"/>
                                  <w:sz w:val="16"/>
                                </w:rPr>
                                <w:t>100.00</w:t>
                              </w:r>
                            </w:p>
                          </w:tc>
                        </w:tr>
                        <w:tr w:rsidR="00824E14" w14:paraId="592DDA83"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B172755" w14:textId="77777777" w:rsidR="00824E14" w:rsidRDefault="00284733">
                              <w:r>
                                <w:rPr>
                                  <w:rFonts w:ascii="Arial" w:eastAsia="Arial" w:hAnsi="Arial"/>
                                  <w:color w:val="000000"/>
                                  <w:sz w:val="16"/>
                                </w:rPr>
                                <w:t>00096500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24CBE5A" w14:textId="77777777" w:rsidR="00824E14" w:rsidRDefault="00284733">
                              <w:r>
                                <w:rPr>
                                  <w:rFonts w:ascii="Arial" w:eastAsia="Arial" w:hAnsi="Arial"/>
                                  <w:color w:val="000000"/>
                                  <w:sz w:val="16"/>
                                </w:rPr>
                                <w:t>UNA037 CRSV BIH</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52F2756" w14:textId="77777777" w:rsidR="00824E14" w:rsidRDefault="00284733">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D04E145" w14:textId="77777777" w:rsidR="00824E14" w:rsidRDefault="00284733">
                              <w:pPr>
                                <w:jc w:val="right"/>
                              </w:pPr>
                              <w:r>
                                <w:rPr>
                                  <w:rFonts w:ascii="Arial" w:eastAsia="Arial" w:hAnsi="Arial"/>
                                  <w:color w:val="000000"/>
                                  <w:sz w:val="16"/>
                                </w:rPr>
                                <w:t>251,678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F42C213" w14:textId="77777777" w:rsidR="00824E14" w:rsidRDefault="00284733">
                              <w:pPr>
                                <w:jc w:val="right"/>
                              </w:pPr>
                              <w:r>
                                <w:rPr>
                                  <w:rFonts w:ascii="Arial" w:eastAsia="Arial" w:hAnsi="Arial"/>
                                  <w:color w:val="000000"/>
                                  <w:sz w:val="16"/>
                                </w:rPr>
                                <w:t>251,678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F1C1A9D" w14:textId="77777777" w:rsidR="00824E14" w:rsidRDefault="00284733">
                              <w:pPr>
                                <w:jc w:val="right"/>
                              </w:pPr>
                              <w:r>
                                <w:rPr>
                                  <w:rFonts w:ascii="Arial" w:eastAsia="Arial" w:hAnsi="Arial"/>
                                  <w:color w:val="000000"/>
                                  <w:sz w:val="16"/>
                                </w:rPr>
                                <w:t>251,678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435A5FE" w14:textId="77777777" w:rsidR="00824E14" w:rsidRDefault="00284733">
                              <w:pPr>
                                <w:jc w:val="right"/>
                              </w:pPr>
                              <w:r>
                                <w:rPr>
                                  <w:rFonts w:ascii="Arial" w:eastAsia="Arial" w:hAnsi="Arial"/>
                                  <w:color w:val="000000"/>
                                  <w:sz w:val="16"/>
                                </w:rPr>
                                <w:t>100.00</w:t>
                              </w:r>
                            </w:p>
                          </w:tc>
                        </w:tr>
                        <w:tr w:rsidR="00824E14" w14:paraId="21EFDB48"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F24BA3E" w14:textId="77777777" w:rsidR="00824E14" w:rsidRDefault="00284733">
                              <w:r>
                                <w:rPr>
                                  <w:rFonts w:ascii="Arial" w:eastAsia="Arial" w:hAnsi="Arial"/>
                                  <w:color w:val="000000"/>
                                  <w:sz w:val="16"/>
                                </w:rPr>
                                <w:t>00099541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F09B084" w14:textId="77777777" w:rsidR="00824E14" w:rsidRDefault="00284733">
                              <w:r>
                                <w:rPr>
                                  <w:rFonts w:ascii="Arial" w:eastAsia="Arial" w:hAnsi="Arial"/>
                                  <w:color w:val="000000"/>
                                  <w:sz w:val="16"/>
                                </w:rPr>
                                <w:t>UNA039 UNHCR Protecting LGBTI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1C5A98B" w14:textId="77777777" w:rsidR="00824E14" w:rsidRDefault="00284733">
                              <w:r>
                                <w:rPr>
                                  <w:rFonts w:ascii="Arial" w:eastAsia="Arial" w:hAnsi="Arial"/>
                                  <w:color w:val="000000"/>
                                  <w:sz w:val="16"/>
                                </w:rPr>
                                <w:t>UNHCR</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706216C" w14:textId="77777777" w:rsidR="00824E14" w:rsidRDefault="00284733">
                              <w:pPr>
                                <w:jc w:val="right"/>
                              </w:pPr>
                              <w:r>
                                <w:rPr>
                                  <w:rFonts w:ascii="Arial" w:eastAsia="Arial" w:hAnsi="Arial"/>
                                  <w:color w:val="000000"/>
                                  <w:sz w:val="16"/>
                                </w:rPr>
                                <w:t>56,500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13D039A" w14:textId="77777777" w:rsidR="00824E14" w:rsidRDefault="00284733">
                              <w:pPr>
                                <w:jc w:val="right"/>
                              </w:pPr>
                              <w:r>
                                <w:rPr>
                                  <w:rFonts w:ascii="Arial" w:eastAsia="Arial" w:hAnsi="Arial"/>
                                  <w:color w:val="000000"/>
                                  <w:sz w:val="16"/>
                                </w:rPr>
                                <w:t>56,500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CBFFCD8" w14:textId="77777777" w:rsidR="00824E14" w:rsidRDefault="00284733">
                              <w:pPr>
                                <w:jc w:val="right"/>
                              </w:pPr>
                              <w:r>
                                <w:rPr>
                                  <w:rFonts w:ascii="Arial" w:eastAsia="Arial" w:hAnsi="Arial"/>
                                  <w:color w:val="000000"/>
                                  <w:sz w:val="16"/>
                                </w:rPr>
                                <w:t>56,500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C53B267" w14:textId="77777777" w:rsidR="00824E14" w:rsidRDefault="00284733">
                              <w:pPr>
                                <w:jc w:val="right"/>
                              </w:pPr>
                              <w:r>
                                <w:rPr>
                                  <w:rFonts w:ascii="Arial" w:eastAsia="Arial" w:hAnsi="Arial"/>
                                  <w:color w:val="000000"/>
                                  <w:sz w:val="16"/>
                                </w:rPr>
                                <w:t>100.00</w:t>
                              </w:r>
                            </w:p>
                          </w:tc>
                        </w:tr>
                        <w:tr w:rsidR="00824E14" w14:paraId="5A5181D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9BC2609" w14:textId="77777777" w:rsidR="00824E14" w:rsidRDefault="00284733">
                              <w:r>
                                <w:rPr>
                                  <w:rFonts w:ascii="Arial" w:eastAsia="Arial" w:hAnsi="Arial"/>
                                  <w:color w:val="000000"/>
                                  <w:sz w:val="16"/>
                                </w:rPr>
                                <w:t>00100819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20BE8AF" w14:textId="77777777" w:rsidR="00824E14" w:rsidRDefault="00284733">
                              <w:r>
                                <w:rPr>
                                  <w:rFonts w:ascii="Arial" w:eastAsia="Arial" w:hAnsi="Arial"/>
                                  <w:color w:val="000000"/>
                                  <w:sz w:val="16"/>
                                </w:rPr>
                                <w:t>UNA041 UNODC Building Capacity</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DEA4B00" w14:textId="77777777" w:rsidR="00824E14" w:rsidRDefault="00284733">
                              <w:r>
                                <w:rPr>
                                  <w:rFonts w:ascii="Arial" w:eastAsia="Arial" w:hAnsi="Arial"/>
                                  <w:color w:val="000000"/>
                                  <w:sz w:val="16"/>
                                </w:rPr>
                                <w:t>UNODC</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04C3F80" w14:textId="77777777" w:rsidR="00824E14" w:rsidRDefault="00284733">
                              <w:pPr>
                                <w:jc w:val="right"/>
                              </w:pPr>
                              <w:r>
                                <w:rPr>
                                  <w:rFonts w:ascii="Arial" w:eastAsia="Arial" w:hAnsi="Arial"/>
                                  <w:color w:val="000000"/>
                                  <w:sz w:val="16"/>
                                </w:rPr>
                                <w:t>154,400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82CFF1F" w14:textId="77777777" w:rsidR="00824E14" w:rsidRDefault="00284733">
                              <w:pPr>
                                <w:jc w:val="right"/>
                              </w:pPr>
                              <w:r>
                                <w:rPr>
                                  <w:rFonts w:ascii="Arial" w:eastAsia="Arial" w:hAnsi="Arial"/>
                                  <w:color w:val="000000"/>
                                  <w:sz w:val="16"/>
                                </w:rPr>
                                <w:t>97,428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1441823" w14:textId="77777777" w:rsidR="00824E14" w:rsidRDefault="00284733">
                              <w:pPr>
                                <w:jc w:val="right"/>
                              </w:pPr>
                              <w:r>
                                <w:rPr>
                                  <w:rFonts w:ascii="Arial" w:eastAsia="Arial" w:hAnsi="Arial"/>
                                  <w:color w:val="000000"/>
                                  <w:sz w:val="16"/>
                                </w:rPr>
                                <w:t>97,428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C5EC250" w14:textId="77777777" w:rsidR="00824E14" w:rsidRDefault="00284733">
                              <w:pPr>
                                <w:jc w:val="right"/>
                              </w:pPr>
                              <w:r>
                                <w:rPr>
                                  <w:rFonts w:ascii="Arial" w:eastAsia="Arial" w:hAnsi="Arial"/>
                                  <w:color w:val="000000"/>
                                  <w:sz w:val="16"/>
                                </w:rPr>
                                <w:t>100.00</w:t>
                              </w:r>
                            </w:p>
                          </w:tc>
                        </w:tr>
                        <w:tr w:rsidR="00824E14" w14:paraId="1C57A60F"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3EE8B25" w14:textId="77777777" w:rsidR="00824E14" w:rsidRDefault="00284733">
                              <w:r>
                                <w:rPr>
                                  <w:rFonts w:ascii="Arial" w:eastAsia="Arial" w:hAnsi="Arial"/>
                                  <w:color w:val="000000"/>
                                  <w:sz w:val="16"/>
                                </w:rPr>
                                <w:t>00101122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15CB7D8" w14:textId="77777777" w:rsidR="00824E14" w:rsidRDefault="00284733">
                              <w:r>
                                <w:rPr>
                                  <w:rFonts w:ascii="Arial" w:eastAsia="Arial" w:hAnsi="Arial"/>
                                  <w:color w:val="000000"/>
                                  <w:sz w:val="16"/>
                                </w:rPr>
                                <w:t>UNA042 UNICEF UNWOMEN UNSC 132</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D05DC86" w14:textId="77777777" w:rsidR="00824E14" w:rsidRDefault="00284733">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4E9A851" w14:textId="77777777" w:rsidR="00824E14" w:rsidRDefault="00284733">
                              <w:pPr>
                                <w:jc w:val="right"/>
                              </w:pPr>
                              <w:r>
                                <w:rPr>
                                  <w:rFonts w:ascii="Arial" w:eastAsia="Arial" w:hAnsi="Arial"/>
                                  <w:color w:val="000000"/>
                                  <w:sz w:val="16"/>
                                </w:rPr>
                                <w:t>250,800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2EB08A4" w14:textId="77777777" w:rsidR="00824E14" w:rsidRDefault="00284733">
                              <w:pPr>
                                <w:jc w:val="right"/>
                              </w:pPr>
                              <w:r>
                                <w:rPr>
                                  <w:rFonts w:ascii="Arial" w:eastAsia="Arial" w:hAnsi="Arial"/>
                                  <w:color w:val="000000"/>
                                  <w:sz w:val="16"/>
                                </w:rPr>
                                <w:t>250,800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DB72D8F" w14:textId="77777777" w:rsidR="00824E14" w:rsidRDefault="00284733">
                              <w:pPr>
                                <w:jc w:val="right"/>
                              </w:pPr>
                              <w:r>
                                <w:rPr>
                                  <w:rFonts w:ascii="Arial" w:eastAsia="Arial" w:hAnsi="Arial"/>
                                  <w:color w:val="000000"/>
                                  <w:sz w:val="16"/>
                                </w:rPr>
                                <w:t>250,800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75B8059" w14:textId="77777777" w:rsidR="00824E14" w:rsidRDefault="00284733">
                              <w:pPr>
                                <w:jc w:val="right"/>
                              </w:pPr>
                              <w:r>
                                <w:rPr>
                                  <w:rFonts w:ascii="Arial" w:eastAsia="Arial" w:hAnsi="Arial"/>
                                  <w:color w:val="000000"/>
                                  <w:sz w:val="16"/>
                                </w:rPr>
                                <w:t>100.00</w:t>
                              </w:r>
                            </w:p>
                          </w:tc>
                        </w:tr>
                        <w:tr w:rsidR="00824E14" w14:paraId="0211A8F7"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98A4B1D" w14:textId="77777777" w:rsidR="00824E14" w:rsidRDefault="00284733">
                              <w:r>
                                <w:rPr>
                                  <w:rFonts w:ascii="Arial" w:eastAsia="Arial" w:hAnsi="Arial"/>
                                  <w:color w:val="000000"/>
                                  <w:sz w:val="16"/>
                                </w:rPr>
                                <w:t>00101122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970842E" w14:textId="77777777" w:rsidR="00824E14" w:rsidRDefault="00284733">
                              <w:r>
                                <w:rPr>
                                  <w:rFonts w:ascii="Arial" w:eastAsia="Arial" w:hAnsi="Arial"/>
                                  <w:color w:val="000000"/>
                                  <w:sz w:val="16"/>
                                </w:rPr>
                                <w:t>UNA042 UNICEF UNWOMEN UNSC 132</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C8BC115" w14:textId="77777777" w:rsidR="00824E14" w:rsidRDefault="00284733">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87B43E1" w14:textId="77777777" w:rsidR="00824E14" w:rsidRDefault="00284733">
                              <w:pPr>
                                <w:jc w:val="right"/>
                              </w:pPr>
                              <w:r>
                                <w:rPr>
                                  <w:rFonts w:ascii="Arial" w:eastAsia="Arial" w:hAnsi="Arial"/>
                                  <w:color w:val="000000"/>
                                  <w:sz w:val="16"/>
                                </w:rPr>
                                <w:t>251,840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BE7F551" w14:textId="77777777" w:rsidR="00824E14" w:rsidRDefault="00284733">
                              <w:pPr>
                                <w:jc w:val="right"/>
                              </w:pPr>
                              <w:r>
                                <w:rPr>
                                  <w:rFonts w:ascii="Arial" w:eastAsia="Arial" w:hAnsi="Arial"/>
                                  <w:color w:val="000000"/>
                                  <w:sz w:val="16"/>
                                </w:rPr>
                                <w:t>251,840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CBAF174" w14:textId="77777777" w:rsidR="00824E14" w:rsidRDefault="00284733">
                              <w:pPr>
                                <w:jc w:val="right"/>
                              </w:pPr>
                              <w:r>
                                <w:rPr>
                                  <w:rFonts w:ascii="Arial" w:eastAsia="Arial" w:hAnsi="Arial"/>
                                  <w:color w:val="000000"/>
                                  <w:sz w:val="16"/>
                                </w:rPr>
                                <w:t>251,840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ACDBE7E" w14:textId="77777777" w:rsidR="00824E14" w:rsidRDefault="00284733">
                              <w:pPr>
                                <w:jc w:val="right"/>
                              </w:pPr>
                              <w:r>
                                <w:rPr>
                                  <w:rFonts w:ascii="Arial" w:eastAsia="Arial" w:hAnsi="Arial"/>
                                  <w:color w:val="000000"/>
                                  <w:sz w:val="16"/>
                                </w:rPr>
                                <w:t>100.00</w:t>
                              </w:r>
                            </w:p>
                          </w:tc>
                        </w:tr>
                        <w:tr w:rsidR="00824E14" w14:paraId="5B64CC44"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A8BC041" w14:textId="77777777" w:rsidR="00824E14" w:rsidRDefault="00284733">
                              <w:r>
                                <w:rPr>
                                  <w:rFonts w:ascii="Arial" w:eastAsia="Arial" w:hAnsi="Arial"/>
                                  <w:color w:val="000000"/>
                                  <w:sz w:val="16"/>
                                </w:rPr>
                                <w:t>00101587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E5B641E" w14:textId="77777777" w:rsidR="00824E14" w:rsidRDefault="00284733">
                              <w:r>
                                <w:rPr>
                                  <w:rFonts w:ascii="Arial" w:eastAsia="Arial" w:hAnsi="Arial"/>
                                  <w:color w:val="000000"/>
                                  <w:sz w:val="16"/>
                                </w:rPr>
                                <w:t>UNA044 UNDP UNWOMEN IRAQ</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31CB008" w14:textId="77777777" w:rsidR="00824E14" w:rsidRDefault="00284733">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E9A1AA5" w14:textId="77777777" w:rsidR="00824E14" w:rsidRDefault="00284733">
                              <w:pPr>
                                <w:jc w:val="right"/>
                              </w:pPr>
                              <w:r>
                                <w:rPr>
                                  <w:rFonts w:ascii="Arial" w:eastAsia="Arial" w:hAnsi="Arial"/>
                                  <w:color w:val="000000"/>
                                  <w:sz w:val="16"/>
                                </w:rPr>
                                <w:t>386,437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8FCE99B" w14:textId="77777777" w:rsidR="00824E14" w:rsidRDefault="00284733">
                              <w:pPr>
                                <w:jc w:val="right"/>
                              </w:pPr>
                              <w:r>
                                <w:rPr>
                                  <w:rFonts w:ascii="Arial" w:eastAsia="Arial" w:hAnsi="Arial"/>
                                  <w:color w:val="000000"/>
                                  <w:sz w:val="16"/>
                                </w:rPr>
                                <w:t>386,437</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99ACBF4" w14:textId="77777777" w:rsidR="00824E14" w:rsidRDefault="00284733">
                              <w:pPr>
                                <w:jc w:val="right"/>
                              </w:pPr>
                              <w:r>
                                <w:rPr>
                                  <w:rFonts w:ascii="Arial" w:eastAsia="Arial" w:hAnsi="Arial"/>
                                  <w:color w:val="000000"/>
                                  <w:sz w:val="16"/>
                                </w:rPr>
                                <w:t>386,437</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28F3804" w14:textId="77777777" w:rsidR="00824E14" w:rsidRDefault="00284733">
                              <w:pPr>
                                <w:jc w:val="right"/>
                              </w:pPr>
                              <w:r>
                                <w:rPr>
                                  <w:rFonts w:ascii="Arial" w:eastAsia="Arial" w:hAnsi="Arial"/>
                                  <w:color w:val="000000"/>
                                  <w:sz w:val="16"/>
                                </w:rPr>
                                <w:t>100.00</w:t>
                              </w:r>
                            </w:p>
                          </w:tc>
                        </w:tr>
                        <w:tr w:rsidR="00824E14" w14:paraId="72C091F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4FD2C3D" w14:textId="77777777" w:rsidR="00824E14" w:rsidRDefault="00284733">
                              <w:r>
                                <w:rPr>
                                  <w:rFonts w:ascii="Arial" w:eastAsia="Arial" w:hAnsi="Arial"/>
                                  <w:color w:val="000000"/>
                                  <w:sz w:val="16"/>
                                </w:rPr>
                                <w:t>00101587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F96EA57" w14:textId="77777777" w:rsidR="00824E14" w:rsidRDefault="00284733">
                              <w:r>
                                <w:rPr>
                                  <w:rFonts w:ascii="Arial" w:eastAsia="Arial" w:hAnsi="Arial"/>
                                  <w:color w:val="000000"/>
                                  <w:sz w:val="16"/>
                                </w:rPr>
                                <w:t>UNA044 UNDP UNWOMEN IRAQ</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BA8DEB4" w14:textId="77777777" w:rsidR="00824E14" w:rsidRDefault="00284733">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87463BA" w14:textId="77777777" w:rsidR="00824E14" w:rsidRDefault="00284733">
                              <w:pPr>
                                <w:jc w:val="right"/>
                              </w:pPr>
                              <w:r>
                                <w:rPr>
                                  <w:rFonts w:ascii="Arial" w:eastAsia="Arial" w:hAnsi="Arial"/>
                                  <w:color w:val="000000"/>
                                  <w:sz w:val="16"/>
                                </w:rPr>
                                <w:t>109,000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422A338" w14:textId="77777777" w:rsidR="00824E14" w:rsidRDefault="00284733">
                              <w:pPr>
                                <w:jc w:val="right"/>
                              </w:pPr>
                              <w:r>
                                <w:rPr>
                                  <w:rFonts w:ascii="Arial" w:eastAsia="Arial" w:hAnsi="Arial"/>
                                  <w:color w:val="000000"/>
                                  <w:sz w:val="16"/>
                                </w:rPr>
                                <w:t>109,000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FDC9494" w14:textId="77777777" w:rsidR="00824E14" w:rsidRDefault="00284733">
                              <w:pPr>
                                <w:jc w:val="right"/>
                              </w:pPr>
                              <w:r>
                                <w:rPr>
                                  <w:rFonts w:ascii="Arial" w:eastAsia="Arial" w:hAnsi="Arial"/>
                                  <w:color w:val="000000"/>
                                  <w:sz w:val="16"/>
                                </w:rPr>
                                <w:t>109,000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C3CC78E" w14:textId="77777777" w:rsidR="00824E14" w:rsidRDefault="00284733">
                              <w:pPr>
                                <w:jc w:val="right"/>
                              </w:pPr>
                              <w:r>
                                <w:rPr>
                                  <w:rFonts w:ascii="Arial" w:eastAsia="Arial" w:hAnsi="Arial"/>
                                  <w:color w:val="000000"/>
                                  <w:sz w:val="16"/>
                                </w:rPr>
                                <w:t>100.00</w:t>
                              </w:r>
                            </w:p>
                          </w:tc>
                        </w:tr>
                        <w:tr w:rsidR="00824E14" w14:paraId="025545B7"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0AC827A" w14:textId="77777777" w:rsidR="00824E14" w:rsidRDefault="00284733">
                              <w:r>
                                <w:rPr>
                                  <w:rFonts w:ascii="Arial" w:eastAsia="Arial" w:hAnsi="Arial"/>
                                  <w:color w:val="000000"/>
                                  <w:sz w:val="16"/>
                                </w:rPr>
                                <w:t>00101874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51662C1" w14:textId="77777777" w:rsidR="00824E14" w:rsidRDefault="00284733">
                              <w:r>
                                <w:rPr>
                                  <w:rFonts w:ascii="Arial" w:eastAsia="Arial" w:hAnsi="Arial"/>
                                  <w:color w:val="000000"/>
                                  <w:sz w:val="16"/>
                                </w:rPr>
                                <w:t>UNA045 UNWOMEN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6D7572F" w14:textId="77777777" w:rsidR="00824E14" w:rsidRDefault="00284733">
                              <w:r>
                                <w:rPr>
                                  <w:rFonts w:ascii="Arial" w:eastAsia="Arial" w:hAnsi="Arial"/>
                                  <w:color w:val="000000"/>
                                  <w:sz w:val="16"/>
                                </w:rPr>
                                <w:t>UNWOMEN</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E389472" w14:textId="77777777" w:rsidR="00824E14" w:rsidRDefault="00284733">
                              <w:pPr>
                                <w:jc w:val="right"/>
                              </w:pPr>
                              <w:r>
                                <w:rPr>
                                  <w:rFonts w:ascii="Arial" w:eastAsia="Arial" w:hAnsi="Arial"/>
                                  <w:color w:val="000000"/>
                                  <w:sz w:val="16"/>
                                </w:rPr>
                                <w:t>59,006</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BA3A23E" w14:textId="77777777" w:rsidR="00824E14" w:rsidRDefault="00284733">
                              <w:pPr>
                                <w:jc w:val="right"/>
                              </w:pPr>
                              <w:r>
                                <w:rPr>
                                  <w:rFonts w:ascii="Arial" w:eastAsia="Arial" w:hAnsi="Arial"/>
                                  <w:color w:val="000000"/>
                                  <w:sz w:val="16"/>
                                </w:rPr>
                                <w:t>56,483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F9413A4" w14:textId="77777777" w:rsidR="00824E14" w:rsidRDefault="00284733">
                              <w:pPr>
                                <w:jc w:val="right"/>
                              </w:pPr>
                              <w:r>
                                <w:rPr>
                                  <w:rFonts w:ascii="Arial" w:eastAsia="Arial" w:hAnsi="Arial"/>
                                  <w:color w:val="000000"/>
                                  <w:sz w:val="16"/>
                                </w:rPr>
                                <w:t>56,483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EC262CD" w14:textId="77777777" w:rsidR="00824E14" w:rsidRDefault="00284733">
                              <w:pPr>
                                <w:jc w:val="right"/>
                              </w:pPr>
                              <w:r>
                                <w:rPr>
                                  <w:rFonts w:ascii="Arial" w:eastAsia="Arial" w:hAnsi="Arial"/>
                                  <w:color w:val="000000"/>
                                  <w:sz w:val="16"/>
                                </w:rPr>
                                <w:t>100.00</w:t>
                              </w:r>
                            </w:p>
                          </w:tc>
                        </w:tr>
                        <w:tr w:rsidR="00824E14" w14:paraId="09E1568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C603F0C" w14:textId="77777777" w:rsidR="00824E14" w:rsidRDefault="00284733">
                              <w:r>
                                <w:rPr>
                                  <w:rFonts w:ascii="Arial" w:eastAsia="Arial" w:hAnsi="Arial"/>
                                  <w:color w:val="000000"/>
                                  <w:sz w:val="16"/>
                                </w:rPr>
                                <w:t>00101934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35F605E" w14:textId="77777777" w:rsidR="00824E14" w:rsidRDefault="00284733">
                              <w:r>
                                <w:rPr>
                                  <w:rFonts w:ascii="Arial" w:eastAsia="Arial" w:hAnsi="Arial"/>
                                  <w:color w:val="000000"/>
                                  <w:sz w:val="16"/>
                                </w:rPr>
                                <w:t>UNA048 UNDPA/UNAMI IRAQ</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D00B8AF" w14:textId="77777777" w:rsidR="00824E14" w:rsidRDefault="00284733">
                              <w:r>
                                <w:rPr>
                                  <w:rFonts w:ascii="Arial" w:eastAsia="Arial" w:hAnsi="Arial"/>
                                  <w:color w:val="000000"/>
                                  <w:sz w:val="16"/>
                                </w:rPr>
                                <w:t>UNDPPA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FB9F6CD" w14:textId="77777777" w:rsidR="00824E14" w:rsidRDefault="00284733">
                              <w:pPr>
                                <w:jc w:val="right"/>
                              </w:pPr>
                              <w:r>
                                <w:rPr>
                                  <w:rFonts w:ascii="Arial" w:eastAsia="Arial" w:hAnsi="Arial"/>
                                  <w:color w:val="000000"/>
                                  <w:sz w:val="16"/>
                                </w:rPr>
                                <w:t>246,955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C3DFF99" w14:textId="77777777" w:rsidR="00824E14" w:rsidRDefault="00284733">
                              <w:pPr>
                                <w:jc w:val="right"/>
                              </w:pPr>
                              <w:r>
                                <w:rPr>
                                  <w:rFonts w:ascii="Arial" w:eastAsia="Arial" w:hAnsi="Arial"/>
                                  <w:color w:val="000000"/>
                                  <w:sz w:val="16"/>
                                </w:rPr>
                                <w:t>243,988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183645A" w14:textId="77777777" w:rsidR="00824E14" w:rsidRDefault="00284733">
                              <w:pPr>
                                <w:jc w:val="right"/>
                              </w:pPr>
                              <w:r>
                                <w:rPr>
                                  <w:rFonts w:ascii="Arial" w:eastAsia="Arial" w:hAnsi="Arial"/>
                                  <w:color w:val="000000"/>
                                  <w:sz w:val="16"/>
                                </w:rPr>
                                <w:t>243,988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8ADAD63" w14:textId="77777777" w:rsidR="00824E14" w:rsidRDefault="00284733">
                              <w:pPr>
                                <w:jc w:val="right"/>
                              </w:pPr>
                              <w:r>
                                <w:rPr>
                                  <w:rFonts w:ascii="Arial" w:eastAsia="Arial" w:hAnsi="Arial"/>
                                  <w:color w:val="000000"/>
                                  <w:sz w:val="16"/>
                                </w:rPr>
                                <w:t>100.00</w:t>
                              </w:r>
                            </w:p>
                          </w:tc>
                        </w:tr>
                        <w:tr w:rsidR="00824E14" w14:paraId="166F4BA4"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4C14F4A" w14:textId="77777777" w:rsidR="00824E14" w:rsidRDefault="00284733">
                              <w:r>
                                <w:rPr>
                                  <w:rFonts w:ascii="Arial" w:eastAsia="Arial" w:hAnsi="Arial"/>
                                  <w:color w:val="000000"/>
                                  <w:sz w:val="16"/>
                                </w:rPr>
                                <w:t>00102004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70B7FFC" w14:textId="77777777" w:rsidR="00824E14" w:rsidRDefault="00284733">
                              <w:r>
                                <w:rPr>
                                  <w:rFonts w:ascii="Arial" w:eastAsia="Arial" w:hAnsi="Arial"/>
                                  <w:color w:val="000000"/>
                                  <w:sz w:val="16"/>
                                </w:rPr>
                                <w:t>UNA046 UNDP UNICEF MALI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F399F90" w14:textId="77777777" w:rsidR="00824E14" w:rsidRDefault="00284733">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0AB6048" w14:textId="77777777" w:rsidR="00824E14" w:rsidRDefault="00284733">
                              <w:pPr>
                                <w:jc w:val="right"/>
                              </w:pPr>
                              <w:r>
                                <w:rPr>
                                  <w:rFonts w:ascii="Arial" w:eastAsia="Arial" w:hAnsi="Arial"/>
                                  <w:color w:val="000000"/>
                                  <w:sz w:val="16"/>
                                </w:rPr>
                                <w:t>71,539</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999857F" w14:textId="77777777" w:rsidR="00824E14" w:rsidRDefault="00284733">
                              <w:pPr>
                                <w:jc w:val="right"/>
                              </w:pPr>
                              <w:r>
                                <w:rPr>
                                  <w:rFonts w:ascii="Arial" w:eastAsia="Arial" w:hAnsi="Arial"/>
                                  <w:color w:val="000000"/>
                                  <w:sz w:val="16"/>
                                </w:rPr>
                                <w:t>71,539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1A31CBA" w14:textId="77777777" w:rsidR="00824E14" w:rsidRDefault="00284733">
                              <w:pPr>
                                <w:jc w:val="right"/>
                              </w:pPr>
                              <w:r>
                                <w:rPr>
                                  <w:rFonts w:ascii="Arial" w:eastAsia="Arial" w:hAnsi="Arial"/>
                                  <w:color w:val="000000"/>
                                  <w:sz w:val="16"/>
                                </w:rPr>
                                <w:t>49,960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991B8E6" w14:textId="77777777" w:rsidR="00824E14" w:rsidRDefault="00284733">
                              <w:pPr>
                                <w:jc w:val="right"/>
                              </w:pPr>
                              <w:r>
                                <w:rPr>
                                  <w:rFonts w:ascii="Arial" w:eastAsia="Arial" w:hAnsi="Arial"/>
                                  <w:color w:val="000000"/>
                                  <w:sz w:val="16"/>
                                </w:rPr>
                                <w:t>69.84</w:t>
                              </w:r>
                            </w:p>
                          </w:tc>
                        </w:tr>
                        <w:tr w:rsidR="00824E14" w14:paraId="4E3297C9"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6B589BA" w14:textId="77777777" w:rsidR="00824E14" w:rsidRDefault="00284733">
                              <w:r>
                                <w:rPr>
                                  <w:rFonts w:ascii="Arial" w:eastAsia="Arial" w:hAnsi="Arial"/>
                                  <w:color w:val="000000"/>
                                  <w:sz w:val="16"/>
                                </w:rPr>
                                <w:t>00102092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D71726C" w14:textId="77777777" w:rsidR="00824E14" w:rsidRDefault="00284733">
                              <w:r>
                                <w:rPr>
                                  <w:rFonts w:ascii="Arial" w:eastAsia="Arial" w:hAnsi="Arial"/>
                                  <w:color w:val="000000"/>
                                  <w:sz w:val="16"/>
                                </w:rPr>
                                <w:t>UNA047 UNDP UNFPA LEBANON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43F6882" w14:textId="77777777" w:rsidR="00824E14" w:rsidRDefault="00284733">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F9923CF" w14:textId="77777777" w:rsidR="00824E14" w:rsidRDefault="00284733">
                              <w:pPr>
                                <w:jc w:val="right"/>
                              </w:pPr>
                              <w:r>
                                <w:rPr>
                                  <w:rFonts w:ascii="Arial" w:eastAsia="Arial" w:hAnsi="Arial"/>
                                  <w:color w:val="000000"/>
                                  <w:sz w:val="16"/>
                                </w:rPr>
                                <w:t>251,451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0FF9B35" w14:textId="77777777" w:rsidR="00824E14" w:rsidRDefault="00284733">
                              <w:pPr>
                                <w:jc w:val="right"/>
                              </w:pPr>
                              <w:r>
                                <w:rPr>
                                  <w:rFonts w:ascii="Arial" w:eastAsia="Arial" w:hAnsi="Arial"/>
                                  <w:color w:val="000000"/>
                                  <w:sz w:val="16"/>
                                </w:rPr>
                                <w:t>251,451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8F22662" w14:textId="77777777" w:rsidR="00824E14" w:rsidRDefault="00284733">
                              <w:pPr>
                                <w:jc w:val="right"/>
                              </w:pPr>
                              <w:r>
                                <w:rPr>
                                  <w:rFonts w:ascii="Arial" w:eastAsia="Arial" w:hAnsi="Arial"/>
                                  <w:color w:val="000000"/>
                                  <w:sz w:val="16"/>
                                </w:rPr>
                                <w:t>246,598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CB7472E" w14:textId="77777777" w:rsidR="00824E14" w:rsidRDefault="00284733">
                              <w:pPr>
                                <w:jc w:val="right"/>
                              </w:pPr>
                              <w:r>
                                <w:rPr>
                                  <w:rFonts w:ascii="Arial" w:eastAsia="Arial" w:hAnsi="Arial"/>
                                  <w:color w:val="000000"/>
                                  <w:sz w:val="16"/>
                                </w:rPr>
                                <w:t>98.07</w:t>
                              </w:r>
                            </w:p>
                          </w:tc>
                        </w:tr>
                        <w:tr w:rsidR="00824E14" w14:paraId="7332C25F"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5F5DF67" w14:textId="77777777" w:rsidR="00824E14" w:rsidRDefault="00284733">
                              <w:r>
                                <w:rPr>
                                  <w:rFonts w:ascii="Arial" w:eastAsia="Arial" w:hAnsi="Arial"/>
                                  <w:color w:val="000000"/>
                                  <w:sz w:val="16"/>
                                </w:rPr>
                                <w:t>00102092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4881CAD" w14:textId="77777777" w:rsidR="00824E14" w:rsidRDefault="00284733">
                              <w:r>
                                <w:rPr>
                                  <w:rFonts w:ascii="Arial" w:eastAsia="Arial" w:hAnsi="Arial"/>
                                  <w:color w:val="000000"/>
                                  <w:sz w:val="16"/>
                                </w:rPr>
                                <w:t>UNA047 UNDP UNFPA LEBANON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4C103C5" w14:textId="77777777" w:rsidR="00824E14" w:rsidRDefault="00284733">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BBA7E1F" w14:textId="77777777" w:rsidR="00824E14" w:rsidRDefault="00284733">
                              <w:pPr>
                                <w:jc w:val="right"/>
                              </w:pPr>
                              <w:r>
                                <w:rPr>
                                  <w:rFonts w:ascii="Arial" w:eastAsia="Arial" w:hAnsi="Arial"/>
                                  <w:color w:val="000000"/>
                                  <w:sz w:val="16"/>
                                </w:rPr>
                                <w:t>248,549</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C855821" w14:textId="77777777" w:rsidR="00824E14" w:rsidRDefault="00284733">
                              <w:pPr>
                                <w:jc w:val="right"/>
                              </w:pPr>
                              <w:r>
                                <w:rPr>
                                  <w:rFonts w:ascii="Arial" w:eastAsia="Arial" w:hAnsi="Arial"/>
                                  <w:color w:val="000000"/>
                                  <w:sz w:val="16"/>
                                </w:rPr>
                                <w:t>248,549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292E758" w14:textId="77777777" w:rsidR="00824E14" w:rsidRDefault="00284733">
                              <w:pPr>
                                <w:jc w:val="right"/>
                              </w:pPr>
                              <w:r>
                                <w:rPr>
                                  <w:rFonts w:ascii="Arial" w:eastAsia="Arial" w:hAnsi="Arial"/>
                                  <w:color w:val="000000"/>
                                  <w:sz w:val="16"/>
                                </w:rPr>
                                <w:t>248,549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8C1F076" w14:textId="77777777" w:rsidR="00824E14" w:rsidRDefault="00284733">
                              <w:pPr>
                                <w:jc w:val="right"/>
                              </w:pPr>
                              <w:r>
                                <w:rPr>
                                  <w:rFonts w:ascii="Arial" w:eastAsia="Arial" w:hAnsi="Arial"/>
                                  <w:color w:val="000000"/>
                                  <w:sz w:val="16"/>
                                </w:rPr>
                                <w:t>100.00</w:t>
                              </w:r>
                            </w:p>
                          </w:tc>
                        </w:tr>
                        <w:tr w:rsidR="00824E14" w14:paraId="5901753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D5798BD" w14:textId="77777777" w:rsidR="00824E14" w:rsidRDefault="00284733">
                              <w:r>
                                <w:rPr>
                                  <w:rFonts w:ascii="Arial" w:eastAsia="Arial" w:hAnsi="Arial"/>
                                  <w:color w:val="000000"/>
                                  <w:sz w:val="16"/>
                                </w:rPr>
                                <w:t>00102870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48B8FF6" w14:textId="77777777" w:rsidR="00824E14" w:rsidRDefault="00284733">
                              <w:r>
                                <w:rPr>
                                  <w:rFonts w:ascii="Arial" w:eastAsia="Arial" w:hAnsi="Arial"/>
                                  <w:color w:val="000000"/>
                                  <w:sz w:val="16"/>
                                </w:rPr>
                                <w:t>UNA050 UNHCR UNICEF UNFPA Jord</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91E893E" w14:textId="77777777" w:rsidR="00824E14" w:rsidRDefault="00284733">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383BDD4" w14:textId="77777777" w:rsidR="00824E14" w:rsidRDefault="00284733">
                              <w:pPr>
                                <w:jc w:val="right"/>
                              </w:pPr>
                              <w:r>
                                <w:rPr>
                                  <w:rFonts w:ascii="Arial" w:eastAsia="Arial" w:hAnsi="Arial"/>
                                  <w:color w:val="000000"/>
                                  <w:sz w:val="16"/>
                                </w:rPr>
                                <w:t>157,825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0165199" w14:textId="77777777" w:rsidR="00824E14" w:rsidRDefault="00284733">
                              <w:pPr>
                                <w:jc w:val="right"/>
                              </w:pPr>
                              <w:r>
                                <w:rPr>
                                  <w:rFonts w:ascii="Arial" w:eastAsia="Arial" w:hAnsi="Arial"/>
                                  <w:color w:val="000000"/>
                                  <w:sz w:val="16"/>
                                </w:rPr>
                                <w:t>157,825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3451D6B" w14:textId="77777777" w:rsidR="00824E14" w:rsidRDefault="00284733">
                              <w:pPr>
                                <w:jc w:val="right"/>
                              </w:pPr>
                              <w:r>
                                <w:rPr>
                                  <w:rFonts w:ascii="Arial" w:eastAsia="Arial" w:hAnsi="Arial"/>
                                  <w:color w:val="000000"/>
                                  <w:sz w:val="16"/>
                                </w:rPr>
                                <w:t>157,825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D866C9B" w14:textId="77777777" w:rsidR="00824E14" w:rsidRDefault="00284733">
                              <w:pPr>
                                <w:jc w:val="right"/>
                              </w:pPr>
                              <w:r>
                                <w:rPr>
                                  <w:rFonts w:ascii="Arial" w:eastAsia="Arial" w:hAnsi="Arial"/>
                                  <w:color w:val="000000"/>
                                  <w:sz w:val="16"/>
                                </w:rPr>
                                <w:t>100.00</w:t>
                              </w:r>
                            </w:p>
                          </w:tc>
                        </w:tr>
                        <w:tr w:rsidR="00824E14" w14:paraId="3314C377"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7FB739D" w14:textId="77777777" w:rsidR="00824E14" w:rsidRDefault="00284733">
                              <w:r>
                                <w:rPr>
                                  <w:rFonts w:ascii="Arial" w:eastAsia="Arial" w:hAnsi="Arial"/>
                                  <w:color w:val="000000"/>
                                  <w:sz w:val="16"/>
                                </w:rPr>
                                <w:t>00102870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48F0854" w14:textId="77777777" w:rsidR="00824E14" w:rsidRDefault="00284733">
                              <w:r>
                                <w:rPr>
                                  <w:rFonts w:ascii="Arial" w:eastAsia="Arial" w:hAnsi="Arial"/>
                                  <w:color w:val="000000"/>
                                  <w:sz w:val="16"/>
                                </w:rPr>
                                <w:t>UNA050 UNHCR UNICEF UNFPA Jord</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E3F647F" w14:textId="77777777" w:rsidR="00824E14" w:rsidRDefault="00284733">
                              <w:r>
                                <w:rPr>
                                  <w:rFonts w:ascii="Arial" w:eastAsia="Arial" w:hAnsi="Arial"/>
                                  <w:color w:val="000000"/>
                                  <w:sz w:val="16"/>
                                </w:rPr>
                                <w:t>UNHCR</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0FF17DB" w14:textId="77777777" w:rsidR="00824E14" w:rsidRDefault="00284733">
                              <w:pPr>
                                <w:jc w:val="right"/>
                              </w:pPr>
                              <w:r>
                                <w:rPr>
                                  <w:rFonts w:ascii="Arial" w:eastAsia="Arial" w:hAnsi="Arial"/>
                                  <w:color w:val="000000"/>
                                  <w:sz w:val="16"/>
                                </w:rPr>
                                <w:t>178,733</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542FD7B" w14:textId="77777777" w:rsidR="00824E14" w:rsidRDefault="00284733">
                              <w:pPr>
                                <w:jc w:val="right"/>
                              </w:pPr>
                              <w:r>
                                <w:rPr>
                                  <w:rFonts w:ascii="Arial" w:eastAsia="Arial" w:hAnsi="Arial"/>
                                  <w:color w:val="000000"/>
                                  <w:sz w:val="16"/>
                                </w:rPr>
                                <w:t>178,733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603381E" w14:textId="77777777" w:rsidR="00824E14" w:rsidRDefault="00284733">
                              <w:pPr>
                                <w:jc w:val="right"/>
                              </w:pPr>
                              <w:r>
                                <w:rPr>
                                  <w:rFonts w:ascii="Arial" w:eastAsia="Arial" w:hAnsi="Arial"/>
                                  <w:color w:val="000000"/>
                                  <w:sz w:val="16"/>
                                </w:rPr>
                                <w:t>178,733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48CA7F8" w14:textId="77777777" w:rsidR="00824E14" w:rsidRDefault="00284733">
                              <w:pPr>
                                <w:jc w:val="right"/>
                              </w:pPr>
                              <w:r>
                                <w:rPr>
                                  <w:rFonts w:ascii="Arial" w:eastAsia="Arial" w:hAnsi="Arial"/>
                                  <w:color w:val="000000"/>
                                  <w:sz w:val="16"/>
                                </w:rPr>
                                <w:t>100.00</w:t>
                              </w:r>
                            </w:p>
                          </w:tc>
                        </w:tr>
                        <w:tr w:rsidR="00824E14" w14:paraId="40FCC7B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E9B7510" w14:textId="77777777" w:rsidR="00824E14" w:rsidRDefault="00284733">
                              <w:r>
                                <w:rPr>
                                  <w:rFonts w:ascii="Arial" w:eastAsia="Arial" w:hAnsi="Arial"/>
                                  <w:color w:val="000000"/>
                                  <w:sz w:val="16"/>
                                </w:rPr>
                                <w:t>00102870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CE6AF91" w14:textId="77777777" w:rsidR="00824E14" w:rsidRDefault="00284733">
                              <w:r>
                                <w:rPr>
                                  <w:rFonts w:ascii="Arial" w:eastAsia="Arial" w:hAnsi="Arial"/>
                                  <w:color w:val="000000"/>
                                  <w:sz w:val="16"/>
                                </w:rPr>
                                <w:t>UNA050 UNHCR UNICEF UNFPA Jord</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8EA35D3" w14:textId="77777777" w:rsidR="00824E14" w:rsidRDefault="00284733">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C1FCC12" w14:textId="77777777" w:rsidR="00824E14" w:rsidRDefault="00284733">
                              <w:pPr>
                                <w:jc w:val="right"/>
                              </w:pPr>
                              <w:r>
                                <w:rPr>
                                  <w:rFonts w:ascii="Arial" w:eastAsia="Arial" w:hAnsi="Arial"/>
                                  <w:color w:val="000000"/>
                                  <w:sz w:val="16"/>
                                </w:rPr>
                                <w:t>163,442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AE4C85F" w14:textId="77777777" w:rsidR="00824E14" w:rsidRDefault="00284733">
                              <w:pPr>
                                <w:jc w:val="right"/>
                              </w:pPr>
                              <w:r>
                                <w:rPr>
                                  <w:rFonts w:ascii="Arial" w:eastAsia="Arial" w:hAnsi="Arial"/>
                                  <w:color w:val="000000"/>
                                  <w:sz w:val="16"/>
                                </w:rPr>
                                <w:t>163,442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5E7CBD6" w14:textId="77777777" w:rsidR="00824E14" w:rsidRDefault="00284733">
                              <w:pPr>
                                <w:jc w:val="right"/>
                              </w:pPr>
                              <w:r>
                                <w:rPr>
                                  <w:rFonts w:ascii="Arial" w:eastAsia="Arial" w:hAnsi="Arial"/>
                                  <w:color w:val="000000"/>
                                  <w:sz w:val="16"/>
                                </w:rPr>
                                <w:t>163,442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883BD2B" w14:textId="77777777" w:rsidR="00824E14" w:rsidRDefault="00284733">
                              <w:pPr>
                                <w:jc w:val="right"/>
                              </w:pPr>
                              <w:r>
                                <w:rPr>
                                  <w:rFonts w:ascii="Arial" w:eastAsia="Arial" w:hAnsi="Arial"/>
                                  <w:color w:val="000000"/>
                                  <w:sz w:val="16"/>
                                </w:rPr>
                                <w:t>100.00</w:t>
                              </w:r>
                            </w:p>
                          </w:tc>
                        </w:tr>
                        <w:tr w:rsidR="00824E14" w14:paraId="31C62D55"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C8711BF" w14:textId="77777777" w:rsidR="00824E14" w:rsidRDefault="00284733">
                              <w:r>
                                <w:rPr>
                                  <w:rFonts w:ascii="Arial" w:eastAsia="Arial" w:hAnsi="Arial"/>
                                  <w:color w:val="000000"/>
                                  <w:sz w:val="16"/>
                                </w:rPr>
                                <w:t>00103612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4C0AACC" w14:textId="77777777" w:rsidR="00824E14" w:rsidRDefault="00284733">
                              <w:r>
                                <w:rPr>
                                  <w:rFonts w:ascii="Arial" w:eastAsia="Arial" w:hAnsi="Arial"/>
                                  <w:color w:val="000000"/>
                                  <w:sz w:val="16"/>
                                </w:rPr>
                                <w:t>UNA051 UNFPA Evidence based pr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E6528DB" w14:textId="77777777" w:rsidR="00824E14" w:rsidRDefault="00284733">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9DD1DBE" w14:textId="77777777" w:rsidR="00824E14" w:rsidRDefault="00284733">
                              <w:pPr>
                                <w:jc w:val="right"/>
                              </w:pPr>
                              <w:r>
                                <w:rPr>
                                  <w:rFonts w:ascii="Arial" w:eastAsia="Arial" w:hAnsi="Arial"/>
                                  <w:color w:val="000000"/>
                                  <w:sz w:val="16"/>
                                </w:rPr>
                                <w:t>585,290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2CAE71B" w14:textId="77777777" w:rsidR="00824E14" w:rsidRDefault="00284733">
                              <w:pPr>
                                <w:jc w:val="right"/>
                              </w:pPr>
                              <w:r>
                                <w:rPr>
                                  <w:rFonts w:ascii="Arial" w:eastAsia="Arial" w:hAnsi="Arial"/>
                                  <w:color w:val="000000"/>
                                  <w:sz w:val="16"/>
                                </w:rPr>
                                <w:t>571,963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D10AB90" w14:textId="77777777" w:rsidR="00824E14" w:rsidRDefault="00284733">
                              <w:pPr>
                                <w:jc w:val="right"/>
                              </w:pPr>
                              <w:r>
                                <w:rPr>
                                  <w:rFonts w:ascii="Arial" w:eastAsia="Arial" w:hAnsi="Arial"/>
                                  <w:color w:val="000000"/>
                                  <w:sz w:val="16"/>
                                </w:rPr>
                                <w:t>571,963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39261FE" w14:textId="77777777" w:rsidR="00824E14" w:rsidRDefault="00284733">
                              <w:pPr>
                                <w:jc w:val="right"/>
                              </w:pPr>
                              <w:r>
                                <w:rPr>
                                  <w:rFonts w:ascii="Arial" w:eastAsia="Arial" w:hAnsi="Arial"/>
                                  <w:color w:val="000000"/>
                                  <w:sz w:val="16"/>
                                </w:rPr>
                                <w:t>100.00</w:t>
                              </w:r>
                            </w:p>
                          </w:tc>
                        </w:tr>
                        <w:tr w:rsidR="00824E14" w14:paraId="6EDD56E1"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AC5EA7A" w14:textId="77777777" w:rsidR="00824E14" w:rsidRDefault="00284733">
                              <w:r>
                                <w:rPr>
                                  <w:rFonts w:ascii="Arial" w:eastAsia="Arial" w:hAnsi="Arial"/>
                                  <w:color w:val="000000"/>
                                  <w:sz w:val="16"/>
                                </w:rPr>
                                <w:t>00103612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5C10092" w14:textId="77777777" w:rsidR="00824E14" w:rsidRDefault="00284733">
                              <w:r>
                                <w:rPr>
                                  <w:rFonts w:ascii="Arial" w:eastAsia="Arial" w:hAnsi="Arial"/>
                                  <w:color w:val="000000"/>
                                  <w:sz w:val="16"/>
                                </w:rPr>
                                <w:t>UNA051 UNFPA Evidence based pr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83FA7FF" w14:textId="77777777" w:rsidR="00824E14" w:rsidRDefault="00284733">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D1CBC00" w14:textId="77777777" w:rsidR="00824E14" w:rsidRDefault="00284733">
                              <w:pPr>
                                <w:jc w:val="right"/>
                              </w:pPr>
                              <w:r>
                                <w:rPr>
                                  <w:rFonts w:ascii="Arial" w:eastAsia="Arial" w:hAnsi="Arial"/>
                                  <w:color w:val="000000"/>
                                  <w:sz w:val="16"/>
                                </w:rPr>
                                <w:t>247,855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2652816" w14:textId="77777777" w:rsidR="00824E14" w:rsidRDefault="00284733">
                              <w:pPr>
                                <w:jc w:val="right"/>
                              </w:pPr>
                              <w:r>
                                <w:rPr>
                                  <w:rFonts w:ascii="Arial" w:eastAsia="Arial" w:hAnsi="Arial"/>
                                  <w:color w:val="000000"/>
                                  <w:sz w:val="16"/>
                                </w:rPr>
                                <w:t>243,082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DBFB6E5" w14:textId="77777777" w:rsidR="00824E14" w:rsidRDefault="00284733">
                              <w:pPr>
                                <w:jc w:val="right"/>
                              </w:pPr>
                              <w:r>
                                <w:rPr>
                                  <w:rFonts w:ascii="Arial" w:eastAsia="Arial" w:hAnsi="Arial"/>
                                  <w:color w:val="000000"/>
                                  <w:sz w:val="16"/>
                                </w:rPr>
                                <w:t>243,082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ED86668" w14:textId="77777777" w:rsidR="00824E14" w:rsidRDefault="00284733">
                              <w:pPr>
                                <w:jc w:val="right"/>
                              </w:pPr>
                              <w:r>
                                <w:rPr>
                                  <w:rFonts w:ascii="Arial" w:eastAsia="Arial" w:hAnsi="Arial"/>
                                  <w:color w:val="000000"/>
                                  <w:sz w:val="16"/>
                                </w:rPr>
                                <w:t>100.00</w:t>
                              </w:r>
                            </w:p>
                          </w:tc>
                        </w:tr>
                        <w:tr w:rsidR="00824E14" w14:paraId="3E149819"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C5AF14C" w14:textId="77777777" w:rsidR="00824E14" w:rsidRDefault="00284733">
                              <w:r>
                                <w:rPr>
                                  <w:rFonts w:ascii="Arial" w:eastAsia="Arial" w:hAnsi="Arial"/>
                                  <w:color w:val="000000"/>
                                  <w:sz w:val="16"/>
                                </w:rPr>
                                <w:t>00107191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7E7B852" w14:textId="77777777" w:rsidR="00824E14" w:rsidRDefault="00284733">
                              <w:r>
                                <w:rPr>
                                  <w:rFonts w:ascii="Arial" w:eastAsia="Arial" w:hAnsi="Arial"/>
                                  <w:color w:val="000000"/>
                                  <w:sz w:val="16"/>
                                </w:rPr>
                                <w:t>UNA052 Support devt of comp 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F96CEBF" w14:textId="77777777" w:rsidR="00824E14" w:rsidRDefault="00284733">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7864EA1" w14:textId="77777777" w:rsidR="00824E14" w:rsidRDefault="00284733">
                              <w:pPr>
                                <w:jc w:val="right"/>
                              </w:pPr>
                              <w:r>
                                <w:rPr>
                                  <w:rFonts w:ascii="Arial" w:eastAsia="Arial" w:hAnsi="Arial"/>
                                  <w:color w:val="000000"/>
                                  <w:sz w:val="16"/>
                                </w:rPr>
                                <w:t>92,769</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68336C7" w14:textId="77777777" w:rsidR="00824E14" w:rsidRDefault="00284733">
                              <w:pPr>
                                <w:jc w:val="right"/>
                              </w:pPr>
                              <w:r>
                                <w:rPr>
                                  <w:rFonts w:ascii="Arial" w:eastAsia="Arial" w:hAnsi="Arial"/>
                                  <w:color w:val="000000"/>
                                  <w:sz w:val="16"/>
                                </w:rPr>
                                <w:t>92,769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2D94449" w14:textId="77777777" w:rsidR="00824E14" w:rsidRDefault="00284733">
                              <w:pPr>
                                <w:jc w:val="right"/>
                              </w:pPr>
                              <w:r>
                                <w:rPr>
                                  <w:rFonts w:ascii="Arial" w:eastAsia="Arial" w:hAnsi="Arial"/>
                                  <w:color w:val="000000"/>
                                  <w:sz w:val="16"/>
                                </w:rPr>
                                <w:t>92,769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41D961C" w14:textId="77777777" w:rsidR="00824E14" w:rsidRDefault="00284733">
                              <w:pPr>
                                <w:jc w:val="right"/>
                              </w:pPr>
                              <w:r>
                                <w:rPr>
                                  <w:rFonts w:ascii="Arial" w:eastAsia="Arial" w:hAnsi="Arial"/>
                                  <w:color w:val="000000"/>
                                  <w:sz w:val="16"/>
                                </w:rPr>
                                <w:t>100.00</w:t>
                              </w:r>
                            </w:p>
                          </w:tc>
                        </w:tr>
                        <w:tr w:rsidR="00824E14" w14:paraId="6638AE15"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71BCE73" w14:textId="77777777" w:rsidR="00824E14" w:rsidRDefault="00284733">
                              <w:r>
                                <w:rPr>
                                  <w:rFonts w:ascii="Arial" w:eastAsia="Arial" w:hAnsi="Arial"/>
                                  <w:color w:val="000000"/>
                                  <w:sz w:val="16"/>
                                </w:rPr>
                                <w:t>00107415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0CBE3AD" w14:textId="77777777" w:rsidR="00824E14" w:rsidRDefault="00284733">
                              <w:r>
                                <w:rPr>
                                  <w:rFonts w:ascii="Arial" w:eastAsia="Arial" w:hAnsi="Arial"/>
                                  <w:color w:val="000000"/>
                                  <w:sz w:val="16"/>
                                </w:rPr>
                                <w:t>UNA053 UNICEF children needs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8EA2BC7" w14:textId="77777777" w:rsidR="00824E14" w:rsidRDefault="00284733">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A9E5984" w14:textId="77777777" w:rsidR="00824E14" w:rsidRDefault="00284733">
                              <w:pPr>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7DD1032" w14:textId="77777777" w:rsidR="00824E14" w:rsidRDefault="00284733">
                              <w:pPr>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6C30FB9" w14:textId="77777777" w:rsidR="00824E14" w:rsidRDefault="00284733">
                              <w:pPr>
                                <w:jc w:val="right"/>
                              </w:pPr>
                              <w:r>
                                <w:rPr>
                                  <w:rFonts w:ascii="Arial" w:eastAsia="Arial" w:hAnsi="Arial"/>
                                  <w:color w:val="000000"/>
                                  <w:sz w:val="16"/>
                                </w:rPr>
                                <w:t>200,000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43F29EF" w14:textId="77777777" w:rsidR="00824E14" w:rsidRDefault="00284733">
                              <w:pPr>
                                <w:jc w:val="right"/>
                              </w:pPr>
                              <w:r>
                                <w:rPr>
                                  <w:rFonts w:ascii="Arial" w:eastAsia="Arial" w:hAnsi="Arial"/>
                                  <w:color w:val="000000"/>
                                  <w:sz w:val="16"/>
                                </w:rPr>
                                <w:t>100.00</w:t>
                              </w:r>
                            </w:p>
                          </w:tc>
                        </w:tr>
                        <w:tr w:rsidR="00824E14" w14:paraId="1C430042"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77B49ED" w14:textId="77777777" w:rsidR="00824E14" w:rsidRDefault="00284733">
                              <w:r>
                                <w:rPr>
                                  <w:rFonts w:ascii="Arial" w:eastAsia="Arial" w:hAnsi="Arial"/>
                                  <w:color w:val="000000"/>
                                  <w:sz w:val="16"/>
                                </w:rPr>
                                <w:t>00108847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FCFCAF6" w14:textId="77777777" w:rsidR="00824E14" w:rsidRDefault="00284733">
                              <w:r>
                                <w:rPr>
                                  <w:rFonts w:ascii="Arial" w:eastAsia="Arial" w:hAnsi="Arial"/>
                                  <w:color w:val="000000"/>
                                  <w:sz w:val="16"/>
                                </w:rPr>
                                <w:t>UNA054 CRSV in CIV</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1AA0C3F" w14:textId="77777777" w:rsidR="00824E14" w:rsidRDefault="00284733">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3A48E4D" w14:textId="77777777" w:rsidR="00824E14" w:rsidRDefault="00284733">
                              <w:pPr>
                                <w:jc w:val="right"/>
                              </w:pPr>
                              <w:r>
                                <w:rPr>
                                  <w:rFonts w:ascii="Arial" w:eastAsia="Arial" w:hAnsi="Arial"/>
                                  <w:color w:val="000000"/>
                                  <w:sz w:val="16"/>
                                </w:rPr>
                                <w:t>293,830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AF3E967" w14:textId="77777777" w:rsidR="00824E14" w:rsidRDefault="00284733">
                              <w:pPr>
                                <w:jc w:val="right"/>
                              </w:pPr>
                              <w:r>
                                <w:rPr>
                                  <w:rFonts w:ascii="Arial" w:eastAsia="Arial" w:hAnsi="Arial"/>
                                  <w:color w:val="000000"/>
                                  <w:sz w:val="16"/>
                                </w:rPr>
                                <w:t>293,830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A4DEE8E" w14:textId="77777777" w:rsidR="00824E14" w:rsidRDefault="00284733">
                              <w:pPr>
                                <w:jc w:val="right"/>
                              </w:pPr>
                              <w:r>
                                <w:rPr>
                                  <w:rFonts w:ascii="Arial" w:eastAsia="Arial" w:hAnsi="Arial"/>
                                  <w:color w:val="000000"/>
                                  <w:sz w:val="16"/>
                                </w:rPr>
                                <w:t>293,818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AC5AB21" w14:textId="77777777" w:rsidR="00824E14" w:rsidRDefault="00284733">
                              <w:pPr>
                                <w:jc w:val="right"/>
                              </w:pPr>
                              <w:r>
                                <w:rPr>
                                  <w:rFonts w:ascii="Arial" w:eastAsia="Arial" w:hAnsi="Arial"/>
                                  <w:color w:val="000000"/>
                                  <w:sz w:val="16"/>
                                </w:rPr>
                                <w:t>100.00</w:t>
                              </w:r>
                            </w:p>
                          </w:tc>
                        </w:tr>
                        <w:tr w:rsidR="00824E14" w14:paraId="3F049C8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16DB3B3" w14:textId="77777777" w:rsidR="00824E14" w:rsidRDefault="00284733">
                              <w:r>
                                <w:rPr>
                                  <w:rFonts w:ascii="Arial" w:eastAsia="Arial" w:hAnsi="Arial"/>
                                  <w:color w:val="000000"/>
                                  <w:sz w:val="16"/>
                                </w:rPr>
                                <w:t>00113513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893BE0E" w14:textId="77777777" w:rsidR="00824E14" w:rsidRDefault="00284733">
                              <w:r>
                                <w:rPr>
                                  <w:rFonts w:ascii="Arial" w:eastAsia="Arial" w:hAnsi="Arial"/>
                                  <w:color w:val="000000"/>
                                  <w:sz w:val="16"/>
                                </w:rPr>
                                <w:t>UNA060 GBV One-stop response c</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6EF0BBB" w14:textId="77777777" w:rsidR="00824E14" w:rsidRDefault="00284733">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BA1ED76" w14:textId="77777777" w:rsidR="00824E14" w:rsidRDefault="00284733">
                              <w:pPr>
                                <w:jc w:val="right"/>
                              </w:pPr>
                              <w:r>
                                <w:rPr>
                                  <w:rFonts w:ascii="Arial" w:eastAsia="Arial" w:hAnsi="Arial"/>
                                  <w:color w:val="000000"/>
                                  <w:sz w:val="16"/>
                                </w:rPr>
                                <w:t>49,220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E1F8A40" w14:textId="77777777" w:rsidR="00824E14" w:rsidRDefault="00284733">
                              <w:pPr>
                                <w:jc w:val="right"/>
                              </w:pPr>
                              <w:r>
                                <w:rPr>
                                  <w:rFonts w:ascii="Arial" w:eastAsia="Arial" w:hAnsi="Arial"/>
                                  <w:color w:val="000000"/>
                                  <w:sz w:val="16"/>
                                </w:rPr>
                                <w:t>49,220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B07B6E8" w14:textId="77777777" w:rsidR="00824E14" w:rsidRDefault="00284733">
                              <w:pPr>
                                <w:jc w:val="right"/>
                              </w:pPr>
                              <w:r>
                                <w:rPr>
                                  <w:rFonts w:ascii="Arial" w:eastAsia="Arial" w:hAnsi="Arial"/>
                                  <w:color w:val="000000"/>
                                  <w:sz w:val="16"/>
                                </w:rPr>
                                <w:t>45,575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200AD4A" w14:textId="77777777" w:rsidR="00824E14" w:rsidRDefault="00284733">
                              <w:pPr>
                                <w:jc w:val="right"/>
                              </w:pPr>
                              <w:r>
                                <w:rPr>
                                  <w:rFonts w:ascii="Arial" w:eastAsia="Arial" w:hAnsi="Arial"/>
                                  <w:color w:val="000000"/>
                                  <w:sz w:val="16"/>
                                </w:rPr>
                                <w:t>92.59</w:t>
                              </w:r>
                            </w:p>
                          </w:tc>
                        </w:tr>
                        <w:tr w:rsidR="00824E14" w14:paraId="3FC171AE"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EF63DDD" w14:textId="77777777" w:rsidR="00824E14" w:rsidRDefault="00284733">
                              <w:r>
                                <w:rPr>
                                  <w:rFonts w:ascii="Arial" w:eastAsia="Arial" w:hAnsi="Arial"/>
                                  <w:color w:val="000000"/>
                                  <w:sz w:val="16"/>
                                </w:rPr>
                                <w:t>00113513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7B0180F" w14:textId="77777777" w:rsidR="00824E14" w:rsidRDefault="00284733">
                              <w:r>
                                <w:rPr>
                                  <w:rFonts w:ascii="Arial" w:eastAsia="Arial" w:hAnsi="Arial"/>
                                  <w:color w:val="000000"/>
                                  <w:sz w:val="16"/>
                                </w:rPr>
                                <w:t>UNA060 GBV One-stop response c</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997C9F1" w14:textId="77777777" w:rsidR="00824E14" w:rsidRDefault="00284733">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F2B223A" w14:textId="77777777" w:rsidR="00824E14" w:rsidRDefault="00284733">
                              <w:pPr>
                                <w:jc w:val="right"/>
                              </w:pPr>
                              <w:r>
                                <w:rPr>
                                  <w:rFonts w:ascii="Arial" w:eastAsia="Arial" w:hAnsi="Arial"/>
                                  <w:color w:val="000000"/>
                                  <w:sz w:val="16"/>
                                </w:rPr>
                                <w:t>206,803</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4CCF8B1" w14:textId="77777777" w:rsidR="00824E14" w:rsidRDefault="00284733">
                              <w:pPr>
                                <w:jc w:val="right"/>
                              </w:pPr>
                              <w:r>
                                <w:rPr>
                                  <w:rFonts w:ascii="Arial" w:eastAsia="Arial" w:hAnsi="Arial"/>
                                  <w:color w:val="000000"/>
                                  <w:sz w:val="16"/>
                                </w:rPr>
                                <w:t>180,129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66D6E2E" w14:textId="77777777" w:rsidR="00824E14" w:rsidRDefault="00284733">
                              <w:pPr>
                                <w:jc w:val="right"/>
                              </w:pPr>
                              <w:r>
                                <w:rPr>
                                  <w:rFonts w:ascii="Arial" w:eastAsia="Arial" w:hAnsi="Arial"/>
                                  <w:color w:val="000000"/>
                                  <w:sz w:val="16"/>
                                </w:rPr>
                                <w:t>180,129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F287FF4" w14:textId="77777777" w:rsidR="00824E14" w:rsidRDefault="00284733">
                              <w:pPr>
                                <w:jc w:val="right"/>
                              </w:pPr>
                              <w:r>
                                <w:rPr>
                                  <w:rFonts w:ascii="Arial" w:eastAsia="Arial" w:hAnsi="Arial"/>
                                  <w:color w:val="000000"/>
                                  <w:sz w:val="16"/>
                                </w:rPr>
                                <w:t>100.00</w:t>
                              </w:r>
                            </w:p>
                          </w:tc>
                        </w:tr>
                        <w:tr w:rsidR="00824E14" w14:paraId="33B3DCF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B330955" w14:textId="77777777" w:rsidR="00824E14" w:rsidRDefault="00284733">
                              <w:r>
                                <w:rPr>
                                  <w:rFonts w:ascii="Arial" w:eastAsia="Arial" w:hAnsi="Arial"/>
                                  <w:color w:val="000000"/>
                                  <w:sz w:val="16"/>
                                </w:rPr>
                                <w:t>00113516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F9FC02" w14:textId="77777777" w:rsidR="00824E14" w:rsidRDefault="00284733">
                              <w:r>
                                <w:rPr>
                                  <w:rFonts w:ascii="Arial" w:eastAsia="Arial" w:hAnsi="Arial"/>
                                  <w:color w:val="000000"/>
                                  <w:sz w:val="16"/>
                                </w:rPr>
                                <w:t>UNA059-CRSV accountability in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445DBED" w14:textId="77777777" w:rsidR="00824E14" w:rsidRDefault="00284733">
                              <w:r>
                                <w:rPr>
                                  <w:rFonts w:ascii="Arial" w:eastAsia="Arial" w:hAnsi="Arial"/>
                                  <w:color w:val="000000"/>
                                  <w:sz w:val="16"/>
                                </w:rPr>
                                <w:t>IOM</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712EF08" w14:textId="77777777" w:rsidR="00824E14" w:rsidRDefault="00284733">
                              <w:pPr>
                                <w:jc w:val="right"/>
                              </w:pPr>
                              <w:r>
                                <w:rPr>
                                  <w:rFonts w:ascii="Arial" w:eastAsia="Arial" w:hAnsi="Arial"/>
                                  <w:color w:val="000000"/>
                                  <w:sz w:val="16"/>
                                </w:rPr>
                                <w:t>207,239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C69013D" w14:textId="77777777" w:rsidR="00824E14" w:rsidRDefault="00284733">
                              <w:pPr>
                                <w:jc w:val="right"/>
                              </w:pPr>
                              <w:r>
                                <w:rPr>
                                  <w:rFonts w:ascii="Arial" w:eastAsia="Arial" w:hAnsi="Arial"/>
                                  <w:color w:val="000000"/>
                                  <w:sz w:val="16"/>
                                </w:rPr>
                                <w:t>180,543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3615A40" w14:textId="77777777" w:rsidR="00824E14" w:rsidRDefault="00284733">
                              <w:pPr>
                                <w:jc w:val="right"/>
                              </w:pPr>
                              <w:r>
                                <w:rPr>
                                  <w:rFonts w:ascii="Arial" w:eastAsia="Arial" w:hAnsi="Arial"/>
                                  <w:color w:val="000000"/>
                                  <w:sz w:val="16"/>
                                </w:rPr>
                                <w:t>180,543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8D021F8" w14:textId="77777777" w:rsidR="00824E14" w:rsidRDefault="00284733">
                              <w:pPr>
                                <w:jc w:val="right"/>
                              </w:pPr>
                              <w:r>
                                <w:rPr>
                                  <w:rFonts w:ascii="Arial" w:eastAsia="Arial" w:hAnsi="Arial"/>
                                  <w:color w:val="000000"/>
                                  <w:sz w:val="16"/>
                                </w:rPr>
                                <w:t>100.00</w:t>
                              </w:r>
                            </w:p>
                          </w:tc>
                        </w:tr>
                        <w:tr w:rsidR="00824E14" w14:paraId="68F403A5"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630E093" w14:textId="77777777" w:rsidR="00824E14" w:rsidRDefault="00284733">
                              <w:r>
                                <w:rPr>
                                  <w:rFonts w:ascii="Arial" w:eastAsia="Arial" w:hAnsi="Arial"/>
                                  <w:color w:val="000000"/>
                                  <w:sz w:val="16"/>
                                </w:rPr>
                                <w:t>00113516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C243001" w14:textId="77777777" w:rsidR="00824E14" w:rsidRDefault="00284733">
                              <w:r>
                                <w:rPr>
                                  <w:rFonts w:ascii="Arial" w:eastAsia="Arial" w:hAnsi="Arial"/>
                                  <w:color w:val="000000"/>
                                  <w:sz w:val="16"/>
                                </w:rPr>
                                <w:t>UNA059-CRSV accountability in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35296F1" w14:textId="77777777" w:rsidR="00824E14" w:rsidRDefault="00284733">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27569B3" w14:textId="77777777" w:rsidR="00824E14" w:rsidRDefault="00284733">
                              <w:pPr>
                                <w:jc w:val="right"/>
                              </w:pPr>
                              <w:r>
                                <w:rPr>
                                  <w:rFonts w:ascii="Arial" w:eastAsia="Arial" w:hAnsi="Arial"/>
                                  <w:color w:val="000000"/>
                                  <w:sz w:val="16"/>
                                </w:rPr>
                                <w:t>316,377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D64E32C" w14:textId="77777777" w:rsidR="00824E14" w:rsidRDefault="00284733">
                              <w:pPr>
                                <w:jc w:val="right"/>
                              </w:pPr>
                              <w:r>
                                <w:rPr>
                                  <w:rFonts w:ascii="Arial" w:eastAsia="Arial" w:hAnsi="Arial"/>
                                  <w:color w:val="000000"/>
                                  <w:sz w:val="16"/>
                                </w:rPr>
                                <w:t>258,425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26C0573" w14:textId="77777777" w:rsidR="00824E14" w:rsidRDefault="00284733">
                              <w:pPr>
                                <w:jc w:val="right"/>
                              </w:pPr>
                              <w:r>
                                <w:rPr>
                                  <w:rFonts w:ascii="Arial" w:eastAsia="Arial" w:hAnsi="Arial"/>
                                  <w:color w:val="000000"/>
                                  <w:sz w:val="16"/>
                                </w:rPr>
                                <w:t>258,425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519C700" w14:textId="77777777" w:rsidR="00824E14" w:rsidRDefault="00284733">
                              <w:pPr>
                                <w:jc w:val="right"/>
                              </w:pPr>
                              <w:r>
                                <w:rPr>
                                  <w:rFonts w:ascii="Arial" w:eastAsia="Arial" w:hAnsi="Arial"/>
                                  <w:color w:val="000000"/>
                                  <w:sz w:val="16"/>
                                </w:rPr>
                                <w:t>100.00</w:t>
                              </w:r>
                            </w:p>
                          </w:tc>
                        </w:tr>
                        <w:tr w:rsidR="00824E14" w14:paraId="2E75350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43CB711" w14:textId="77777777" w:rsidR="00824E14" w:rsidRDefault="00284733">
                              <w:r>
                                <w:rPr>
                                  <w:rFonts w:ascii="Arial" w:eastAsia="Arial" w:hAnsi="Arial"/>
                                  <w:color w:val="000000"/>
                                  <w:sz w:val="16"/>
                                </w:rPr>
                                <w:t>00113516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847F71E" w14:textId="77777777" w:rsidR="00824E14" w:rsidRDefault="00284733">
                              <w:r>
                                <w:rPr>
                                  <w:rFonts w:ascii="Arial" w:eastAsia="Arial" w:hAnsi="Arial"/>
                                  <w:color w:val="000000"/>
                                  <w:sz w:val="16"/>
                                </w:rPr>
                                <w:t>UNA059-CRSV accountability in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BE0221F" w14:textId="77777777" w:rsidR="00824E14" w:rsidRDefault="00284733">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089F280" w14:textId="77777777" w:rsidR="00824E14" w:rsidRDefault="00284733">
                              <w:pPr>
                                <w:jc w:val="right"/>
                              </w:pPr>
                              <w:r>
                                <w:rPr>
                                  <w:rFonts w:ascii="Arial" w:eastAsia="Arial" w:hAnsi="Arial"/>
                                  <w:color w:val="000000"/>
                                  <w:sz w:val="16"/>
                                </w:rPr>
                                <w:t>271,373</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7290048" w14:textId="77777777" w:rsidR="00824E14" w:rsidRDefault="00284733">
                              <w:pPr>
                                <w:jc w:val="right"/>
                              </w:pPr>
                              <w:r>
                                <w:rPr>
                                  <w:rFonts w:ascii="Arial" w:eastAsia="Arial" w:hAnsi="Arial"/>
                                  <w:color w:val="000000"/>
                                  <w:sz w:val="16"/>
                                </w:rPr>
                                <w:t>271,373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AFC6D39" w14:textId="77777777" w:rsidR="00824E14" w:rsidRDefault="00284733">
                              <w:pPr>
                                <w:jc w:val="right"/>
                              </w:pPr>
                              <w:r>
                                <w:rPr>
                                  <w:rFonts w:ascii="Arial" w:eastAsia="Arial" w:hAnsi="Arial"/>
                                  <w:color w:val="000000"/>
                                  <w:sz w:val="16"/>
                                </w:rPr>
                                <w:t>271,373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0F6FDD8" w14:textId="77777777" w:rsidR="00824E14" w:rsidRDefault="00284733">
                              <w:pPr>
                                <w:jc w:val="right"/>
                              </w:pPr>
                              <w:r>
                                <w:rPr>
                                  <w:rFonts w:ascii="Arial" w:eastAsia="Arial" w:hAnsi="Arial"/>
                                  <w:color w:val="000000"/>
                                  <w:sz w:val="16"/>
                                </w:rPr>
                                <w:t>100.00</w:t>
                              </w:r>
                            </w:p>
                          </w:tc>
                        </w:tr>
                        <w:tr w:rsidR="00824E14" w14:paraId="2D5A2B2E"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17FA35B" w14:textId="77777777" w:rsidR="00824E14" w:rsidRDefault="00284733">
                              <w:r>
                                <w:rPr>
                                  <w:rFonts w:ascii="Arial" w:eastAsia="Arial" w:hAnsi="Arial"/>
                                  <w:color w:val="000000"/>
                                  <w:sz w:val="16"/>
                                </w:rPr>
                                <w:lastRenderedPageBreak/>
                                <w:t>00113517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8AAD024" w14:textId="77777777" w:rsidR="00824E14" w:rsidRDefault="00284733">
                              <w:r>
                                <w:rPr>
                                  <w:rFonts w:ascii="Arial" w:eastAsia="Arial" w:hAnsi="Arial"/>
                                  <w:color w:val="000000"/>
                                  <w:sz w:val="16"/>
                                </w:rPr>
                                <w:t>UNA057- Reparation for CRSV Su</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BFFFF78" w14:textId="77777777" w:rsidR="00824E14" w:rsidRDefault="00284733">
                              <w:r>
                                <w:rPr>
                                  <w:rFonts w:ascii="Arial" w:eastAsia="Arial" w:hAnsi="Arial"/>
                                  <w:color w:val="000000"/>
                                  <w:sz w:val="16"/>
                                </w:rPr>
                                <w:t>IOM</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6F88B51" w14:textId="77777777" w:rsidR="00824E14" w:rsidRDefault="00284733">
                              <w:pPr>
                                <w:jc w:val="right"/>
                              </w:pPr>
                              <w:r>
                                <w:rPr>
                                  <w:rFonts w:ascii="Arial" w:eastAsia="Arial" w:hAnsi="Arial"/>
                                  <w:color w:val="000000"/>
                                  <w:sz w:val="16"/>
                                </w:rPr>
                                <w:t>550,000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8056B67" w14:textId="77777777" w:rsidR="00824E14" w:rsidRDefault="00284733">
                              <w:pPr>
                                <w:jc w:val="right"/>
                              </w:pPr>
                              <w:r>
                                <w:rPr>
                                  <w:rFonts w:ascii="Arial" w:eastAsia="Arial" w:hAnsi="Arial"/>
                                  <w:color w:val="000000"/>
                                  <w:sz w:val="16"/>
                                </w:rPr>
                                <w:t>550,000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2F64B7A" w14:textId="77777777" w:rsidR="00824E14" w:rsidRDefault="00284733">
                              <w:pPr>
                                <w:jc w:val="right"/>
                              </w:pPr>
                              <w:r>
                                <w:rPr>
                                  <w:rFonts w:ascii="Arial" w:eastAsia="Arial" w:hAnsi="Arial"/>
                                  <w:color w:val="000000"/>
                                  <w:sz w:val="16"/>
                                </w:rPr>
                                <w:t>550,000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3DBA40F1" w14:textId="77777777" w:rsidR="00824E14" w:rsidRDefault="00284733">
                              <w:pPr>
                                <w:jc w:val="right"/>
                              </w:pPr>
                              <w:r>
                                <w:rPr>
                                  <w:rFonts w:ascii="Arial" w:eastAsia="Arial" w:hAnsi="Arial"/>
                                  <w:color w:val="000000"/>
                                  <w:sz w:val="16"/>
                                </w:rPr>
                                <w:t>100.00</w:t>
                              </w:r>
                            </w:p>
                          </w:tc>
                        </w:tr>
                        <w:tr w:rsidR="00824E14" w14:paraId="395A0B4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7375514" w14:textId="77777777" w:rsidR="00824E14" w:rsidRDefault="00284733">
                              <w:r>
                                <w:rPr>
                                  <w:rFonts w:ascii="Arial" w:eastAsia="Arial" w:hAnsi="Arial"/>
                                  <w:color w:val="000000"/>
                                  <w:sz w:val="16"/>
                                </w:rPr>
                                <w:t>00115192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0C7EA83" w14:textId="77777777" w:rsidR="00824E14" w:rsidRDefault="00284733">
                              <w:r>
                                <w:rPr>
                                  <w:rFonts w:ascii="Arial" w:eastAsia="Arial" w:hAnsi="Arial"/>
                                  <w:color w:val="000000"/>
                                  <w:sz w:val="16"/>
                                </w:rPr>
                                <w:t>UNA058 Iraq GBV mitigation and</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07C5C03" w14:textId="77777777" w:rsidR="00824E14" w:rsidRDefault="00284733">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DE2B050" w14:textId="77777777" w:rsidR="00824E14" w:rsidRDefault="00284733">
                              <w:pPr>
                                <w:jc w:val="right"/>
                              </w:pPr>
                              <w:r>
                                <w:rPr>
                                  <w:rFonts w:ascii="Arial" w:eastAsia="Arial" w:hAnsi="Arial"/>
                                  <w:color w:val="000000"/>
                                  <w:sz w:val="16"/>
                                </w:rPr>
                                <w:t>428,000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C92C301" w14:textId="77777777" w:rsidR="00824E14" w:rsidRDefault="00284733">
                              <w:pPr>
                                <w:jc w:val="right"/>
                              </w:pPr>
                              <w:r>
                                <w:rPr>
                                  <w:rFonts w:ascii="Arial" w:eastAsia="Arial" w:hAnsi="Arial"/>
                                  <w:color w:val="000000"/>
                                  <w:sz w:val="16"/>
                                </w:rPr>
                                <w:t>428,000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54FE450" w14:textId="77777777" w:rsidR="00824E14" w:rsidRDefault="00284733">
                              <w:pPr>
                                <w:jc w:val="right"/>
                              </w:pPr>
                              <w:r>
                                <w:rPr>
                                  <w:rFonts w:ascii="Arial" w:eastAsia="Arial" w:hAnsi="Arial"/>
                                  <w:color w:val="000000"/>
                                  <w:sz w:val="16"/>
                                </w:rPr>
                                <w:t>428,000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4F6C114" w14:textId="77777777" w:rsidR="00824E14" w:rsidRDefault="00284733">
                              <w:pPr>
                                <w:jc w:val="right"/>
                              </w:pPr>
                              <w:r>
                                <w:rPr>
                                  <w:rFonts w:ascii="Arial" w:eastAsia="Arial" w:hAnsi="Arial"/>
                                  <w:color w:val="000000"/>
                                  <w:sz w:val="16"/>
                                </w:rPr>
                                <w:t>100.00</w:t>
                              </w:r>
                            </w:p>
                          </w:tc>
                        </w:tr>
                        <w:tr w:rsidR="00824E14" w14:paraId="4079B609"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E70B708" w14:textId="77777777" w:rsidR="00824E14" w:rsidRDefault="00284733">
                              <w:r>
                                <w:rPr>
                                  <w:rFonts w:ascii="Arial" w:eastAsia="Arial" w:hAnsi="Arial"/>
                                  <w:color w:val="000000"/>
                                  <w:sz w:val="16"/>
                                </w:rPr>
                                <w:t>00115195</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52A85DF" w14:textId="77777777" w:rsidR="00824E14" w:rsidRDefault="00284733">
                              <w:r>
                                <w:rPr>
                                  <w:rFonts w:ascii="Arial" w:eastAsia="Arial" w:hAnsi="Arial"/>
                                  <w:color w:val="000000"/>
                                  <w:sz w:val="16"/>
                                </w:rPr>
                                <w:t>UNA061 Cox's Bazar CRSV Suppor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B5E9F4A" w14:textId="77777777" w:rsidR="00824E14" w:rsidRDefault="00284733">
                              <w:r>
                                <w:rPr>
                                  <w:rFonts w:ascii="Arial" w:eastAsia="Arial" w:hAnsi="Arial"/>
                                  <w:color w:val="000000"/>
                                  <w:sz w:val="16"/>
                                </w:rPr>
                                <w:t>IOM</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811CD92" w14:textId="77777777" w:rsidR="00824E14" w:rsidRDefault="00284733">
                              <w:pPr>
                                <w:jc w:val="right"/>
                              </w:pPr>
                              <w:r>
                                <w:rPr>
                                  <w:rFonts w:ascii="Arial" w:eastAsia="Arial" w:hAnsi="Arial"/>
                                  <w:color w:val="000000"/>
                                  <w:sz w:val="16"/>
                                </w:rPr>
                                <w:t>325,000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E084543" w14:textId="77777777" w:rsidR="00824E14" w:rsidRDefault="00284733">
                              <w:pPr>
                                <w:jc w:val="right"/>
                              </w:pPr>
                              <w:r>
                                <w:rPr>
                                  <w:rFonts w:ascii="Arial" w:eastAsia="Arial" w:hAnsi="Arial"/>
                                  <w:color w:val="000000"/>
                                  <w:sz w:val="16"/>
                                </w:rPr>
                                <w:t>256,693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E55F268" w14:textId="77777777" w:rsidR="00824E14" w:rsidRDefault="00284733">
                              <w:pPr>
                                <w:jc w:val="right"/>
                              </w:pPr>
                              <w:r>
                                <w:rPr>
                                  <w:rFonts w:ascii="Arial" w:eastAsia="Arial" w:hAnsi="Arial"/>
                                  <w:color w:val="000000"/>
                                  <w:sz w:val="16"/>
                                </w:rPr>
                                <w:t>256,693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2415C2C" w14:textId="77777777" w:rsidR="00824E14" w:rsidRDefault="00284733">
                              <w:pPr>
                                <w:jc w:val="right"/>
                              </w:pPr>
                              <w:r>
                                <w:rPr>
                                  <w:rFonts w:ascii="Arial" w:eastAsia="Arial" w:hAnsi="Arial"/>
                                  <w:color w:val="000000"/>
                                  <w:sz w:val="16"/>
                                </w:rPr>
                                <w:t>100.00</w:t>
                              </w:r>
                            </w:p>
                          </w:tc>
                        </w:tr>
                        <w:tr w:rsidR="00824E14" w14:paraId="5ECA115E"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8495E00" w14:textId="77777777" w:rsidR="00824E14" w:rsidRDefault="00284733">
                              <w:r>
                                <w:rPr>
                                  <w:rFonts w:ascii="Arial" w:eastAsia="Arial" w:hAnsi="Arial"/>
                                  <w:color w:val="000000"/>
                                  <w:sz w:val="16"/>
                                </w:rPr>
                                <w:t>00115195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1A7DA99" w14:textId="77777777" w:rsidR="00824E14" w:rsidRDefault="00284733">
                              <w:r>
                                <w:rPr>
                                  <w:rFonts w:ascii="Arial" w:eastAsia="Arial" w:hAnsi="Arial"/>
                                  <w:color w:val="000000"/>
                                  <w:sz w:val="16"/>
                                </w:rPr>
                                <w:t>UNA061 Cox's Bazar CRSV Suppor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F7A0D0E" w14:textId="77777777" w:rsidR="00824E14" w:rsidRDefault="00284733">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8539405" w14:textId="77777777" w:rsidR="00824E14" w:rsidRDefault="00284733">
                              <w:pPr>
                                <w:jc w:val="right"/>
                              </w:pPr>
                              <w:r>
                                <w:rPr>
                                  <w:rFonts w:ascii="Arial" w:eastAsia="Arial" w:hAnsi="Arial"/>
                                  <w:color w:val="000000"/>
                                  <w:sz w:val="16"/>
                                </w:rPr>
                                <w:t>250,000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9627E06" w14:textId="77777777" w:rsidR="00824E14" w:rsidRDefault="00284733">
                              <w:pPr>
                                <w:jc w:val="right"/>
                              </w:pPr>
                              <w:r>
                                <w:rPr>
                                  <w:rFonts w:ascii="Arial" w:eastAsia="Arial" w:hAnsi="Arial"/>
                                  <w:color w:val="000000"/>
                                  <w:sz w:val="16"/>
                                </w:rPr>
                                <w:t>247,021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2898FEA" w14:textId="77777777" w:rsidR="00824E14" w:rsidRDefault="00284733">
                              <w:pPr>
                                <w:jc w:val="right"/>
                              </w:pPr>
                              <w:r>
                                <w:rPr>
                                  <w:rFonts w:ascii="Arial" w:eastAsia="Arial" w:hAnsi="Arial"/>
                                  <w:color w:val="000000"/>
                                  <w:sz w:val="16"/>
                                </w:rPr>
                                <w:t>247,021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262AE6B" w14:textId="77777777" w:rsidR="00824E14" w:rsidRDefault="00284733">
                              <w:pPr>
                                <w:jc w:val="right"/>
                              </w:pPr>
                              <w:r>
                                <w:rPr>
                                  <w:rFonts w:ascii="Arial" w:eastAsia="Arial" w:hAnsi="Arial"/>
                                  <w:color w:val="000000"/>
                                  <w:sz w:val="16"/>
                                </w:rPr>
                                <w:t>100.00</w:t>
                              </w:r>
                            </w:p>
                          </w:tc>
                        </w:tr>
                        <w:tr w:rsidR="00824E14" w14:paraId="5DB3E6B2"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9091C77" w14:textId="77777777" w:rsidR="00824E14" w:rsidRDefault="00284733">
                              <w:r>
                                <w:rPr>
                                  <w:rFonts w:ascii="Arial" w:eastAsia="Arial" w:hAnsi="Arial"/>
                                  <w:color w:val="000000"/>
                                  <w:sz w:val="16"/>
                                </w:rPr>
                                <w:t>00116935</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D95C87D" w14:textId="77777777" w:rsidR="00824E14" w:rsidRDefault="00284733">
                              <w:r>
                                <w:rPr>
                                  <w:rFonts w:ascii="Arial" w:eastAsia="Arial" w:hAnsi="Arial"/>
                                  <w:color w:val="000000"/>
                                  <w:sz w:val="16"/>
                                </w:rPr>
                                <w:t>UNA064 KB-CRSV n Reparatns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6393349" w14:textId="77777777" w:rsidR="00824E14" w:rsidRDefault="00284733">
                              <w:r>
                                <w:rPr>
                                  <w:rFonts w:ascii="Arial" w:eastAsia="Arial" w:hAnsi="Arial"/>
                                  <w:color w:val="000000"/>
                                  <w:sz w:val="16"/>
                                </w:rPr>
                                <w:t>IOM</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B71431F" w14:textId="77777777" w:rsidR="00824E14" w:rsidRDefault="00284733">
                              <w:pPr>
                                <w:jc w:val="right"/>
                              </w:pPr>
                              <w:r>
                                <w:rPr>
                                  <w:rFonts w:ascii="Arial" w:eastAsia="Arial" w:hAnsi="Arial"/>
                                  <w:color w:val="000000"/>
                                  <w:sz w:val="16"/>
                                </w:rPr>
                                <w:t>100,580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328E0AA" w14:textId="77777777" w:rsidR="00824E14" w:rsidRDefault="00284733">
                              <w:pPr>
                                <w:jc w:val="right"/>
                              </w:pPr>
                              <w:r>
                                <w:rPr>
                                  <w:rFonts w:ascii="Arial" w:eastAsia="Arial" w:hAnsi="Arial"/>
                                  <w:color w:val="000000"/>
                                  <w:sz w:val="16"/>
                                </w:rPr>
                                <w:t>99,593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23FC2E1" w14:textId="77777777" w:rsidR="00824E14" w:rsidRDefault="00284733">
                              <w:pPr>
                                <w:jc w:val="right"/>
                              </w:pPr>
                              <w:r>
                                <w:rPr>
                                  <w:rFonts w:ascii="Arial" w:eastAsia="Arial" w:hAnsi="Arial"/>
                                  <w:color w:val="000000"/>
                                  <w:sz w:val="16"/>
                                </w:rPr>
                                <w:t>99,593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3242BDF" w14:textId="77777777" w:rsidR="00824E14" w:rsidRDefault="00284733">
                              <w:pPr>
                                <w:jc w:val="right"/>
                              </w:pPr>
                              <w:r>
                                <w:rPr>
                                  <w:rFonts w:ascii="Arial" w:eastAsia="Arial" w:hAnsi="Arial"/>
                                  <w:color w:val="000000"/>
                                  <w:sz w:val="16"/>
                                </w:rPr>
                                <w:t>100.00</w:t>
                              </w:r>
                            </w:p>
                          </w:tc>
                        </w:tr>
                        <w:tr w:rsidR="00C22400" w14:paraId="5F011CD7" w14:textId="77777777" w:rsidTr="00C22400">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9A62EF4" w14:textId="77777777" w:rsidR="00824E14" w:rsidRDefault="00284733">
                              <w:r>
                                <w:rPr>
                                  <w:rFonts w:ascii="Arial" w:eastAsia="Arial" w:hAnsi="Arial"/>
                                  <w:b/>
                                  <w:color w:val="000000"/>
                                  <w:sz w:val="16"/>
                                </w:rPr>
                                <w:t>Global and Interregional: Total</w:t>
                              </w:r>
                            </w:p>
                          </w:tc>
                          <w:tc>
                            <w:tcPr>
                              <w:tcW w:w="1371" w:type="dxa"/>
                              <w:tcBorders>
                                <w:top w:val="nil"/>
                                <w:left w:val="nil"/>
                                <w:bottom w:val="nil"/>
                                <w:right w:val="nil"/>
                              </w:tcBorders>
                              <w:tcMar>
                                <w:top w:w="59" w:type="dxa"/>
                                <w:left w:w="59" w:type="dxa"/>
                                <w:bottom w:w="59" w:type="dxa"/>
                                <w:right w:w="59" w:type="dxa"/>
                              </w:tcMar>
                              <w:vAlign w:val="center"/>
                            </w:tcPr>
                            <w:p w14:paraId="36B4E690" w14:textId="77777777" w:rsidR="00824E14" w:rsidRDefault="00824E14"/>
                          </w:tc>
                          <w:tc>
                            <w:tcPr>
                              <w:tcW w:w="1388" w:type="dxa"/>
                              <w:tcBorders>
                                <w:top w:val="nil"/>
                                <w:left w:val="nil"/>
                                <w:bottom w:val="nil"/>
                                <w:right w:val="nil"/>
                              </w:tcBorders>
                              <w:tcMar>
                                <w:top w:w="59" w:type="dxa"/>
                                <w:left w:w="59" w:type="dxa"/>
                                <w:bottom w:w="59" w:type="dxa"/>
                                <w:right w:w="59" w:type="dxa"/>
                              </w:tcMar>
                              <w:vAlign w:val="center"/>
                            </w:tcPr>
                            <w:p w14:paraId="54FE01B2" w14:textId="77777777" w:rsidR="00824E14" w:rsidRDefault="00284733">
                              <w:pPr>
                                <w:jc w:val="right"/>
                              </w:pPr>
                              <w:r>
                                <w:rPr>
                                  <w:rFonts w:ascii="Arial" w:eastAsia="Arial" w:hAnsi="Arial"/>
                                  <w:b/>
                                  <w:color w:val="000000"/>
                                  <w:sz w:val="16"/>
                                </w:rPr>
                                <w:t>38,010,077</w:t>
                              </w:r>
                            </w:p>
                          </w:tc>
                          <w:tc>
                            <w:tcPr>
                              <w:tcW w:w="1328" w:type="dxa"/>
                              <w:tcBorders>
                                <w:top w:val="nil"/>
                                <w:left w:val="nil"/>
                                <w:bottom w:val="nil"/>
                                <w:right w:val="nil"/>
                              </w:tcBorders>
                              <w:tcMar>
                                <w:top w:w="59" w:type="dxa"/>
                                <w:left w:w="59" w:type="dxa"/>
                                <w:bottom w:w="59" w:type="dxa"/>
                                <w:right w:w="59" w:type="dxa"/>
                              </w:tcMar>
                              <w:vAlign w:val="center"/>
                            </w:tcPr>
                            <w:p w14:paraId="2F93EC45" w14:textId="77777777" w:rsidR="00824E14" w:rsidRDefault="00284733">
                              <w:pPr>
                                <w:jc w:val="right"/>
                              </w:pPr>
                              <w:r>
                                <w:rPr>
                                  <w:rFonts w:ascii="Arial" w:eastAsia="Arial" w:hAnsi="Arial"/>
                                  <w:b/>
                                  <w:color w:val="000000"/>
                                  <w:sz w:val="16"/>
                                </w:rPr>
                                <w:t>34,686,157</w:t>
                              </w:r>
                            </w:p>
                          </w:tc>
                          <w:tc>
                            <w:tcPr>
                              <w:tcW w:w="1215" w:type="dxa"/>
                              <w:tcBorders>
                                <w:top w:val="nil"/>
                                <w:left w:val="nil"/>
                                <w:bottom w:val="nil"/>
                                <w:right w:val="nil"/>
                              </w:tcBorders>
                              <w:tcMar>
                                <w:top w:w="59" w:type="dxa"/>
                                <w:left w:w="59" w:type="dxa"/>
                                <w:bottom w:w="59" w:type="dxa"/>
                                <w:right w:w="59" w:type="dxa"/>
                              </w:tcMar>
                              <w:vAlign w:val="center"/>
                            </w:tcPr>
                            <w:p w14:paraId="58DBEE67" w14:textId="77777777" w:rsidR="00824E14" w:rsidRDefault="00284733">
                              <w:pPr>
                                <w:jc w:val="right"/>
                              </w:pPr>
                              <w:r>
                                <w:rPr>
                                  <w:rFonts w:ascii="Arial" w:eastAsia="Arial" w:hAnsi="Arial"/>
                                  <w:b/>
                                  <w:color w:val="000000"/>
                                  <w:sz w:val="16"/>
                                </w:rPr>
                                <w:t>32,962,359</w:t>
                              </w:r>
                            </w:p>
                          </w:tc>
                          <w:tc>
                            <w:tcPr>
                              <w:tcW w:w="1050" w:type="dxa"/>
                              <w:tcBorders>
                                <w:top w:val="nil"/>
                                <w:left w:val="nil"/>
                                <w:bottom w:val="nil"/>
                                <w:right w:val="nil"/>
                              </w:tcBorders>
                              <w:tcMar>
                                <w:top w:w="59" w:type="dxa"/>
                                <w:left w:w="59" w:type="dxa"/>
                                <w:bottom w:w="59" w:type="dxa"/>
                                <w:right w:w="59" w:type="dxa"/>
                              </w:tcMar>
                              <w:vAlign w:val="center"/>
                            </w:tcPr>
                            <w:p w14:paraId="0855CF5F" w14:textId="77777777" w:rsidR="00824E14" w:rsidRDefault="00284733">
                              <w:pPr>
                                <w:jc w:val="right"/>
                              </w:pPr>
                              <w:r>
                                <w:rPr>
                                  <w:rFonts w:ascii="Arial" w:eastAsia="Arial" w:hAnsi="Arial"/>
                                  <w:b/>
                                  <w:color w:val="000000"/>
                                  <w:sz w:val="16"/>
                                </w:rPr>
                                <w:t>95.03</w:t>
                              </w:r>
                            </w:p>
                          </w:tc>
                        </w:tr>
                        <w:tr w:rsidR="00C22400" w14:paraId="2FBF30BA" w14:textId="77777777" w:rsidTr="00C22400">
                          <w:tc>
                            <w:tcPr>
                              <w:tcW w:w="1119" w:type="dxa"/>
                              <w:gridSpan w:val="7"/>
                              <w:tcBorders>
                                <w:top w:val="nil"/>
                                <w:left w:val="nil"/>
                                <w:bottom w:val="nil"/>
                                <w:right w:val="nil"/>
                              </w:tcBorders>
                              <w:tcMar>
                                <w:top w:w="59" w:type="dxa"/>
                                <w:left w:w="59" w:type="dxa"/>
                                <w:bottom w:w="59" w:type="dxa"/>
                                <w:right w:w="59" w:type="dxa"/>
                              </w:tcMar>
                              <w:vAlign w:val="center"/>
                            </w:tcPr>
                            <w:p w14:paraId="48BC6030" w14:textId="77777777" w:rsidR="00824E14" w:rsidRDefault="00824E14"/>
                          </w:tc>
                        </w:tr>
                        <w:tr w:rsidR="00C22400" w14:paraId="42FE2C75" w14:textId="77777777" w:rsidTr="00C22400">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4BD12EE" w14:textId="77777777" w:rsidR="00824E14" w:rsidRDefault="00284733">
                              <w:r>
                                <w:rPr>
                                  <w:rFonts w:ascii="Arial" w:eastAsia="Arial" w:hAnsi="Arial"/>
                                  <w:b/>
                                  <w:color w:val="FFFFFF"/>
                                  <w:sz w:val="16"/>
                                </w:rPr>
                                <w:t>Iraq</w:t>
                              </w:r>
                            </w:p>
                          </w:tc>
                        </w:tr>
                        <w:tr w:rsidR="00824E14" w14:paraId="3E4E2715"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BFC5F05" w14:textId="77777777" w:rsidR="00824E14" w:rsidRDefault="00284733">
                              <w:r>
                                <w:rPr>
                                  <w:rFonts w:ascii="Arial" w:eastAsia="Arial" w:hAnsi="Arial"/>
                                  <w:color w:val="000000"/>
                                  <w:sz w:val="16"/>
                                </w:rPr>
                                <w:t>00113083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BD6067B" w14:textId="77777777" w:rsidR="00824E14" w:rsidRDefault="00284733">
                              <w:r>
                                <w:rPr>
                                  <w:rFonts w:ascii="Arial" w:eastAsia="Arial" w:hAnsi="Arial"/>
                                  <w:color w:val="000000"/>
                                  <w:sz w:val="16"/>
                                </w:rPr>
                                <w:t>UNA056- Project Init Proj- CRS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CC350FC" w14:textId="77777777" w:rsidR="00824E14" w:rsidRDefault="00284733">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C06A524" w14:textId="77777777" w:rsidR="00824E14" w:rsidRDefault="00284733">
                              <w:pPr>
                                <w:jc w:val="right"/>
                              </w:pPr>
                              <w:r>
                                <w:rPr>
                                  <w:rFonts w:ascii="Arial" w:eastAsia="Arial" w:hAnsi="Arial"/>
                                  <w:color w:val="000000"/>
                                  <w:sz w:val="16"/>
                                </w:rPr>
                                <w:t>396,000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5FA4EDE" w14:textId="77777777" w:rsidR="00824E14" w:rsidRDefault="00284733">
                              <w:pPr>
                                <w:jc w:val="right"/>
                              </w:pPr>
                              <w:r>
                                <w:rPr>
                                  <w:rFonts w:ascii="Arial" w:eastAsia="Arial" w:hAnsi="Arial"/>
                                  <w:color w:val="000000"/>
                                  <w:sz w:val="16"/>
                                </w:rPr>
                                <w:t>21,887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EB046A1" w14:textId="77777777" w:rsidR="00824E14" w:rsidRDefault="00284733">
                              <w:pPr>
                                <w:jc w:val="right"/>
                              </w:pPr>
                              <w:r>
                                <w:rPr>
                                  <w:rFonts w:ascii="Arial" w:eastAsia="Arial" w:hAnsi="Arial"/>
                                  <w:color w:val="000000"/>
                                  <w:sz w:val="16"/>
                                </w:rPr>
                                <w:t>21,887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B92803A" w14:textId="77777777" w:rsidR="00824E14" w:rsidRDefault="00284733">
                              <w:pPr>
                                <w:jc w:val="right"/>
                              </w:pPr>
                              <w:r>
                                <w:rPr>
                                  <w:rFonts w:ascii="Arial" w:eastAsia="Arial" w:hAnsi="Arial"/>
                                  <w:color w:val="000000"/>
                                  <w:sz w:val="16"/>
                                </w:rPr>
                                <w:t>100.00</w:t>
                              </w:r>
                            </w:p>
                          </w:tc>
                        </w:tr>
                        <w:tr w:rsidR="00C22400" w14:paraId="0BD669DF" w14:textId="77777777" w:rsidTr="00C22400">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73E2DC4" w14:textId="77777777" w:rsidR="00824E14" w:rsidRDefault="00284733">
                              <w:r>
                                <w:rPr>
                                  <w:rFonts w:ascii="Arial" w:eastAsia="Arial" w:hAnsi="Arial"/>
                                  <w:b/>
                                  <w:color w:val="000000"/>
                                  <w:sz w:val="16"/>
                                </w:rPr>
                                <w:t>Iraq: Total</w:t>
                              </w:r>
                            </w:p>
                          </w:tc>
                          <w:tc>
                            <w:tcPr>
                              <w:tcW w:w="1371" w:type="dxa"/>
                              <w:tcBorders>
                                <w:top w:val="nil"/>
                                <w:left w:val="nil"/>
                                <w:bottom w:val="nil"/>
                                <w:right w:val="nil"/>
                              </w:tcBorders>
                              <w:tcMar>
                                <w:top w:w="59" w:type="dxa"/>
                                <w:left w:w="59" w:type="dxa"/>
                                <w:bottom w:w="59" w:type="dxa"/>
                                <w:right w:w="59" w:type="dxa"/>
                              </w:tcMar>
                              <w:vAlign w:val="center"/>
                            </w:tcPr>
                            <w:p w14:paraId="36A0B048" w14:textId="77777777" w:rsidR="00824E14" w:rsidRDefault="00824E14"/>
                          </w:tc>
                          <w:tc>
                            <w:tcPr>
                              <w:tcW w:w="1388" w:type="dxa"/>
                              <w:tcBorders>
                                <w:top w:val="nil"/>
                                <w:left w:val="nil"/>
                                <w:bottom w:val="nil"/>
                                <w:right w:val="nil"/>
                              </w:tcBorders>
                              <w:tcMar>
                                <w:top w:w="59" w:type="dxa"/>
                                <w:left w:w="59" w:type="dxa"/>
                                <w:bottom w:w="59" w:type="dxa"/>
                                <w:right w:w="59" w:type="dxa"/>
                              </w:tcMar>
                              <w:vAlign w:val="center"/>
                            </w:tcPr>
                            <w:p w14:paraId="4D9798DD" w14:textId="77777777" w:rsidR="00824E14" w:rsidRDefault="00284733">
                              <w:pPr>
                                <w:jc w:val="right"/>
                              </w:pPr>
                              <w:r>
                                <w:rPr>
                                  <w:rFonts w:ascii="Arial" w:eastAsia="Arial" w:hAnsi="Arial"/>
                                  <w:b/>
                                  <w:color w:val="000000"/>
                                  <w:sz w:val="16"/>
                                </w:rPr>
                                <w:t>396,000</w:t>
                              </w:r>
                            </w:p>
                          </w:tc>
                          <w:tc>
                            <w:tcPr>
                              <w:tcW w:w="1328" w:type="dxa"/>
                              <w:tcBorders>
                                <w:top w:val="nil"/>
                                <w:left w:val="nil"/>
                                <w:bottom w:val="nil"/>
                                <w:right w:val="nil"/>
                              </w:tcBorders>
                              <w:tcMar>
                                <w:top w:w="59" w:type="dxa"/>
                                <w:left w:w="59" w:type="dxa"/>
                                <w:bottom w:w="59" w:type="dxa"/>
                                <w:right w:w="59" w:type="dxa"/>
                              </w:tcMar>
                              <w:vAlign w:val="center"/>
                            </w:tcPr>
                            <w:p w14:paraId="4BD046E7" w14:textId="77777777" w:rsidR="00824E14" w:rsidRDefault="00284733">
                              <w:pPr>
                                <w:jc w:val="right"/>
                              </w:pPr>
                              <w:r>
                                <w:rPr>
                                  <w:rFonts w:ascii="Arial" w:eastAsia="Arial" w:hAnsi="Arial"/>
                                  <w:b/>
                                  <w:color w:val="000000"/>
                                  <w:sz w:val="16"/>
                                </w:rPr>
                                <w:t>21,887</w:t>
                              </w:r>
                            </w:p>
                          </w:tc>
                          <w:tc>
                            <w:tcPr>
                              <w:tcW w:w="1215" w:type="dxa"/>
                              <w:tcBorders>
                                <w:top w:val="nil"/>
                                <w:left w:val="nil"/>
                                <w:bottom w:val="nil"/>
                                <w:right w:val="nil"/>
                              </w:tcBorders>
                              <w:tcMar>
                                <w:top w:w="59" w:type="dxa"/>
                                <w:left w:w="59" w:type="dxa"/>
                                <w:bottom w:w="59" w:type="dxa"/>
                                <w:right w:w="59" w:type="dxa"/>
                              </w:tcMar>
                              <w:vAlign w:val="center"/>
                            </w:tcPr>
                            <w:p w14:paraId="103CE5FC" w14:textId="77777777" w:rsidR="00824E14" w:rsidRDefault="00284733">
                              <w:pPr>
                                <w:jc w:val="right"/>
                              </w:pPr>
                              <w:r>
                                <w:rPr>
                                  <w:rFonts w:ascii="Arial" w:eastAsia="Arial" w:hAnsi="Arial"/>
                                  <w:b/>
                                  <w:color w:val="000000"/>
                                  <w:sz w:val="16"/>
                                </w:rPr>
                                <w:t>21,887</w:t>
                              </w:r>
                            </w:p>
                          </w:tc>
                          <w:tc>
                            <w:tcPr>
                              <w:tcW w:w="1050" w:type="dxa"/>
                              <w:tcBorders>
                                <w:top w:val="nil"/>
                                <w:left w:val="nil"/>
                                <w:bottom w:val="nil"/>
                                <w:right w:val="nil"/>
                              </w:tcBorders>
                              <w:tcMar>
                                <w:top w:w="59" w:type="dxa"/>
                                <w:left w:w="59" w:type="dxa"/>
                                <w:bottom w:w="59" w:type="dxa"/>
                                <w:right w:w="59" w:type="dxa"/>
                              </w:tcMar>
                              <w:vAlign w:val="center"/>
                            </w:tcPr>
                            <w:p w14:paraId="0B4FB4C4" w14:textId="77777777" w:rsidR="00824E14" w:rsidRDefault="00284733">
                              <w:pPr>
                                <w:jc w:val="right"/>
                              </w:pPr>
                              <w:r>
                                <w:rPr>
                                  <w:rFonts w:ascii="Arial" w:eastAsia="Arial" w:hAnsi="Arial"/>
                                  <w:b/>
                                  <w:color w:val="000000"/>
                                  <w:sz w:val="16"/>
                                </w:rPr>
                                <w:t>100.00</w:t>
                              </w:r>
                            </w:p>
                          </w:tc>
                        </w:tr>
                        <w:tr w:rsidR="00C22400" w14:paraId="627EB86C" w14:textId="77777777" w:rsidTr="00C22400">
                          <w:tc>
                            <w:tcPr>
                              <w:tcW w:w="1119" w:type="dxa"/>
                              <w:gridSpan w:val="7"/>
                              <w:tcBorders>
                                <w:top w:val="nil"/>
                                <w:left w:val="nil"/>
                                <w:bottom w:val="nil"/>
                                <w:right w:val="nil"/>
                              </w:tcBorders>
                              <w:tcMar>
                                <w:top w:w="59" w:type="dxa"/>
                                <w:left w:w="59" w:type="dxa"/>
                                <w:bottom w:w="59" w:type="dxa"/>
                                <w:right w:w="59" w:type="dxa"/>
                              </w:tcMar>
                              <w:vAlign w:val="center"/>
                            </w:tcPr>
                            <w:p w14:paraId="3BA83900" w14:textId="77777777" w:rsidR="00824E14" w:rsidRDefault="00824E14"/>
                          </w:tc>
                        </w:tr>
                        <w:tr w:rsidR="00C22400" w14:paraId="28614258" w14:textId="77777777" w:rsidTr="00C22400">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2760258" w14:textId="77777777" w:rsidR="00824E14" w:rsidRDefault="00284733">
                              <w:r>
                                <w:rPr>
                                  <w:rFonts w:ascii="Arial" w:eastAsia="Arial" w:hAnsi="Arial"/>
                                  <w:b/>
                                  <w:color w:val="FFFFFF"/>
                                  <w:sz w:val="16"/>
                                </w:rPr>
                                <w:t>Myanmar</w:t>
                              </w:r>
                            </w:p>
                          </w:tc>
                        </w:tr>
                        <w:tr w:rsidR="00824E14" w14:paraId="4EE91E6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63AEA55" w14:textId="77777777" w:rsidR="00824E14" w:rsidRDefault="00284733">
                              <w:r>
                                <w:rPr>
                                  <w:rFonts w:ascii="Arial" w:eastAsia="Arial" w:hAnsi="Arial"/>
                                  <w:color w:val="000000"/>
                                  <w:sz w:val="16"/>
                                </w:rPr>
                                <w:t>00116960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D3C99D8" w14:textId="77777777" w:rsidR="00824E14" w:rsidRDefault="00284733">
                              <w:r>
                                <w:rPr>
                                  <w:rFonts w:ascii="Arial" w:eastAsia="Arial" w:hAnsi="Arial"/>
                                  <w:color w:val="000000"/>
                                  <w:sz w:val="16"/>
                                </w:rPr>
                                <w:t>UNA063 Myanmar CR trafficking</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8E6BA93" w14:textId="77777777" w:rsidR="00824E14" w:rsidRDefault="00284733">
                              <w:r>
                                <w:rPr>
                                  <w:rFonts w:ascii="Arial" w:eastAsia="Arial" w:hAnsi="Arial"/>
                                  <w:color w:val="000000"/>
                                  <w:sz w:val="16"/>
                                </w:rPr>
                                <w:t>UNODC</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69081B3" w14:textId="77777777" w:rsidR="00824E14" w:rsidRDefault="00284733">
                              <w:pPr>
                                <w:jc w:val="right"/>
                              </w:pPr>
                              <w:r>
                                <w:rPr>
                                  <w:rFonts w:ascii="Arial" w:eastAsia="Arial" w:hAnsi="Arial"/>
                                  <w:color w:val="000000"/>
                                  <w:sz w:val="16"/>
                                </w:rPr>
                                <w:t>70,342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0CCAA3D" w14:textId="77777777" w:rsidR="00824E14" w:rsidRDefault="00284733">
                              <w:pPr>
                                <w:jc w:val="right"/>
                              </w:pPr>
                              <w:r>
                                <w:rPr>
                                  <w:rFonts w:ascii="Arial" w:eastAsia="Arial" w:hAnsi="Arial"/>
                                  <w:color w:val="000000"/>
                                  <w:sz w:val="16"/>
                                </w:rPr>
                                <w:t>70,342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6ABA386" w14:textId="77777777" w:rsidR="00824E14" w:rsidRDefault="00284733">
                              <w:pPr>
                                <w:jc w:val="right"/>
                              </w:pPr>
                              <w:r>
                                <w:rPr>
                                  <w:rFonts w:ascii="Arial" w:eastAsia="Arial" w:hAnsi="Arial"/>
                                  <w:color w:val="000000"/>
                                  <w:sz w:val="16"/>
                                </w:rPr>
                                <w:t>54,464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1AD42D0" w14:textId="77777777" w:rsidR="00824E14" w:rsidRDefault="00284733">
                              <w:pPr>
                                <w:jc w:val="right"/>
                              </w:pPr>
                              <w:r>
                                <w:rPr>
                                  <w:rFonts w:ascii="Arial" w:eastAsia="Arial" w:hAnsi="Arial"/>
                                  <w:color w:val="000000"/>
                                  <w:sz w:val="16"/>
                                </w:rPr>
                                <w:t>77.43</w:t>
                              </w:r>
                            </w:p>
                          </w:tc>
                        </w:tr>
                        <w:tr w:rsidR="00824E14" w14:paraId="501CEC81"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040EE8C" w14:textId="77777777" w:rsidR="00824E14" w:rsidRDefault="00284733">
                              <w:r>
                                <w:rPr>
                                  <w:rFonts w:ascii="Arial" w:eastAsia="Arial" w:hAnsi="Arial"/>
                                  <w:color w:val="000000"/>
                                  <w:sz w:val="16"/>
                                </w:rPr>
                                <w:t>00116960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60C5E7B" w14:textId="77777777" w:rsidR="00824E14" w:rsidRDefault="00284733">
                              <w:r>
                                <w:rPr>
                                  <w:rFonts w:ascii="Arial" w:eastAsia="Arial" w:hAnsi="Arial"/>
                                  <w:color w:val="000000"/>
                                  <w:sz w:val="16"/>
                                </w:rPr>
                                <w:t>UNA063 Myanmar CR trafficking</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391648F" w14:textId="77777777" w:rsidR="00824E14" w:rsidRDefault="00284733">
                              <w:r>
                                <w:rPr>
                                  <w:rFonts w:ascii="Arial" w:eastAsia="Arial" w:hAnsi="Arial"/>
                                  <w:color w:val="000000"/>
                                  <w:sz w:val="16"/>
                                </w:rPr>
                                <w:t>UNWOMEN</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BCB8D8D" w14:textId="77777777" w:rsidR="00824E14" w:rsidRDefault="00284733">
                              <w:pPr>
                                <w:jc w:val="right"/>
                              </w:pPr>
                              <w:r>
                                <w:rPr>
                                  <w:rFonts w:ascii="Arial" w:eastAsia="Arial" w:hAnsi="Arial"/>
                                  <w:color w:val="000000"/>
                                  <w:sz w:val="16"/>
                                </w:rPr>
                                <w:t>178,675</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B023EA0" w14:textId="77777777" w:rsidR="00824E14" w:rsidRDefault="00284733">
                              <w:pPr>
                                <w:jc w:val="right"/>
                              </w:pPr>
                              <w:r>
                                <w:rPr>
                                  <w:rFonts w:ascii="Arial" w:eastAsia="Arial" w:hAnsi="Arial"/>
                                  <w:color w:val="000000"/>
                                  <w:sz w:val="16"/>
                                </w:rPr>
                                <w:t>178,675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0296941" w14:textId="77777777" w:rsidR="00824E14" w:rsidRDefault="00284733">
                              <w:pPr>
                                <w:jc w:val="right"/>
                              </w:pPr>
                              <w:r>
                                <w:rPr>
                                  <w:rFonts w:ascii="Arial" w:eastAsia="Arial" w:hAnsi="Arial"/>
                                  <w:color w:val="000000"/>
                                  <w:sz w:val="16"/>
                                </w:rPr>
                                <w:t>178,675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FB79005" w14:textId="77777777" w:rsidR="00824E14" w:rsidRDefault="00284733">
                              <w:pPr>
                                <w:jc w:val="right"/>
                              </w:pPr>
                              <w:r>
                                <w:rPr>
                                  <w:rFonts w:ascii="Arial" w:eastAsia="Arial" w:hAnsi="Arial"/>
                                  <w:color w:val="000000"/>
                                  <w:sz w:val="16"/>
                                </w:rPr>
                                <w:t>100.00</w:t>
                              </w:r>
                            </w:p>
                          </w:tc>
                        </w:tr>
                        <w:tr w:rsidR="00C22400" w14:paraId="74A132E7" w14:textId="77777777" w:rsidTr="00C22400">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0A9ED2E" w14:textId="77777777" w:rsidR="00824E14" w:rsidRDefault="00284733">
                              <w:r>
                                <w:rPr>
                                  <w:rFonts w:ascii="Arial" w:eastAsia="Arial" w:hAnsi="Arial"/>
                                  <w:b/>
                                  <w:color w:val="000000"/>
                                  <w:sz w:val="16"/>
                                </w:rPr>
                                <w:t>Myanmar: Total</w:t>
                              </w:r>
                            </w:p>
                          </w:tc>
                          <w:tc>
                            <w:tcPr>
                              <w:tcW w:w="1371" w:type="dxa"/>
                              <w:tcBorders>
                                <w:top w:val="nil"/>
                                <w:left w:val="nil"/>
                                <w:bottom w:val="nil"/>
                                <w:right w:val="nil"/>
                              </w:tcBorders>
                              <w:tcMar>
                                <w:top w:w="59" w:type="dxa"/>
                                <w:left w:w="59" w:type="dxa"/>
                                <w:bottom w:w="59" w:type="dxa"/>
                                <w:right w:w="59" w:type="dxa"/>
                              </w:tcMar>
                              <w:vAlign w:val="center"/>
                            </w:tcPr>
                            <w:p w14:paraId="24E45E99" w14:textId="77777777" w:rsidR="00824E14" w:rsidRDefault="00824E14"/>
                          </w:tc>
                          <w:tc>
                            <w:tcPr>
                              <w:tcW w:w="1388" w:type="dxa"/>
                              <w:tcBorders>
                                <w:top w:val="nil"/>
                                <w:left w:val="nil"/>
                                <w:bottom w:val="nil"/>
                                <w:right w:val="nil"/>
                              </w:tcBorders>
                              <w:tcMar>
                                <w:top w:w="59" w:type="dxa"/>
                                <w:left w:w="59" w:type="dxa"/>
                                <w:bottom w:w="59" w:type="dxa"/>
                                <w:right w:w="59" w:type="dxa"/>
                              </w:tcMar>
                              <w:vAlign w:val="center"/>
                            </w:tcPr>
                            <w:p w14:paraId="680DD34E" w14:textId="77777777" w:rsidR="00824E14" w:rsidRDefault="00284733">
                              <w:pPr>
                                <w:jc w:val="right"/>
                              </w:pPr>
                              <w:r>
                                <w:rPr>
                                  <w:rFonts w:ascii="Arial" w:eastAsia="Arial" w:hAnsi="Arial"/>
                                  <w:b/>
                                  <w:color w:val="000000"/>
                                  <w:sz w:val="16"/>
                                </w:rPr>
                                <w:t>249,017</w:t>
                              </w:r>
                            </w:p>
                          </w:tc>
                          <w:tc>
                            <w:tcPr>
                              <w:tcW w:w="1328" w:type="dxa"/>
                              <w:tcBorders>
                                <w:top w:val="nil"/>
                                <w:left w:val="nil"/>
                                <w:bottom w:val="nil"/>
                                <w:right w:val="nil"/>
                              </w:tcBorders>
                              <w:tcMar>
                                <w:top w:w="59" w:type="dxa"/>
                                <w:left w:w="59" w:type="dxa"/>
                                <w:bottom w:w="59" w:type="dxa"/>
                                <w:right w:w="59" w:type="dxa"/>
                              </w:tcMar>
                              <w:vAlign w:val="center"/>
                            </w:tcPr>
                            <w:p w14:paraId="757056F9" w14:textId="77777777" w:rsidR="00824E14" w:rsidRDefault="00284733">
                              <w:pPr>
                                <w:jc w:val="right"/>
                              </w:pPr>
                              <w:r>
                                <w:rPr>
                                  <w:rFonts w:ascii="Arial" w:eastAsia="Arial" w:hAnsi="Arial"/>
                                  <w:b/>
                                  <w:color w:val="000000"/>
                                  <w:sz w:val="16"/>
                                </w:rPr>
                                <w:t>249,017</w:t>
                              </w:r>
                            </w:p>
                          </w:tc>
                          <w:tc>
                            <w:tcPr>
                              <w:tcW w:w="1215" w:type="dxa"/>
                              <w:tcBorders>
                                <w:top w:val="nil"/>
                                <w:left w:val="nil"/>
                                <w:bottom w:val="nil"/>
                                <w:right w:val="nil"/>
                              </w:tcBorders>
                              <w:tcMar>
                                <w:top w:w="59" w:type="dxa"/>
                                <w:left w:w="59" w:type="dxa"/>
                                <w:bottom w:w="59" w:type="dxa"/>
                                <w:right w:w="59" w:type="dxa"/>
                              </w:tcMar>
                              <w:vAlign w:val="center"/>
                            </w:tcPr>
                            <w:p w14:paraId="71C58BBC" w14:textId="77777777" w:rsidR="00824E14" w:rsidRDefault="00284733">
                              <w:pPr>
                                <w:jc w:val="right"/>
                              </w:pPr>
                              <w:r>
                                <w:rPr>
                                  <w:rFonts w:ascii="Arial" w:eastAsia="Arial" w:hAnsi="Arial"/>
                                  <w:b/>
                                  <w:color w:val="000000"/>
                                  <w:sz w:val="16"/>
                                </w:rPr>
                                <w:t>233,139</w:t>
                              </w:r>
                            </w:p>
                          </w:tc>
                          <w:tc>
                            <w:tcPr>
                              <w:tcW w:w="1050" w:type="dxa"/>
                              <w:tcBorders>
                                <w:top w:val="nil"/>
                                <w:left w:val="nil"/>
                                <w:bottom w:val="nil"/>
                                <w:right w:val="nil"/>
                              </w:tcBorders>
                              <w:tcMar>
                                <w:top w:w="59" w:type="dxa"/>
                                <w:left w:w="59" w:type="dxa"/>
                                <w:bottom w:w="59" w:type="dxa"/>
                                <w:right w:w="59" w:type="dxa"/>
                              </w:tcMar>
                              <w:vAlign w:val="center"/>
                            </w:tcPr>
                            <w:p w14:paraId="428EA01C" w14:textId="77777777" w:rsidR="00824E14" w:rsidRDefault="00284733">
                              <w:pPr>
                                <w:jc w:val="right"/>
                              </w:pPr>
                              <w:r>
                                <w:rPr>
                                  <w:rFonts w:ascii="Arial" w:eastAsia="Arial" w:hAnsi="Arial"/>
                                  <w:b/>
                                  <w:color w:val="000000"/>
                                  <w:sz w:val="16"/>
                                </w:rPr>
                                <w:t>93.62</w:t>
                              </w:r>
                            </w:p>
                          </w:tc>
                        </w:tr>
                        <w:tr w:rsidR="00C22400" w14:paraId="33659EA1" w14:textId="77777777" w:rsidTr="00C22400">
                          <w:tc>
                            <w:tcPr>
                              <w:tcW w:w="1119" w:type="dxa"/>
                              <w:gridSpan w:val="7"/>
                              <w:tcBorders>
                                <w:top w:val="nil"/>
                                <w:left w:val="nil"/>
                                <w:bottom w:val="nil"/>
                                <w:right w:val="nil"/>
                              </w:tcBorders>
                              <w:tcMar>
                                <w:top w:w="59" w:type="dxa"/>
                                <w:left w:w="59" w:type="dxa"/>
                                <w:bottom w:w="59" w:type="dxa"/>
                                <w:right w:w="59" w:type="dxa"/>
                              </w:tcMar>
                              <w:vAlign w:val="center"/>
                            </w:tcPr>
                            <w:p w14:paraId="672AB4DD" w14:textId="77777777" w:rsidR="00824E14" w:rsidRDefault="00824E14"/>
                          </w:tc>
                        </w:tr>
                        <w:tr w:rsidR="00C22400" w14:paraId="02FB4F1D" w14:textId="77777777" w:rsidTr="00C22400">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C835F6D" w14:textId="77777777" w:rsidR="00824E14" w:rsidRDefault="00284733">
                              <w:r>
                                <w:rPr>
                                  <w:rFonts w:ascii="Arial" w:eastAsia="Arial" w:hAnsi="Arial"/>
                                  <w:b/>
                                  <w:color w:val="FFFFFF"/>
                                  <w:sz w:val="16"/>
                                </w:rPr>
                                <w:t>Somalia</w:t>
                              </w:r>
                            </w:p>
                          </w:tc>
                        </w:tr>
                        <w:tr w:rsidR="00824E14" w14:paraId="032353D3"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E16C3E1" w14:textId="77777777" w:rsidR="00824E14" w:rsidRDefault="00284733">
                              <w:r>
                                <w:rPr>
                                  <w:rFonts w:ascii="Arial" w:eastAsia="Arial" w:hAnsi="Arial"/>
                                  <w:color w:val="000000"/>
                                  <w:sz w:val="16"/>
                                </w:rPr>
                                <w:t>00101456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A657F5C" w14:textId="77777777" w:rsidR="00824E14" w:rsidRDefault="00284733">
                              <w:r>
                                <w:rPr>
                                  <w:rFonts w:ascii="Arial" w:eastAsia="Arial" w:hAnsi="Arial"/>
                                  <w:color w:val="000000"/>
                                  <w:sz w:val="16"/>
                                </w:rPr>
                                <w:t>UNA043 UNDP ToE SOMALIA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2D3B720" w14:textId="77777777" w:rsidR="00824E14" w:rsidRDefault="00284733">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F252422" w14:textId="77777777" w:rsidR="00824E14" w:rsidRDefault="00284733">
                              <w:pPr>
                                <w:jc w:val="right"/>
                              </w:pPr>
                              <w:r>
                                <w:rPr>
                                  <w:rFonts w:ascii="Arial" w:eastAsia="Arial" w:hAnsi="Arial"/>
                                  <w:color w:val="000000"/>
                                  <w:sz w:val="16"/>
                                </w:rPr>
                                <w:t>1,156,994</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EE82091" w14:textId="77777777" w:rsidR="00824E14" w:rsidRDefault="00284733">
                              <w:pPr>
                                <w:jc w:val="right"/>
                              </w:pPr>
                              <w:r>
                                <w:rPr>
                                  <w:rFonts w:ascii="Arial" w:eastAsia="Arial" w:hAnsi="Arial"/>
                                  <w:color w:val="000000"/>
                                  <w:sz w:val="16"/>
                                </w:rPr>
                                <w:t>1,152,705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A362A07" w14:textId="77777777" w:rsidR="00824E14" w:rsidRDefault="00284733">
                              <w:pPr>
                                <w:jc w:val="right"/>
                              </w:pPr>
                              <w:r>
                                <w:rPr>
                                  <w:rFonts w:ascii="Arial" w:eastAsia="Arial" w:hAnsi="Arial"/>
                                  <w:color w:val="000000"/>
                                  <w:sz w:val="16"/>
                                </w:rPr>
                                <w:t>1,152,705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AF70FBB" w14:textId="77777777" w:rsidR="00824E14" w:rsidRDefault="00284733">
                              <w:pPr>
                                <w:jc w:val="right"/>
                              </w:pPr>
                              <w:r>
                                <w:rPr>
                                  <w:rFonts w:ascii="Arial" w:eastAsia="Arial" w:hAnsi="Arial"/>
                                  <w:color w:val="000000"/>
                                  <w:sz w:val="16"/>
                                </w:rPr>
                                <w:t>100.00</w:t>
                              </w:r>
                            </w:p>
                          </w:tc>
                        </w:tr>
                        <w:tr w:rsidR="00C22400" w14:paraId="1DAB7023" w14:textId="77777777" w:rsidTr="00C22400">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D5385CA" w14:textId="77777777" w:rsidR="00824E14" w:rsidRDefault="00284733">
                              <w:r>
                                <w:rPr>
                                  <w:rFonts w:ascii="Arial" w:eastAsia="Arial" w:hAnsi="Arial"/>
                                  <w:b/>
                                  <w:color w:val="000000"/>
                                  <w:sz w:val="16"/>
                                </w:rPr>
                                <w:t>Somalia: Total</w:t>
                              </w:r>
                            </w:p>
                          </w:tc>
                          <w:tc>
                            <w:tcPr>
                              <w:tcW w:w="1371" w:type="dxa"/>
                              <w:tcBorders>
                                <w:top w:val="nil"/>
                                <w:left w:val="nil"/>
                                <w:bottom w:val="nil"/>
                                <w:right w:val="nil"/>
                              </w:tcBorders>
                              <w:tcMar>
                                <w:top w:w="59" w:type="dxa"/>
                                <w:left w:w="59" w:type="dxa"/>
                                <w:bottom w:w="59" w:type="dxa"/>
                                <w:right w:w="59" w:type="dxa"/>
                              </w:tcMar>
                              <w:vAlign w:val="center"/>
                            </w:tcPr>
                            <w:p w14:paraId="2DE7034F" w14:textId="77777777" w:rsidR="00824E14" w:rsidRDefault="00824E14"/>
                          </w:tc>
                          <w:tc>
                            <w:tcPr>
                              <w:tcW w:w="1388" w:type="dxa"/>
                              <w:tcBorders>
                                <w:top w:val="nil"/>
                                <w:left w:val="nil"/>
                                <w:bottom w:val="nil"/>
                                <w:right w:val="nil"/>
                              </w:tcBorders>
                              <w:tcMar>
                                <w:top w:w="59" w:type="dxa"/>
                                <w:left w:w="59" w:type="dxa"/>
                                <w:bottom w:w="59" w:type="dxa"/>
                                <w:right w:w="59" w:type="dxa"/>
                              </w:tcMar>
                              <w:vAlign w:val="center"/>
                            </w:tcPr>
                            <w:p w14:paraId="1276CBD0" w14:textId="77777777" w:rsidR="00824E14" w:rsidRDefault="00284733">
                              <w:pPr>
                                <w:jc w:val="right"/>
                              </w:pPr>
                              <w:r>
                                <w:rPr>
                                  <w:rFonts w:ascii="Arial" w:eastAsia="Arial" w:hAnsi="Arial"/>
                                  <w:b/>
                                  <w:color w:val="000000"/>
                                  <w:sz w:val="16"/>
                                </w:rPr>
                                <w:t>1,156,994</w:t>
                              </w:r>
                            </w:p>
                          </w:tc>
                          <w:tc>
                            <w:tcPr>
                              <w:tcW w:w="1328" w:type="dxa"/>
                              <w:tcBorders>
                                <w:top w:val="nil"/>
                                <w:left w:val="nil"/>
                                <w:bottom w:val="nil"/>
                                <w:right w:val="nil"/>
                              </w:tcBorders>
                              <w:tcMar>
                                <w:top w:w="59" w:type="dxa"/>
                                <w:left w:w="59" w:type="dxa"/>
                                <w:bottom w:w="59" w:type="dxa"/>
                                <w:right w:w="59" w:type="dxa"/>
                              </w:tcMar>
                              <w:vAlign w:val="center"/>
                            </w:tcPr>
                            <w:p w14:paraId="7275A36E" w14:textId="77777777" w:rsidR="00824E14" w:rsidRDefault="00284733">
                              <w:pPr>
                                <w:jc w:val="right"/>
                              </w:pPr>
                              <w:r>
                                <w:rPr>
                                  <w:rFonts w:ascii="Arial" w:eastAsia="Arial" w:hAnsi="Arial"/>
                                  <w:b/>
                                  <w:color w:val="000000"/>
                                  <w:sz w:val="16"/>
                                </w:rPr>
                                <w:t>1,152,705</w:t>
                              </w:r>
                            </w:p>
                          </w:tc>
                          <w:tc>
                            <w:tcPr>
                              <w:tcW w:w="1215" w:type="dxa"/>
                              <w:tcBorders>
                                <w:top w:val="nil"/>
                                <w:left w:val="nil"/>
                                <w:bottom w:val="nil"/>
                                <w:right w:val="nil"/>
                              </w:tcBorders>
                              <w:tcMar>
                                <w:top w:w="59" w:type="dxa"/>
                                <w:left w:w="59" w:type="dxa"/>
                                <w:bottom w:w="59" w:type="dxa"/>
                                <w:right w:w="59" w:type="dxa"/>
                              </w:tcMar>
                              <w:vAlign w:val="center"/>
                            </w:tcPr>
                            <w:p w14:paraId="260BADFF" w14:textId="77777777" w:rsidR="00824E14" w:rsidRDefault="00284733">
                              <w:pPr>
                                <w:jc w:val="right"/>
                              </w:pPr>
                              <w:r>
                                <w:rPr>
                                  <w:rFonts w:ascii="Arial" w:eastAsia="Arial" w:hAnsi="Arial"/>
                                  <w:b/>
                                  <w:color w:val="000000"/>
                                  <w:sz w:val="16"/>
                                </w:rPr>
                                <w:t>1,152,705</w:t>
                              </w:r>
                            </w:p>
                          </w:tc>
                          <w:tc>
                            <w:tcPr>
                              <w:tcW w:w="1050" w:type="dxa"/>
                              <w:tcBorders>
                                <w:top w:val="nil"/>
                                <w:left w:val="nil"/>
                                <w:bottom w:val="nil"/>
                                <w:right w:val="nil"/>
                              </w:tcBorders>
                              <w:tcMar>
                                <w:top w:w="59" w:type="dxa"/>
                                <w:left w:w="59" w:type="dxa"/>
                                <w:bottom w:w="59" w:type="dxa"/>
                                <w:right w:w="59" w:type="dxa"/>
                              </w:tcMar>
                              <w:vAlign w:val="center"/>
                            </w:tcPr>
                            <w:p w14:paraId="291ECD01" w14:textId="77777777" w:rsidR="00824E14" w:rsidRDefault="00284733">
                              <w:pPr>
                                <w:jc w:val="right"/>
                              </w:pPr>
                              <w:r>
                                <w:rPr>
                                  <w:rFonts w:ascii="Arial" w:eastAsia="Arial" w:hAnsi="Arial"/>
                                  <w:b/>
                                  <w:color w:val="000000"/>
                                  <w:sz w:val="16"/>
                                </w:rPr>
                                <w:t>100.00</w:t>
                              </w:r>
                            </w:p>
                          </w:tc>
                        </w:tr>
                        <w:tr w:rsidR="00C22400" w14:paraId="30514097" w14:textId="77777777" w:rsidTr="00C22400">
                          <w:tc>
                            <w:tcPr>
                              <w:tcW w:w="1119" w:type="dxa"/>
                              <w:gridSpan w:val="7"/>
                              <w:tcBorders>
                                <w:top w:val="nil"/>
                                <w:left w:val="nil"/>
                                <w:bottom w:val="nil"/>
                                <w:right w:val="nil"/>
                              </w:tcBorders>
                              <w:tcMar>
                                <w:top w:w="59" w:type="dxa"/>
                                <w:left w:w="59" w:type="dxa"/>
                                <w:bottom w:w="59" w:type="dxa"/>
                                <w:right w:w="59" w:type="dxa"/>
                              </w:tcMar>
                              <w:vAlign w:val="center"/>
                            </w:tcPr>
                            <w:p w14:paraId="54F9C136" w14:textId="77777777" w:rsidR="00824E14" w:rsidRDefault="00824E14"/>
                          </w:tc>
                        </w:tr>
                        <w:tr w:rsidR="00C22400" w14:paraId="37231716" w14:textId="77777777" w:rsidTr="00C22400">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827BD8B" w14:textId="77777777" w:rsidR="00824E14" w:rsidRDefault="00284733">
                              <w:r>
                                <w:rPr>
                                  <w:rFonts w:ascii="Arial" w:eastAsia="Arial" w:hAnsi="Arial"/>
                                  <w:b/>
                                  <w:color w:val="FFFFFF"/>
                                  <w:sz w:val="16"/>
                                </w:rPr>
                                <w:t>South Sudan</w:t>
                              </w:r>
                            </w:p>
                          </w:tc>
                        </w:tr>
                        <w:tr w:rsidR="00824E14" w14:paraId="51E4162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8397AB0" w14:textId="77777777" w:rsidR="00824E14" w:rsidRDefault="00284733">
                              <w:r>
                                <w:rPr>
                                  <w:rFonts w:ascii="Arial" w:eastAsia="Arial" w:hAnsi="Arial"/>
                                  <w:color w:val="000000"/>
                                  <w:sz w:val="16"/>
                                </w:rPr>
                                <w:t>00116980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02487A8" w14:textId="77777777" w:rsidR="00824E14" w:rsidRDefault="00284733">
                              <w:r>
                                <w:rPr>
                                  <w:rFonts w:ascii="Arial" w:eastAsia="Arial" w:hAnsi="Arial"/>
                                  <w:color w:val="000000"/>
                                  <w:sz w:val="16"/>
                                </w:rPr>
                                <w:t>UNA062_CRSV in South Sudan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4750A15" w14:textId="77777777" w:rsidR="00824E14" w:rsidRDefault="00284733">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9107723" w14:textId="77777777" w:rsidR="00824E14" w:rsidRDefault="00284733">
                              <w:pPr>
                                <w:jc w:val="right"/>
                              </w:pPr>
                              <w:r>
                                <w:rPr>
                                  <w:rFonts w:ascii="Arial" w:eastAsia="Arial" w:hAnsi="Arial"/>
                                  <w:color w:val="000000"/>
                                  <w:sz w:val="16"/>
                                </w:rPr>
                                <w:t>656,808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7B73356" w14:textId="77777777" w:rsidR="00824E14" w:rsidRDefault="00284733">
                              <w:pPr>
                                <w:jc w:val="right"/>
                              </w:pPr>
                              <w:r>
                                <w:rPr>
                                  <w:rFonts w:ascii="Arial" w:eastAsia="Arial" w:hAnsi="Arial"/>
                                  <w:color w:val="000000"/>
                                  <w:sz w:val="16"/>
                                </w:rPr>
                                <w:t>539,527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A3937DE" w14:textId="77777777" w:rsidR="00824E14" w:rsidRDefault="00284733">
                              <w:pPr>
                                <w:jc w:val="right"/>
                              </w:pPr>
                              <w:r>
                                <w:rPr>
                                  <w:rFonts w:ascii="Arial" w:eastAsia="Arial" w:hAnsi="Arial"/>
                                  <w:color w:val="000000"/>
                                  <w:sz w:val="16"/>
                                </w:rPr>
                                <w:t>535,498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0212062" w14:textId="77777777" w:rsidR="00824E14" w:rsidRDefault="00284733">
                              <w:pPr>
                                <w:jc w:val="right"/>
                              </w:pPr>
                              <w:r>
                                <w:rPr>
                                  <w:rFonts w:ascii="Arial" w:eastAsia="Arial" w:hAnsi="Arial"/>
                                  <w:color w:val="000000"/>
                                  <w:sz w:val="16"/>
                                </w:rPr>
                                <w:t>99.25</w:t>
                              </w:r>
                            </w:p>
                          </w:tc>
                        </w:tr>
                        <w:tr w:rsidR="00C22400" w14:paraId="0CC2A162" w14:textId="77777777" w:rsidTr="00C22400">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633E6F6" w14:textId="77777777" w:rsidR="00824E14" w:rsidRDefault="00284733">
                              <w:r>
                                <w:rPr>
                                  <w:rFonts w:ascii="Arial" w:eastAsia="Arial" w:hAnsi="Arial"/>
                                  <w:b/>
                                  <w:color w:val="000000"/>
                                  <w:sz w:val="16"/>
                                </w:rPr>
                                <w:t>South Sudan: Total</w:t>
                              </w:r>
                            </w:p>
                          </w:tc>
                          <w:tc>
                            <w:tcPr>
                              <w:tcW w:w="1371" w:type="dxa"/>
                              <w:tcBorders>
                                <w:top w:val="nil"/>
                                <w:left w:val="nil"/>
                                <w:bottom w:val="nil"/>
                                <w:right w:val="nil"/>
                              </w:tcBorders>
                              <w:tcMar>
                                <w:top w:w="59" w:type="dxa"/>
                                <w:left w:w="59" w:type="dxa"/>
                                <w:bottom w:w="59" w:type="dxa"/>
                                <w:right w:w="59" w:type="dxa"/>
                              </w:tcMar>
                              <w:vAlign w:val="center"/>
                            </w:tcPr>
                            <w:p w14:paraId="5488CEB2" w14:textId="77777777" w:rsidR="00824E14" w:rsidRDefault="00824E14"/>
                          </w:tc>
                          <w:tc>
                            <w:tcPr>
                              <w:tcW w:w="1388" w:type="dxa"/>
                              <w:tcBorders>
                                <w:top w:val="nil"/>
                                <w:left w:val="nil"/>
                                <w:bottom w:val="nil"/>
                                <w:right w:val="nil"/>
                              </w:tcBorders>
                              <w:tcMar>
                                <w:top w:w="59" w:type="dxa"/>
                                <w:left w:w="59" w:type="dxa"/>
                                <w:bottom w:w="59" w:type="dxa"/>
                                <w:right w:w="59" w:type="dxa"/>
                              </w:tcMar>
                              <w:vAlign w:val="center"/>
                            </w:tcPr>
                            <w:p w14:paraId="1F6E6520" w14:textId="77777777" w:rsidR="00824E14" w:rsidRDefault="00284733">
                              <w:pPr>
                                <w:jc w:val="right"/>
                              </w:pPr>
                              <w:r>
                                <w:rPr>
                                  <w:rFonts w:ascii="Arial" w:eastAsia="Arial" w:hAnsi="Arial"/>
                                  <w:b/>
                                  <w:color w:val="000000"/>
                                  <w:sz w:val="16"/>
                                </w:rPr>
                                <w:t>656,808</w:t>
                              </w:r>
                            </w:p>
                          </w:tc>
                          <w:tc>
                            <w:tcPr>
                              <w:tcW w:w="1328" w:type="dxa"/>
                              <w:tcBorders>
                                <w:top w:val="nil"/>
                                <w:left w:val="nil"/>
                                <w:bottom w:val="nil"/>
                                <w:right w:val="nil"/>
                              </w:tcBorders>
                              <w:tcMar>
                                <w:top w:w="59" w:type="dxa"/>
                                <w:left w:w="59" w:type="dxa"/>
                                <w:bottom w:w="59" w:type="dxa"/>
                                <w:right w:w="59" w:type="dxa"/>
                              </w:tcMar>
                              <w:vAlign w:val="center"/>
                            </w:tcPr>
                            <w:p w14:paraId="692A320C" w14:textId="77777777" w:rsidR="00824E14" w:rsidRDefault="00284733">
                              <w:pPr>
                                <w:jc w:val="right"/>
                              </w:pPr>
                              <w:r>
                                <w:rPr>
                                  <w:rFonts w:ascii="Arial" w:eastAsia="Arial" w:hAnsi="Arial"/>
                                  <w:b/>
                                  <w:color w:val="000000"/>
                                  <w:sz w:val="16"/>
                                </w:rPr>
                                <w:t>539,527</w:t>
                              </w:r>
                            </w:p>
                          </w:tc>
                          <w:tc>
                            <w:tcPr>
                              <w:tcW w:w="1215" w:type="dxa"/>
                              <w:tcBorders>
                                <w:top w:val="nil"/>
                                <w:left w:val="nil"/>
                                <w:bottom w:val="nil"/>
                                <w:right w:val="nil"/>
                              </w:tcBorders>
                              <w:tcMar>
                                <w:top w:w="59" w:type="dxa"/>
                                <w:left w:w="59" w:type="dxa"/>
                                <w:bottom w:w="59" w:type="dxa"/>
                                <w:right w:w="59" w:type="dxa"/>
                              </w:tcMar>
                              <w:vAlign w:val="center"/>
                            </w:tcPr>
                            <w:p w14:paraId="12CEE3C2" w14:textId="77777777" w:rsidR="00824E14" w:rsidRDefault="00284733">
                              <w:pPr>
                                <w:jc w:val="right"/>
                              </w:pPr>
                              <w:r>
                                <w:rPr>
                                  <w:rFonts w:ascii="Arial" w:eastAsia="Arial" w:hAnsi="Arial"/>
                                  <w:b/>
                                  <w:color w:val="000000"/>
                                  <w:sz w:val="16"/>
                                </w:rPr>
                                <w:t>535,498</w:t>
                              </w:r>
                            </w:p>
                          </w:tc>
                          <w:tc>
                            <w:tcPr>
                              <w:tcW w:w="1050" w:type="dxa"/>
                              <w:tcBorders>
                                <w:top w:val="nil"/>
                                <w:left w:val="nil"/>
                                <w:bottom w:val="nil"/>
                                <w:right w:val="nil"/>
                              </w:tcBorders>
                              <w:tcMar>
                                <w:top w:w="59" w:type="dxa"/>
                                <w:left w:w="59" w:type="dxa"/>
                                <w:bottom w:w="59" w:type="dxa"/>
                                <w:right w:w="59" w:type="dxa"/>
                              </w:tcMar>
                              <w:vAlign w:val="center"/>
                            </w:tcPr>
                            <w:p w14:paraId="26044472" w14:textId="77777777" w:rsidR="00824E14" w:rsidRDefault="00284733">
                              <w:pPr>
                                <w:jc w:val="right"/>
                              </w:pPr>
                              <w:r>
                                <w:rPr>
                                  <w:rFonts w:ascii="Arial" w:eastAsia="Arial" w:hAnsi="Arial"/>
                                  <w:b/>
                                  <w:color w:val="000000"/>
                                  <w:sz w:val="16"/>
                                </w:rPr>
                                <w:t>99.25</w:t>
                              </w:r>
                            </w:p>
                          </w:tc>
                        </w:tr>
                        <w:tr w:rsidR="00C22400" w14:paraId="74518EC3" w14:textId="77777777" w:rsidTr="00C22400">
                          <w:tc>
                            <w:tcPr>
                              <w:tcW w:w="1119" w:type="dxa"/>
                              <w:gridSpan w:val="7"/>
                              <w:tcBorders>
                                <w:top w:val="nil"/>
                                <w:left w:val="nil"/>
                                <w:bottom w:val="nil"/>
                                <w:right w:val="nil"/>
                              </w:tcBorders>
                              <w:tcMar>
                                <w:top w:w="59" w:type="dxa"/>
                                <w:left w:w="59" w:type="dxa"/>
                                <w:bottom w:w="59" w:type="dxa"/>
                                <w:right w:w="59" w:type="dxa"/>
                              </w:tcMar>
                              <w:vAlign w:val="center"/>
                            </w:tcPr>
                            <w:p w14:paraId="21B5E985" w14:textId="77777777" w:rsidR="00824E14" w:rsidRDefault="00824E14"/>
                          </w:tc>
                        </w:tr>
                        <w:tr w:rsidR="00C22400" w14:paraId="400C10E9" w14:textId="77777777" w:rsidTr="00C22400">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77DED290" w14:textId="77777777" w:rsidR="00824E14" w:rsidRDefault="00284733">
                              <w:r>
                                <w:rPr>
                                  <w:rFonts w:ascii="Arial" w:eastAsia="Arial" w:hAnsi="Arial"/>
                                  <w:b/>
                                  <w:color w:val="FFFFFF"/>
                                  <w:sz w:val="16"/>
                                </w:rPr>
                                <w:t>Grand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61C86C30" w14:textId="77777777" w:rsidR="00824E14" w:rsidRDefault="00824E14"/>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60EB4BFF" w14:textId="77777777" w:rsidR="00824E14" w:rsidRDefault="00284733">
                              <w:pPr>
                                <w:jc w:val="right"/>
                              </w:pPr>
                              <w:r>
                                <w:rPr>
                                  <w:rFonts w:ascii="Arial" w:eastAsia="Arial" w:hAnsi="Arial"/>
                                  <w:b/>
                                  <w:color w:val="FFFFFF"/>
                                  <w:sz w:val="16"/>
                                </w:rPr>
                                <w:t>48,465,790</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3DCF5851" w14:textId="77777777" w:rsidR="00824E14" w:rsidRDefault="00284733">
                              <w:pPr>
                                <w:jc w:val="right"/>
                              </w:pPr>
                              <w:r>
                                <w:rPr>
                                  <w:rFonts w:ascii="Arial" w:eastAsia="Arial" w:hAnsi="Arial"/>
                                  <w:b/>
                                  <w:color w:val="FFFFFF"/>
                                  <w:sz w:val="16"/>
                                </w:rPr>
                                <w:t>44,450,922</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567BFDBB" w14:textId="77777777" w:rsidR="00824E14" w:rsidRDefault="00284733">
                              <w:pPr>
                                <w:jc w:val="right"/>
                              </w:pPr>
                              <w:r>
                                <w:rPr>
                                  <w:rFonts w:ascii="Arial" w:eastAsia="Arial" w:hAnsi="Arial"/>
                                  <w:b/>
                                  <w:color w:val="FFFFFF"/>
                                  <w:sz w:val="16"/>
                                </w:rPr>
                                <w:t>42,601,790</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6DC1D4C2" w14:textId="77777777" w:rsidR="00824E14" w:rsidRDefault="00284733">
                              <w:pPr>
                                <w:jc w:val="right"/>
                              </w:pPr>
                              <w:r>
                                <w:rPr>
                                  <w:rFonts w:ascii="Segoe UI" w:eastAsia="Segoe UI" w:hAnsi="Segoe UI"/>
                                  <w:b/>
                                  <w:color w:val="FFFFFF"/>
                                  <w:sz w:val="16"/>
                                </w:rPr>
                                <w:t>95.84</w:t>
                              </w:r>
                            </w:p>
                          </w:tc>
                        </w:tr>
                      </w:tbl>
                      <w:p w14:paraId="29F18CFE" w14:textId="77777777" w:rsidR="00824E14" w:rsidRDefault="00824E14"/>
                    </w:tc>
                    <w:tc>
                      <w:tcPr>
                        <w:tcW w:w="1128" w:type="dxa"/>
                      </w:tcPr>
                      <w:p w14:paraId="4024512B" w14:textId="77777777" w:rsidR="00824E14" w:rsidRDefault="00824E14">
                        <w:pPr>
                          <w:pStyle w:val="EmptyCellLayoutStyle"/>
                        </w:pPr>
                      </w:p>
                    </w:tc>
                  </w:tr>
                </w:tbl>
                <w:p w14:paraId="67F84B08" w14:textId="77777777" w:rsidR="00824E14" w:rsidRDefault="00824E14"/>
              </w:tc>
            </w:tr>
          </w:tbl>
          <w:p w14:paraId="6D6038E8" w14:textId="77777777" w:rsidR="00824E14" w:rsidRDefault="00824E14"/>
        </w:tc>
      </w:tr>
      <w:tr w:rsidR="00824E14" w14:paraId="1981242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4E14" w14:paraId="37B59C2F" w14:textId="77777777">
              <w:trPr>
                <w:trHeight w:val="1111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824E14" w14:paraId="43CDF99F" w14:textId="77777777">
                    <w:trPr>
                      <w:trHeight w:val="258"/>
                    </w:trPr>
                    <w:tc>
                      <w:tcPr>
                        <w:tcW w:w="1112" w:type="dxa"/>
                      </w:tcPr>
                      <w:p w14:paraId="431402A0" w14:textId="77777777" w:rsidR="00824E14" w:rsidRDefault="00824E14">
                        <w:pPr>
                          <w:pStyle w:val="EmptyCellLayoutStyle"/>
                        </w:pPr>
                      </w:p>
                    </w:tc>
                    <w:tc>
                      <w:tcPr>
                        <w:tcW w:w="9939" w:type="dxa"/>
                      </w:tcPr>
                      <w:p w14:paraId="71B595AE" w14:textId="77777777" w:rsidR="00824E14" w:rsidRDefault="00824E14">
                        <w:pPr>
                          <w:pStyle w:val="EmptyCellLayoutStyle"/>
                        </w:pPr>
                      </w:p>
                    </w:tc>
                    <w:tc>
                      <w:tcPr>
                        <w:tcW w:w="853" w:type="dxa"/>
                      </w:tcPr>
                      <w:p w14:paraId="5E3C2115" w14:textId="77777777" w:rsidR="00824E14" w:rsidRDefault="00824E14">
                        <w:pPr>
                          <w:pStyle w:val="EmptyCellLayoutStyle"/>
                        </w:pPr>
                      </w:p>
                    </w:tc>
                  </w:tr>
                  <w:tr w:rsidR="00824E14" w14:paraId="79202CA4" w14:textId="77777777">
                    <w:tc>
                      <w:tcPr>
                        <w:tcW w:w="1112" w:type="dxa"/>
                      </w:tcPr>
                      <w:p w14:paraId="4FEE1E2E" w14:textId="77777777" w:rsidR="00824E14" w:rsidRDefault="00824E14">
                        <w:pPr>
                          <w:pStyle w:val="EmptyCellLayoutStyle"/>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9347"/>
                          <w:gridCol w:w="561"/>
                        </w:tblGrid>
                        <w:tr w:rsidR="00824E14" w14:paraId="364D3ED8" w14:textId="77777777">
                          <w:tc>
                            <w:tcPr>
                              <w:tcW w:w="18" w:type="dxa"/>
                            </w:tcPr>
                            <w:p w14:paraId="7D08A73E" w14:textId="77777777" w:rsidR="00824E14" w:rsidRDefault="00824E14">
                              <w:pPr>
                                <w:pStyle w:val="EmptyCellLayoutStyle"/>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
                                <w:gridCol w:w="6"/>
                                <w:gridCol w:w="359"/>
                                <w:gridCol w:w="8614"/>
                                <w:gridCol w:w="345"/>
                                <w:gridCol w:w="11"/>
                              </w:tblGrid>
                              <w:tr w:rsidR="00C22400" w14:paraId="6FAE064B" w14:textId="77777777" w:rsidTr="00C22400">
                                <w:trPr>
                                  <w:trHeight w:val="344"/>
                                </w:trPr>
                                <w:tc>
                                  <w:tcPr>
                                    <w:tcW w:w="11" w:type="dxa"/>
                                  </w:tcPr>
                                  <w:p w14:paraId="5005023D" w14:textId="77777777" w:rsidR="00824E14" w:rsidRDefault="00824E14">
                                    <w:pPr>
                                      <w:pStyle w:val="EmptyCellLayoutStyle"/>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824E14" w14:paraId="3ADEA165"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6B33BCCB" w14:textId="77777777" w:rsidR="00824E14" w:rsidRDefault="00284733">
                                          <w:r>
                                            <w:rPr>
                                              <w:rFonts w:ascii="Arial" w:eastAsia="Arial" w:hAnsi="Arial"/>
                                              <w:b/>
                                              <w:color w:val="2DABE0"/>
                                              <w:sz w:val="28"/>
                                            </w:rPr>
                                            <w:t>Contributors</w:t>
                                          </w:r>
                                        </w:p>
                                      </w:tc>
                                    </w:tr>
                                  </w:tbl>
                                  <w:p w14:paraId="09E27E08" w14:textId="77777777" w:rsidR="00824E14" w:rsidRDefault="00824E14"/>
                                </w:tc>
                                <w:tc>
                                  <w:tcPr>
                                    <w:tcW w:w="11" w:type="dxa"/>
                                  </w:tcPr>
                                  <w:p w14:paraId="13D1B8DF" w14:textId="77777777" w:rsidR="00824E14" w:rsidRDefault="00824E14">
                                    <w:pPr>
                                      <w:pStyle w:val="EmptyCellLayoutStyle"/>
                                    </w:pPr>
                                  </w:p>
                                </w:tc>
                              </w:tr>
                              <w:tr w:rsidR="00824E14" w14:paraId="109ED08A" w14:textId="77777777">
                                <w:trPr>
                                  <w:trHeight w:val="57"/>
                                </w:trPr>
                                <w:tc>
                                  <w:tcPr>
                                    <w:tcW w:w="11" w:type="dxa"/>
                                  </w:tcPr>
                                  <w:p w14:paraId="02346FCC" w14:textId="77777777" w:rsidR="00824E14" w:rsidRDefault="00824E14">
                                    <w:pPr>
                                      <w:pStyle w:val="EmptyCellLayoutStyle"/>
                                    </w:pPr>
                                  </w:p>
                                </w:tc>
                                <w:tc>
                                  <w:tcPr>
                                    <w:tcW w:w="0" w:type="dxa"/>
                                  </w:tcPr>
                                  <w:p w14:paraId="30B1A506" w14:textId="77777777" w:rsidR="00824E14" w:rsidRDefault="00824E14">
                                    <w:pPr>
                                      <w:pStyle w:val="EmptyCellLayoutStyle"/>
                                    </w:pPr>
                                  </w:p>
                                </w:tc>
                                <w:tc>
                                  <w:tcPr>
                                    <w:tcW w:w="360" w:type="dxa"/>
                                  </w:tcPr>
                                  <w:p w14:paraId="2A14AEB3" w14:textId="77777777" w:rsidR="00824E14" w:rsidRDefault="00824E14">
                                    <w:pPr>
                                      <w:pStyle w:val="EmptyCellLayoutStyle"/>
                                    </w:pPr>
                                  </w:p>
                                </w:tc>
                                <w:tc>
                                  <w:tcPr>
                                    <w:tcW w:w="8617" w:type="dxa"/>
                                  </w:tcPr>
                                  <w:p w14:paraId="767ED97F" w14:textId="77777777" w:rsidR="00824E14" w:rsidRDefault="00824E14">
                                    <w:pPr>
                                      <w:pStyle w:val="EmptyCellLayoutStyle"/>
                                    </w:pPr>
                                  </w:p>
                                </w:tc>
                                <w:tc>
                                  <w:tcPr>
                                    <w:tcW w:w="346" w:type="dxa"/>
                                  </w:tcPr>
                                  <w:p w14:paraId="7B6AE07C" w14:textId="77777777" w:rsidR="00824E14" w:rsidRDefault="00824E14">
                                    <w:pPr>
                                      <w:pStyle w:val="EmptyCellLayoutStyle"/>
                                    </w:pPr>
                                  </w:p>
                                </w:tc>
                                <w:tc>
                                  <w:tcPr>
                                    <w:tcW w:w="11" w:type="dxa"/>
                                  </w:tcPr>
                                  <w:p w14:paraId="4E32DEEC" w14:textId="77777777" w:rsidR="00824E14" w:rsidRDefault="00824E14">
                                    <w:pPr>
                                      <w:pStyle w:val="EmptyCellLayoutStyle"/>
                                    </w:pPr>
                                  </w:p>
                                </w:tc>
                              </w:tr>
                              <w:tr w:rsidR="00824E14" w14:paraId="0D312ED9" w14:textId="77777777">
                                <w:trPr>
                                  <w:trHeight w:val="77"/>
                                </w:trPr>
                                <w:tc>
                                  <w:tcPr>
                                    <w:tcW w:w="11" w:type="dxa"/>
                                  </w:tcPr>
                                  <w:p w14:paraId="37B2F894" w14:textId="77777777" w:rsidR="00824E14" w:rsidRDefault="00824E14">
                                    <w:pPr>
                                      <w:pStyle w:val="EmptyCellLayoutStyle"/>
                                    </w:pPr>
                                  </w:p>
                                </w:tc>
                                <w:tc>
                                  <w:tcPr>
                                    <w:tcW w:w="0" w:type="dxa"/>
                                  </w:tcPr>
                                  <w:p w14:paraId="67F71350" w14:textId="77777777" w:rsidR="00824E14" w:rsidRDefault="00824E14">
                                    <w:pPr>
                                      <w:pStyle w:val="EmptyCellLayoutStyle"/>
                                    </w:pPr>
                                  </w:p>
                                </w:tc>
                                <w:tc>
                                  <w:tcPr>
                                    <w:tcW w:w="360" w:type="dxa"/>
                                    <w:tcBorders>
                                      <w:top w:val="single" w:sz="15" w:space="0" w:color="2DABE0"/>
                                    </w:tcBorders>
                                  </w:tcPr>
                                  <w:p w14:paraId="0CACE431" w14:textId="77777777" w:rsidR="00824E14" w:rsidRDefault="00824E14">
                                    <w:pPr>
                                      <w:pStyle w:val="EmptyCellLayoutStyle"/>
                                    </w:pPr>
                                  </w:p>
                                </w:tc>
                                <w:tc>
                                  <w:tcPr>
                                    <w:tcW w:w="8617" w:type="dxa"/>
                                    <w:tcBorders>
                                      <w:top w:val="single" w:sz="15" w:space="0" w:color="2DABE0"/>
                                    </w:tcBorders>
                                  </w:tcPr>
                                  <w:p w14:paraId="5FBAF681" w14:textId="77777777" w:rsidR="00824E14" w:rsidRDefault="00824E14">
                                    <w:pPr>
                                      <w:pStyle w:val="EmptyCellLayoutStyle"/>
                                    </w:pPr>
                                  </w:p>
                                </w:tc>
                                <w:tc>
                                  <w:tcPr>
                                    <w:tcW w:w="346" w:type="dxa"/>
                                    <w:tcBorders>
                                      <w:top w:val="single" w:sz="15" w:space="0" w:color="2DABE0"/>
                                    </w:tcBorders>
                                  </w:tcPr>
                                  <w:p w14:paraId="228F9060" w14:textId="77777777" w:rsidR="00824E14" w:rsidRDefault="00824E14">
                                    <w:pPr>
                                      <w:pStyle w:val="EmptyCellLayoutStyle"/>
                                    </w:pPr>
                                  </w:p>
                                </w:tc>
                                <w:tc>
                                  <w:tcPr>
                                    <w:tcW w:w="11" w:type="dxa"/>
                                  </w:tcPr>
                                  <w:p w14:paraId="78A280B9" w14:textId="77777777" w:rsidR="00824E14" w:rsidRDefault="00824E14">
                                    <w:pPr>
                                      <w:pStyle w:val="EmptyCellLayoutStyle"/>
                                    </w:pPr>
                                  </w:p>
                                </w:tc>
                              </w:tr>
                              <w:tr w:rsidR="00824E14" w14:paraId="1D65B72A" w14:textId="77777777">
                                <w:tc>
                                  <w:tcPr>
                                    <w:tcW w:w="11" w:type="dxa"/>
                                  </w:tcPr>
                                  <w:p w14:paraId="32DEF534" w14:textId="77777777" w:rsidR="00824E14" w:rsidRDefault="00824E14">
                                    <w:pPr>
                                      <w:pStyle w:val="EmptyCellLayoutStyle"/>
                                    </w:pPr>
                                  </w:p>
                                </w:tc>
                                <w:tc>
                                  <w:tcPr>
                                    <w:tcW w:w="0" w:type="dxa"/>
                                  </w:tcPr>
                                  <w:p w14:paraId="2E719279" w14:textId="77777777" w:rsidR="00824E14" w:rsidRDefault="00824E14">
                                    <w:pPr>
                                      <w:pStyle w:val="EmptyCellLayoutStyle"/>
                                    </w:pPr>
                                  </w:p>
                                </w:tc>
                                <w:tc>
                                  <w:tcPr>
                                    <w:tcW w:w="360" w:type="dxa"/>
                                  </w:tcPr>
                                  <w:p w14:paraId="560D09D7" w14:textId="77777777" w:rsidR="00824E14" w:rsidRDefault="00824E14">
                                    <w:pPr>
                                      <w:pStyle w:val="EmptyCellLayoutStyle"/>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1"/>
                                      <w:gridCol w:w="650"/>
                                      <w:gridCol w:w="1661"/>
                                      <w:gridCol w:w="651"/>
                                      <w:gridCol w:w="1661"/>
                                      <w:gridCol w:w="651"/>
                                      <w:gridCol w:w="1661"/>
                                    </w:tblGrid>
                                    <w:tr w:rsidR="00824E14" w14:paraId="64A402CD"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4D3F6DCC" w14:textId="77777777" w:rsidR="00824E14" w:rsidRDefault="00284733">
                                          <w:r>
                                            <w:rPr>
                                              <w:noProof/>
                                            </w:rPr>
                                            <w:drawing>
                                              <wp:inline distT="0" distB="0" distL="0" distR="0" wp14:anchorId="10C915FC" wp14:editId="0D5D28E3">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5640C25" w14:textId="77777777" w:rsidR="00824E14" w:rsidRDefault="00824E14"/>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3A32A389" w14:textId="77777777" w:rsidR="00824E14" w:rsidRDefault="00284733">
                                          <w:r>
                                            <w:rPr>
                                              <w:noProof/>
                                            </w:rPr>
                                            <w:drawing>
                                              <wp:inline distT="0" distB="0" distL="0" distR="0" wp14:anchorId="49F632C1" wp14:editId="0505E8FD">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3B88C2C" w14:textId="77777777" w:rsidR="00824E14" w:rsidRDefault="00824E14"/>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19E63FD1" w14:textId="77777777" w:rsidR="00824E14" w:rsidRDefault="00284733">
                                          <w:r>
                                            <w:rPr>
                                              <w:noProof/>
                                            </w:rPr>
                                            <w:drawing>
                                              <wp:inline distT="0" distB="0" distL="0" distR="0" wp14:anchorId="4EC7E157" wp14:editId="651C9F9E">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12AE182" w14:textId="77777777" w:rsidR="00824E14" w:rsidRDefault="00824E14"/>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551A14FD" w14:textId="77777777" w:rsidR="00824E14" w:rsidRDefault="00284733">
                                          <w:r>
                                            <w:rPr>
                                              <w:noProof/>
                                            </w:rPr>
                                            <w:drawing>
                                              <wp:inline distT="0" distB="0" distL="0" distR="0" wp14:anchorId="16246883" wp14:editId="0DCA2396">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4" cstate="print"/>
                                                        <a:stretch>
                                                          <a:fillRect/>
                                                        </a:stretch>
                                                      </pic:blipFill>
                                                      <pic:spPr>
                                                        <a:xfrm>
                                                          <a:off x="0" y="0"/>
                                                          <a:ext cx="1044000" cy="684000"/>
                                                        </a:xfrm>
                                                        <a:prstGeom prst="rect">
                                                          <a:avLst/>
                                                        </a:prstGeom>
                                                      </pic:spPr>
                                                    </pic:pic>
                                                  </a:graphicData>
                                                </a:graphic>
                                              </wp:inline>
                                            </w:drawing>
                                          </w:r>
                                        </w:p>
                                      </w:tc>
                                    </w:tr>
                                    <w:tr w:rsidR="00824E14" w14:paraId="2AB315B1" w14:textId="77777777">
                                      <w:trPr>
                                        <w:trHeight w:val="31"/>
                                      </w:trPr>
                                      <w:tc>
                                        <w:tcPr>
                                          <w:tcW w:w="1644" w:type="dxa"/>
                                          <w:tcBorders>
                                            <w:top w:val="nil"/>
                                            <w:left w:val="nil"/>
                                            <w:bottom w:val="nil"/>
                                            <w:right w:val="nil"/>
                                          </w:tcBorders>
                                          <w:tcMar>
                                            <w:top w:w="39" w:type="dxa"/>
                                            <w:left w:w="39" w:type="dxa"/>
                                            <w:bottom w:w="39" w:type="dxa"/>
                                            <w:right w:w="39" w:type="dxa"/>
                                          </w:tcMar>
                                        </w:tcPr>
                                        <w:p w14:paraId="030C6AF6" w14:textId="77777777" w:rsidR="00824E14" w:rsidRDefault="00824E14"/>
                                      </w:tc>
                                      <w:tc>
                                        <w:tcPr>
                                          <w:tcW w:w="680" w:type="dxa"/>
                                          <w:tcBorders>
                                            <w:top w:val="nil"/>
                                            <w:left w:val="nil"/>
                                            <w:bottom w:val="nil"/>
                                            <w:right w:val="nil"/>
                                          </w:tcBorders>
                                          <w:tcMar>
                                            <w:top w:w="39" w:type="dxa"/>
                                            <w:left w:w="39" w:type="dxa"/>
                                            <w:bottom w:w="39" w:type="dxa"/>
                                            <w:right w:w="39" w:type="dxa"/>
                                          </w:tcMar>
                                        </w:tcPr>
                                        <w:p w14:paraId="0E7015D8" w14:textId="77777777" w:rsidR="00824E14" w:rsidRDefault="00824E14"/>
                                      </w:tc>
                                      <w:tc>
                                        <w:tcPr>
                                          <w:tcW w:w="1644" w:type="dxa"/>
                                          <w:tcBorders>
                                            <w:top w:val="nil"/>
                                            <w:left w:val="nil"/>
                                            <w:bottom w:val="nil"/>
                                            <w:right w:val="nil"/>
                                          </w:tcBorders>
                                          <w:tcMar>
                                            <w:top w:w="39" w:type="dxa"/>
                                            <w:left w:w="39" w:type="dxa"/>
                                            <w:bottom w:w="39" w:type="dxa"/>
                                            <w:right w:w="39" w:type="dxa"/>
                                          </w:tcMar>
                                        </w:tcPr>
                                        <w:p w14:paraId="7D02B4F7" w14:textId="77777777" w:rsidR="00824E14" w:rsidRDefault="00824E14"/>
                                      </w:tc>
                                      <w:tc>
                                        <w:tcPr>
                                          <w:tcW w:w="680" w:type="dxa"/>
                                          <w:tcBorders>
                                            <w:top w:val="nil"/>
                                            <w:left w:val="nil"/>
                                            <w:bottom w:val="nil"/>
                                            <w:right w:val="nil"/>
                                          </w:tcBorders>
                                          <w:tcMar>
                                            <w:top w:w="39" w:type="dxa"/>
                                            <w:left w:w="39" w:type="dxa"/>
                                            <w:bottom w:w="39" w:type="dxa"/>
                                            <w:right w:w="39" w:type="dxa"/>
                                          </w:tcMar>
                                        </w:tcPr>
                                        <w:p w14:paraId="6BE57318" w14:textId="77777777" w:rsidR="00824E14" w:rsidRDefault="00824E14"/>
                                      </w:tc>
                                      <w:tc>
                                        <w:tcPr>
                                          <w:tcW w:w="1644" w:type="dxa"/>
                                          <w:tcBorders>
                                            <w:top w:val="nil"/>
                                            <w:left w:val="nil"/>
                                            <w:bottom w:val="nil"/>
                                            <w:right w:val="nil"/>
                                          </w:tcBorders>
                                          <w:tcMar>
                                            <w:top w:w="39" w:type="dxa"/>
                                            <w:left w:w="39" w:type="dxa"/>
                                            <w:bottom w:w="39" w:type="dxa"/>
                                            <w:right w:w="39" w:type="dxa"/>
                                          </w:tcMar>
                                        </w:tcPr>
                                        <w:p w14:paraId="5C7D5A3A" w14:textId="77777777" w:rsidR="00824E14" w:rsidRDefault="00824E14"/>
                                      </w:tc>
                                      <w:tc>
                                        <w:tcPr>
                                          <w:tcW w:w="680" w:type="dxa"/>
                                          <w:tcBorders>
                                            <w:top w:val="nil"/>
                                            <w:left w:val="nil"/>
                                            <w:bottom w:val="nil"/>
                                            <w:right w:val="nil"/>
                                          </w:tcBorders>
                                          <w:tcMar>
                                            <w:top w:w="39" w:type="dxa"/>
                                            <w:left w:w="39" w:type="dxa"/>
                                            <w:bottom w:w="39" w:type="dxa"/>
                                            <w:right w:w="39" w:type="dxa"/>
                                          </w:tcMar>
                                        </w:tcPr>
                                        <w:p w14:paraId="4FFB3C4F" w14:textId="77777777" w:rsidR="00824E14" w:rsidRDefault="00824E14"/>
                                      </w:tc>
                                      <w:tc>
                                        <w:tcPr>
                                          <w:tcW w:w="1644" w:type="dxa"/>
                                          <w:tcBorders>
                                            <w:top w:val="nil"/>
                                            <w:left w:val="nil"/>
                                            <w:bottom w:val="nil"/>
                                            <w:right w:val="nil"/>
                                          </w:tcBorders>
                                          <w:tcMar>
                                            <w:top w:w="39" w:type="dxa"/>
                                            <w:left w:w="39" w:type="dxa"/>
                                            <w:bottom w:w="39" w:type="dxa"/>
                                            <w:right w:w="39" w:type="dxa"/>
                                          </w:tcMar>
                                        </w:tcPr>
                                        <w:p w14:paraId="74458959" w14:textId="77777777" w:rsidR="00824E14" w:rsidRDefault="00824E14"/>
                                      </w:tc>
                                    </w:tr>
                                    <w:tr w:rsidR="00824E14" w14:paraId="704D5646"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3353F29B" w14:textId="77777777" w:rsidR="00824E14" w:rsidRDefault="00284733">
                                          <w:r>
                                            <w:rPr>
                                              <w:noProof/>
                                            </w:rPr>
                                            <w:drawing>
                                              <wp:inline distT="0" distB="0" distL="0" distR="0" wp14:anchorId="1EC3FB99" wp14:editId="5F97E8B5">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68EECD7" w14:textId="77777777" w:rsidR="00824E14" w:rsidRDefault="00824E14"/>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2420C75A" w14:textId="77777777" w:rsidR="00824E14" w:rsidRDefault="00284733">
                                          <w:r>
                                            <w:rPr>
                                              <w:noProof/>
                                            </w:rPr>
                                            <w:drawing>
                                              <wp:inline distT="0" distB="0" distL="0" distR="0" wp14:anchorId="61C75692" wp14:editId="375111AE">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88C99F8" w14:textId="77777777" w:rsidR="00824E14" w:rsidRDefault="00824E14"/>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4FB8380" w14:textId="77777777" w:rsidR="00824E14" w:rsidRDefault="00284733">
                                          <w:r>
                                            <w:rPr>
                                              <w:noProof/>
                                            </w:rPr>
                                            <w:drawing>
                                              <wp:inline distT="0" distB="0" distL="0" distR="0" wp14:anchorId="3C20169B" wp14:editId="360FFC58">
                                                <wp:extent cx="1044000"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FF0BF7C" w14:textId="77777777" w:rsidR="00824E14" w:rsidRDefault="00824E14"/>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71EEC6CB" w14:textId="77777777" w:rsidR="00824E14" w:rsidRDefault="00284733">
                                          <w:r>
                                            <w:rPr>
                                              <w:noProof/>
                                            </w:rPr>
                                            <w:drawing>
                                              <wp:inline distT="0" distB="0" distL="0" distR="0" wp14:anchorId="1E50931D" wp14:editId="14287C88">
                                                <wp:extent cx="1044000"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18" cstate="print"/>
                                                        <a:stretch>
                                                          <a:fillRect/>
                                                        </a:stretch>
                                                      </pic:blipFill>
                                                      <pic:spPr>
                                                        <a:xfrm>
                                                          <a:off x="0" y="0"/>
                                                          <a:ext cx="1044000" cy="684000"/>
                                                        </a:xfrm>
                                                        <a:prstGeom prst="rect">
                                                          <a:avLst/>
                                                        </a:prstGeom>
                                                      </pic:spPr>
                                                    </pic:pic>
                                                  </a:graphicData>
                                                </a:graphic>
                                              </wp:inline>
                                            </w:drawing>
                                          </w:r>
                                        </w:p>
                                      </w:tc>
                                    </w:tr>
                                    <w:tr w:rsidR="00824E14" w14:paraId="6C7C7C27" w14:textId="77777777">
                                      <w:trPr>
                                        <w:trHeight w:val="31"/>
                                      </w:trPr>
                                      <w:tc>
                                        <w:tcPr>
                                          <w:tcW w:w="1644" w:type="dxa"/>
                                          <w:tcBorders>
                                            <w:top w:val="nil"/>
                                            <w:left w:val="nil"/>
                                            <w:bottom w:val="nil"/>
                                            <w:right w:val="nil"/>
                                          </w:tcBorders>
                                          <w:tcMar>
                                            <w:top w:w="39" w:type="dxa"/>
                                            <w:left w:w="39" w:type="dxa"/>
                                            <w:bottom w:w="39" w:type="dxa"/>
                                            <w:right w:w="39" w:type="dxa"/>
                                          </w:tcMar>
                                        </w:tcPr>
                                        <w:p w14:paraId="61F3B76F" w14:textId="77777777" w:rsidR="00824E14" w:rsidRDefault="00824E14"/>
                                      </w:tc>
                                      <w:tc>
                                        <w:tcPr>
                                          <w:tcW w:w="680" w:type="dxa"/>
                                          <w:tcBorders>
                                            <w:top w:val="nil"/>
                                            <w:left w:val="nil"/>
                                            <w:bottom w:val="nil"/>
                                            <w:right w:val="nil"/>
                                          </w:tcBorders>
                                          <w:tcMar>
                                            <w:top w:w="39" w:type="dxa"/>
                                            <w:left w:w="39" w:type="dxa"/>
                                            <w:bottom w:w="39" w:type="dxa"/>
                                            <w:right w:w="39" w:type="dxa"/>
                                          </w:tcMar>
                                        </w:tcPr>
                                        <w:p w14:paraId="5DD10ED7" w14:textId="77777777" w:rsidR="00824E14" w:rsidRDefault="00824E14"/>
                                      </w:tc>
                                      <w:tc>
                                        <w:tcPr>
                                          <w:tcW w:w="1644" w:type="dxa"/>
                                          <w:tcBorders>
                                            <w:top w:val="nil"/>
                                            <w:left w:val="nil"/>
                                            <w:bottom w:val="nil"/>
                                            <w:right w:val="nil"/>
                                          </w:tcBorders>
                                          <w:tcMar>
                                            <w:top w:w="39" w:type="dxa"/>
                                            <w:left w:w="39" w:type="dxa"/>
                                            <w:bottom w:w="39" w:type="dxa"/>
                                            <w:right w:w="39" w:type="dxa"/>
                                          </w:tcMar>
                                        </w:tcPr>
                                        <w:p w14:paraId="38332F10" w14:textId="77777777" w:rsidR="00824E14" w:rsidRDefault="00824E14"/>
                                      </w:tc>
                                      <w:tc>
                                        <w:tcPr>
                                          <w:tcW w:w="680" w:type="dxa"/>
                                          <w:tcBorders>
                                            <w:top w:val="nil"/>
                                            <w:left w:val="nil"/>
                                            <w:bottom w:val="nil"/>
                                            <w:right w:val="nil"/>
                                          </w:tcBorders>
                                          <w:tcMar>
                                            <w:top w:w="39" w:type="dxa"/>
                                            <w:left w:w="39" w:type="dxa"/>
                                            <w:bottom w:w="39" w:type="dxa"/>
                                            <w:right w:w="39" w:type="dxa"/>
                                          </w:tcMar>
                                        </w:tcPr>
                                        <w:p w14:paraId="1EA1544D" w14:textId="77777777" w:rsidR="00824E14" w:rsidRDefault="00824E14"/>
                                      </w:tc>
                                      <w:tc>
                                        <w:tcPr>
                                          <w:tcW w:w="1644" w:type="dxa"/>
                                          <w:tcBorders>
                                            <w:top w:val="nil"/>
                                            <w:left w:val="nil"/>
                                            <w:bottom w:val="nil"/>
                                            <w:right w:val="nil"/>
                                          </w:tcBorders>
                                          <w:tcMar>
                                            <w:top w:w="39" w:type="dxa"/>
                                            <w:left w:w="39" w:type="dxa"/>
                                            <w:bottom w:w="39" w:type="dxa"/>
                                            <w:right w:w="39" w:type="dxa"/>
                                          </w:tcMar>
                                        </w:tcPr>
                                        <w:p w14:paraId="2E2BDF7F" w14:textId="77777777" w:rsidR="00824E14" w:rsidRDefault="00824E14"/>
                                      </w:tc>
                                      <w:tc>
                                        <w:tcPr>
                                          <w:tcW w:w="680" w:type="dxa"/>
                                          <w:tcBorders>
                                            <w:top w:val="nil"/>
                                            <w:left w:val="nil"/>
                                            <w:bottom w:val="nil"/>
                                            <w:right w:val="nil"/>
                                          </w:tcBorders>
                                          <w:tcMar>
                                            <w:top w:w="39" w:type="dxa"/>
                                            <w:left w:w="39" w:type="dxa"/>
                                            <w:bottom w:w="39" w:type="dxa"/>
                                            <w:right w:w="39" w:type="dxa"/>
                                          </w:tcMar>
                                        </w:tcPr>
                                        <w:p w14:paraId="6429D696" w14:textId="77777777" w:rsidR="00824E14" w:rsidRDefault="00824E14"/>
                                      </w:tc>
                                      <w:tc>
                                        <w:tcPr>
                                          <w:tcW w:w="1644" w:type="dxa"/>
                                          <w:tcBorders>
                                            <w:top w:val="nil"/>
                                            <w:left w:val="nil"/>
                                            <w:bottom w:val="nil"/>
                                            <w:right w:val="nil"/>
                                          </w:tcBorders>
                                          <w:tcMar>
                                            <w:top w:w="39" w:type="dxa"/>
                                            <w:left w:w="39" w:type="dxa"/>
                                            <w:bottom w:w="39" w:type="dxa"/>
                                            <w:right w:w="39" w:type="dxa"/>
                                          </w:tcMar>
                                        </w:tcPr>
                                        <w:p w14:paraId="341A3553" w14:textId="77777777" w:rsidR="00824E14" w:rsidRDefault="00824E14"/>
                                      </w:tc>
                                    </w:tr>
                                    <w:tr w:rsidR="00824E14" w14:paraId="427F051A"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7EB3DD8C" w14:textId="77777777" w:rsidR="00824E14" w:rsidRDefault="00284733">
                                          <w:r>
                                            <w:rPr>
                                              <w:noProof/>
                                            </w:rPr>
                                            <w:drawing>
                                              <wp:inline distT="0" distB="0" distL="0" distR="0" wp14:anchorId="703E1B56" wp14:editId="19AB9959">
                                                <wp:extent cx="1044000"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1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5474DF4" w14:textId="77777777" w:rsidR="00824E14" w:rsidRDefault="00824E14"/>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2B865A7D" w14:textId="77777777" w:rsidR="00824E14" w:rsidRDefault="00284733">
                                          <w:r>
                                            <w:rPr>
                                              <w:noProof/>
                                            </w:rPr>
                                            <w:drawing>
                                              <wp:inline distT="0" distB="0" distL="0" distR="0" wp14:anchorId="67269C68" wp14:editId="4F4B4102">
                                                <wp:extent cx="1044000"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0"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C4A46E0" w14:textId="77777777" w:rsidR="00824E14" w:rsidRDefault="00824E14"/>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288DD492" w14:textId="77777777" w:rsidR="00824E14" w:rsidRDefault="00284733">
                                          <w:r>
                                            <w:rPr>
                                              <w:noProof/>
                                            </w:rPr>
                                            <w:drawing>
                                              <wp:inline distT="0" distB="0" distL="0" distR="0" wp14:anchorId="1509D3E7" wp14:editId="35130728">
                                                <wp:extent cx="1044000"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420ACAB" w14:textId="77777777" w:rsidR="00824E14" w:rsidRDefault="00824E14"/>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548D0ED6" w14:textId="77777777" w:rsidR="00824E14" w:rsidRDefault="00284733">
                                          <w:r>
                                            <w:rPr>
                                              <w:noProof/>
                                            </w:rPr>
                                            <w:drawing>
                                              <wp:inline distT="0" distB="0" distL="0" distR="0" wp14:anchorId="360652E3" wp14:editId="2BA6A1A3">
                                                <wp:extent cx="1044000"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2" cstate="print"/>
                                                        <a:stretch>
                                                          <a:fillRect/>
                                                        </a:stretch>
                                                      </pic:blipFill>
                                                      <pic:spPr>
                                                        <a:xfrm>
                                                          <a:off x="0" y="0"/>
                                                          <a:ext cx="1044000" cy="684000"/>
                                                        </a:xfrm>
                                                        <a:prstGeom prst="rect">
                                                          <a:avLst/>
                                                        </a:prstGeom>
                                                      </pic:spPr>
                                                    </pic:pic>
                                                  </a:graphicData>
                                                </a:graphic>
                                              </wp:inline>
                                            </w:drawing>
                                          </w:r>
                                        </w:p>
                                      </w:tc>
                                    </w:tr>
                                    <w:tr w:rsidR="00824E14" w14:paraId="7A1BABA1" w14:textId="77777777">
                                      <w:trPr>
                                        <w:trHeight w:val="31"/>
                                      </w:trPr>
                                      <w:tc>
                                        <w:tcPr>
                                          <w:tcW w:w="1644" w:type="dxa"/>
                                          <w:tcBorders>
                                            <w:top w:val="nil"/>
                                            <w:left w:val="nil"/>
                                            <w:bottom w:val="nil"/>
                                            <w:right w:val="nil"/>
                                          </w:tcBorders>
                                          <w:tcMar>
                                            <w:top w:w="39" w:type="dxa"/>
                                            <w:left w:w="39" w:type="dxa"/>
                                            <w:bottom w:w="39" w:type="dxa"/>
                                            <w:right w:w="39" w:type="dxa"/>
                                          </w:tcMar>
                                        </w:tcPr>
                                        <w:p w14:paraId="1DF39CBA" w14:textId="77777777" w:rsidR="00824E14" w:rsidRDefault="00824E14"/>
                                      </w:tc>
                                      <w:tc>
                                        <w:tcPr>
                                          <w:tcW w:w="680" w:type="dxa"/>
                                          <w:tcBorders>
                                            <w:top w:val="nil"/>
                                            <w:left w:val="nil"/>
                                            <w:bottom w:val="nil"/>
                                            <w:right w:val="nil"/>
                                          </w:tcBorders>
                                          <w:tcMar>
                                            <w:top w:w="39" w:type="dxa"/>
                                            <w:left w:w="39" w:type="dxa"/>
                                            <w:bottom w:w="39" w:type="dxa"/>
                                            <w:right w:w="39" w:type="dxa"/>
                                          </w:tcMar>
                                        </w:tcPr>
                                        <w:p w14:paraId="25D03CBA" w14:textId="77777777" w:rsidR="00824E14" w:rsidRDefault="00824E14"/>
                                      </w:tc>
                                      <w:tc>
                                        <w:tcPr>
                                          <w:tcW w:w="1644" w:type="dxa"/>
                                          <w:tcBorders>
                                            <w:top w:val="nil"/>
                                            <w:left w:val="nil"/>
                                            <w:bottom w:val="nil"/>
                                            <w:right w:val="nil"/>
                                          </w:tcBorders>
                                          <w:tcMar>
                                            <w:top w:w="39" w:type="dxa"/>
                                            <w:left w:w="39" w:type="dxa"/>
                                            <w:bottom w:w="39" w:type="dxa"/>
                                            <w:right w:w="39" w:type="dxa"/>
                                          </w:tcMar>
                                        </w:tcPr>
                                        <w:p w14:paraId="40B6650A" w14:textId="77777777" w:rsidR="00824E14" w:rsidRDefault="00824E14"/>
                                      </w:tc>
                                      <w:tc>
                                        <w:tcPr>
                                          <w:tcW w:w="680" w:type="dxa"/>
                                          <w:tcBorders>
                                            <w:top w:val="nil"/>
                                            <w:left w:val="nil"/>
                                            <w:bottom w:val="nil"/>
                                            <w:right w:val="nil"/>
                                          </w:tcBorders>
                                          <w:tcMar>
                                            <w:top w:w="39" w:type="dxa"/>
                                            <w:left w:w="39" w:type="dxa"/>
                                            <w:bottom w:w="39" w:type="dxa"/>
                                            <w:right w:w="39" w:type="dxa"/>
                                          </w:tcMar>
                                        </w:tcPr>
                                        <w:p w14:paraId="304F16B0" w14:textId="77777777" w:rsidR="00824E14" w:rsidRDefault="00824E14"/>
                                      </w:tc>
                                      <w:tc>
                                        <w:tcPr>
                                          <w:tcW w:w="1644" w:type="dxa"/>
                                          <w:tcBorders>
                                            <w:top w:val="nil"/>
                                            <w:left w:val="nil"/>
                                            <w:bottom w:val="nil"/>
                                            <w:right w:val="nil"/>
                                          </w:tcBorders>
                                          <w:tcMar>
                                            <w:top w:w="39" w:type="dxa"/>
                                            <w:left w:w="39" w:type="dxa"/>
                                            <w:bottom w:w="39" w:type="dxa"/>
                                            <w:right w:w="39" w:type="dxa"/>
                                          </w:tcMar>
                                        </w:tcPr>
                                        <w:p w14:paraId="6526208C" w14:textId="77777777" w:rsidR="00824E14" w:rsidRDefault="00824E14"/>
                                      </w:tc>
                                      <w:tc>
                                        <w:tcPr>
                                          <w:tcW w:w="680" w:type="dxa"/>
                                          <w:tcBorders>
                                            <w:top w:val="nil"/>
                                            <w:left w:val="nil"/>
                                            <w:bottom w:val="nil"/>
                                            <w:right w:val="nil"/>
                                          </w:tcBorders>
                                          <w:tcMar>
                                            <w:top w:w="39" w:type="dxa"/>
                                            <w:left w:w="39" w:type="dxa"/>
                                            <w:bottom w:w="39" w:type="dxa"/>
                                            <w:right w:w="39" w:type="dxa"/>
                                          </w:tcMar>
                                        </w:tcPr>
                                        <w:p w14:paraId="02BB870F" w14:textId="77777777" w:rsidR="00824E14" w:rsidRDefault="00824E14"/>
                                      </w:tc>
                                      <w:tc>
                                        <w:tcPr>
                                          <w:tcW w:w="1644" w:type="dxa"/>
                                          <w:tcBorders>
                                            <w:top w:val="nil"/>
                                            <w:left w:val="nil"/>
                                            <w:bottom w:val="nil"/>
                                            <w:right w:val="nil"/>
                                          </w:tcBorders>
                                          <w:tcMar>
                                            <w:top w:w="39" w:type="dxa"/>
                                            <w:left w:w="39" w:type="dxa"/>
                                            <w:bottom w:w="39" w:type="dxa"/>
                                            <w:right w:w="39" w:type="dxa"/>
                                          </w:tcMar>
                                        </w:tcPr>
                                        <w:p w14:paraId="6F390903" w14:textId="77777777" w:rsidR="00824E14" w:rsidRDefault="00824E14"/>
                                      </w:tc>
                                    </w:tr>
                                    <w:tr w:rsidR="00824E14" w14:paraId="78A90C3B"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129433DB" w14:textId="77777777" w:rsidR="00824E14" w:rsidRDefault="00284733">
                                          <w:r>
                                            <w:rPr>
                                              <w:noProof/>
                                            </w:rPr>
                                            <w:drawing>
                                              <wp:inline distT="0" distB="0" distL="0" distR="0" wp14:anchorId="3293B585" wp14:editId="67A777D8">
                                                <wp:extent cx="1044000"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A960F7B" w14:textId="77777777" w:rsidR="00824E14" w:rsidRDefault="00824E14"/>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49DCC0FE" w14:textId="77777777" w:rsidR="00824E14" w:rsidRDefault="00284733">
                                          <w:r>
                                            <w:rPr>
                                              <w:noProof/>
                                            </w:rPr>
                                            <w:drawing>
                                              <wp:inline distT="0" distB="0" distL="0" distR="0" wp14:anchorId="1EAD9314" wp14:editId="03F0388A">
                                                <wp:extent cx="1044000"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4E4ABE9" w14:textId="77777777" w:rsidR="00824E14" w:rsidRDefault="00824E14"/>
                                      </w:tc>
                                      <w:tc>
                                        <w:tcPr>
                                          <w:tcW w:w="1644" w:type="dxa"/>
                                        </w:tcPr>
                                        <w:p w14:paraId="43A3E91A" w14:textId="77777777" w:rsidR="00824E14" w:rsidRDefault="00824E14"/>
                                      </w:tc>
                                      <w:tc>
                                        <w:tcPr>
                                          <w:tcW w:w="680" w:type="dxa"/>
                                          <w:tcBorders>
                                            <w:top w:val="nil"/>
                                            <w:left w:val="nil"/>
                                            <w:bottom w:val="nil"/>
                                            <w:right w:val="nil"/>
                                          </w:tcBorders>
                                          <w:tcMar>
                                            <w:top w:w="39" w:type="dxa"/>
                                            <w:left w:w="39" w:type="dxa"/>
                                            <w:bottom w:w="39" w:type="dxa"/>
                                            <w:right w:w="39" w:type="dxa"/>
                                          </w:tcMar>
                                        </w:tcPr>
                                        <w:p w14:paraId="02327406" w14:textId="77777777" w:rsidR="00824E14" w:rsidRDefault="00824E14"/>
                                      </w:tc>
                                      <w:tc>
                                        <w:tcPr>
                                          <w:tcW w:w="1644" w:type="dxa"/>
                                        </w:tcPr>
                                        <w:p w14:paraId="6499BB08" w14:textId="77777777" w:rsidR="00824E14" w:rsidRDefault="00824E14"/>
                                      </w:tc>
                                    </w:tr>
                                    <w:tr w:rsidR="00824E14" w14:paraId="56678E44" w14:textId="77777777">
                                      <w:trPr>
                                        <w:trHeight w:val="31"/>
                                      </w:trPr>
                                      <w:tc>
                                        <w:tcPr>
                                          <w:tcW w:w="1644" w:type="dxa"/>
                                          <w:tcBorders>
                                            <w:top w:val="nil"/>
                                            <w:left w:val="nil"/>
                                            <w:bottom w:val="nil"/>
                                            <w:right w:val="nil"/>
                                          </w:tcBorders>
                                          <w:tcMar>
                                            <w:top w:w="39" w:type="dxa"/>
                                            <w:left w:w="39" w:type="dxa"/>
                                            <w:bottom w:w="39" w:type="dxa"/>
                                            <w:right w:w="39" w:type="dxa"/>
                                          </w:tcMar>
                                        </w:tcPr>
                                        <w:p w14:paraId="08471A9D" w14:textId="77777777" w:rsidR="00824E14" w:rsidRDefault="00824E14"/>
                                      </w:tc>
                                      <w:tc>
                                        <w:tcPr>
                                          <w:tcW w:w="680" w:type="dxa"/>
                                          <w:tcBorders>
                                            <w:top w:val="nil"/>
                                            <w:left w:val="nil"/>
                                            <w:bottom w:val="nil"/>
                                            <w:right w:val="nil"/>
                                          </w:tcBorders>
                                          <w:tcMar>
                                            <w:top w:w="39" w:type="dxa"/>
                                            <w:left w:w="39" w:type="dxa"/>
                                            <w:bottom w:w="39" w:type="dxa"/>
                                            <w:right w:w="39" w:type="dxa"/>
                                          </w:tcMar>
                                        </w:tcPr>
                                        <w:p w14:paraId="2AD4B128" w14:textId="77777777" w:rsidR="00824E14" w:rsidRDefault="00824E14"/>
                                      </w:tc>
                                      <w:tc>
                                        <w:tcPr>
                                          <w:tcW w:w="1644" w:type="dxa"/>
                                          <w:tcBorders>
                                            <w:top w:val="nil"/>
                                            <w:left w:val="nil"/>
                                            <w:bottom w:val="nil"/>
                                            <w:right w:val="nil"/>
                                          </w:tcBorders>
                                          <w:tcMar>
                                            <w:top w:w="39" w:type="dxa"/>
                                            <w:left w:w="39" w:type="dxa"/>
                                            <w:bottom w:w="39" w:type="dxa"/>
                                            <w:right w:w="39" w:type="dxa"/>
                                          </w:tcMar>
                                        </w:tcPr>
                                        <w:p w14:paraId="3C9D273E" w14:textId="77777777" w:rsidR="00824E14" w:rsidRDefault="00824E14"/>
                                      </w:tc>
                                      <w:tc>
                                        <w:tcPr>
                                          <w:tcW w:w="680" w:type="dxa"/>
                                          <w:tcBorders>
                                            <w:top w:val="nil"/>
                                            <w:left w:val="nil"/>
                                            <w:bottom w:val="nil"/>
                                            <w:right w:val="nil"/>
                                          </w:tcBorders>
                                          <w:tcMar>
                                            <w:top w:w="39" w:type="dxa"/>
                                            <w:left w:w="39" w:type="dxa"/>
                                            <w:bottom w:w="39" w:type="dxa"/>
                                            <w:right w:w="39" w:type="dxa"/>
                                          </w:tcMar>
                                        </w:tcPr>
                                        <w:p w14:paraId="73F75BF3" w14:textId="77777777" w:rsidR="00824E14" w:rsidRDefault="00824E14"/>
                                      </w:tc>
                                      <w:tc>
                                        <w:tcPr>
                                          <w:tcW w:w="1644" w:type="dxa"/>
                                          <w:tcBorders>
                                            <w:top w:val="nil"/>
                                            <w:left w:val="nil"/>
                                            <w:bottom w:val="nil"/>
                                            <w:right w:val="nil"/>
                                          </w:tcBorders>
                                          <w:tcMar>
                                            <w:top w:w="39" w:type="dxa"/>
                                            <w:left w:w="39" w:type="dxa"/>
                                            <w:bottom w:w="39" w:type="dxa"/>
                                            <w:right w:w="39" w:type="dxa"/>
                                          </w:tcMar>
                                        </w:tcPr>
                                        <w:p w14:paraId="738F5EBA" w14:textId="77777777" w:rsidR="00824E14" w:rsidRDefault="00824E14"/>
                                      </w:tc>
                                      <w:tc>
                                        <w:tcPr>
                                          <w:tcW w:w="680" w:type="dxa"/>
                                          <w:tcBorders>
                                            <w:top w:val="nil"/>
                                            <w:left w:val="nil"/>
                                            <w:bottom w:val="nil"/>
                                            <w:right w:val="nil"/>
                                          </w:tcBorders>
                                          <w:tcMar>
                                            <w:top w:w="39" w:type="dxa"/>
                                            <w:left w:w="39" w:type="dxa"/>
                                            <w:bottom w:w="39" w:type="dxa"/>
                                            <w:right w:w="39" w:type="dxa"/>
                                          </w:tcMar>
                                        </w:tcPr>
                                        <w:p w14:paraId="5E3203AC" w14:textId="77777777" w:rsidR="00824E14" w:rsidRDefault="00824E14"/>
                                      </w:tc>
                                      <w:tc>
                                        <w:tcPr>
                                          <w:tcW w:w="1644" w:type="dxa"/>
                                          <w:tcBorders>
                                            <w:top w:val="nil"/>
                                            <w:left w:val="nil"/>
                                            <w:bottom w:val="nil"/>
                                            <w:right w:val="nil"/>
                                          </w:tcBorders>
                                          <w:tcMar>
                                            <w:top w:w="39" w:type="dxa"/>
                                            <w:left w:w="39" w:type="dxa"/>
                                            <w:bottom w:w="39" w:type="dxa"/>
                                            <w:right w:w="39" w:type="dxa"/>
                                          </w:tcMar>
                                        </w:tcPr>
                                        <w:p w14:paraId="3FC3D24C" w14:textId="77777777" w:rsidR="00824E14" w:rsidRDefault="00824E14"/>
                                      </w:tc>
                                    </w:tr>
                                  </w:tbl>
                                  <w:p w14:paraId="5DC9ACAE" w14:textId="77777777" w:rsidR="00824E14" w:rsidRDefault="00824E14"/>
                                </w:tc>
                                <w:tc>
                                  <w:tcPr>
                                    <w:tcW w:w="346" w:type="dxa"/>
                                  </w:tcPr>
                                  <w:p w14:paraId="1CF27138" w14:textId="77777777" w:rsidR="00824E14" w:rsidRDefault="00824E14">
                                    <w:pPr>
                                      <w:pStyle w:val="EmptyCellLayoutStyle"/>
                                    </w:pPr>
                                  </w:p>
                                </w:tc>
                                <w:tc>
                                  <w:tcPr>
                                    <w:tcW w:w="11" w:type="dxa"/>
                                  </w:tcPr>
                                  <w:p w14:paraId="1BEE3B4D" w14:textId="77777777" w:rsidR="00824E14" w:rsidRDefault="00824E14">
                                    <w:pPr>
                                      <w:pStyle w:val="EmptyCellLayoutStyle"/>
                                    </w:pPr>
                                  </w:p>
                                </w:tc>
                              </w:tr>
                            </w:tbl>
                            <w:p w14:paraId="623096F4" w14:textId="77777777" w:rsidR="00824E14" w:rsidRDefault="00824E14"/>
                          </w:tc>
                          <w:tc>
                            <w:tcPr>
                              <w:tcW w:w="561" w:type="dxa"/>
                            </w:tcPr>
                            <w:p w14:paraId="7D1C0087" w14:textId="77777777" w:rsidR="00824E14" w:rsidRDefault="00824E14">
                              <w:pPr>
                                <w:pStyle w:val="EmptyCellLayoutStyle"/>
                              </w:pPr>
                            </w:p>
                          </w:tc>
                        </w:tr>
                        <w:tr w:rsidR="00824E14" w14:paraId="390CB80C" w14:textId="77777777">
                          <w:trPr>
                            <w:trHeight w:val="122"/>
                          </w:trPr>
                          <w:tc>
                            <w:tcPr>
                              <w:tcW w:w="18" w:type="dxa"/>
                            </w:tcPr>
                            <w:p w14:paraId="4C70AB6D" w14:textId="77777777" w:rsidR="00824E14" w:rsidRDefault="00824E14">
                              <w:pPr>
                                <w:pStyle w:val="EmptyCellLayoutStyle"/>
                              </w:pPr>
                            </w:p>
                          </w:tc>
                          <w:tc>
                            <w:tcPr>
                              <w:tcW w:w="9347" w:type="dxa"/>
                            </w:tcPr>
                            <w:p w14:paraId="196D4EF7" w14:textId="77777777" w:rsidR="00824E14" w:rsidRDefault="00824E14">
                              <w:pPr>
                                <w:pStyle w:val="EmptyCellLayoutStyle"/>
                              </w:pPr>
                            </w:p>
                          </w:tc>
                          <w:tc>
                            <w:tcPr>
                              <w:tcW w:w="561" w:type="dxa"/>
                            </w:tcPr>
                            <w:p w14:paraId="117B0F75" w14:textId="77777777" w:rsidR="00824E14" w:rsidRDefault="00824E14">
                              <w:pPr>
                                <w:pStyle w:val="EmptyCellLayoutStyle"/>
                              </w:pPr>
                            </w:p>
                          </w:tc>
                        </w:tr>
                        <w:tr w:rsidR="00C22400" w14:paraId="4A5FF1D7" w14:textId="77777777" w:rsidTr="00C22400">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C22400" w14:paraId="1CE2B8B2" w14:textId="77777777" w:rsidTr="00C22400">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824E14" w14:paraId="11864BB9"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37FD7535" w14:textId="77777777" w:rsidR="00824E14" w:rsidRDefault="00284733">
                                          <w:r>
                                            <w:rPr>
                                              <w:rFonts w:ascii="Arial" w:eastAsia="Arial" w:hAnsi="Arial"/>
                                              <w:b/>
                                              <w:color w:val="2DABE0"/>
                                              <w:sz w:val="28"/>
                                            </w:rPr>
                                            <w:t>UN Participating Organizations</w:t>
                                          </w:r>
                                        </w:p>
                                      </w:tc>
                                    </w:tr>
                                  </w:tbl>
                                  <w:p w14:paraId="6813A709" w14:textId="77777777" w:rsidR="00824E14" w:rsidRDefault="00824E14"/>
                                </w:tc>
                                <w:tc>
                                  <w:tcPr>
                                    <w:tcW w:w="597" w:type="dxa"/>
                                  </w:tcPr>
                                  <w:p w14:paraId="2571E173" w14:textId="77777777" w:rsidR="00824E14" w:rsidRDefault="00824E14">
                                    <w:pPr>
                                      <w:pStyle w:val="EmptyCellLayoutStyle"/>
                                    </w:pPr>
                                  </w:p>
                                </w:tc>
                              </w:tr>
                              <w:tr w:rsidR="00824E14" w14:paraId="19328BA7" w14:textId="77777777">
                                <w:trPr>
                                  <w:trHeight w:val="37"/>
                                </w:trPr>
                                <w:tc>
                                  <w:tcPr>
                                    <w:tcW w:w="377" w:type="dxa"/>
                                  </w:tcPr>
                                  <w:p w14:paraId="40D435D1" w14:textId="77777777" w:rsidR="00824E14" w:rsidRDefault="00824E14">
                                    <w:pPr>
                                      <w:pStyle w:val="EmptyCellLayoutStyle"/>
                                    </w:pPr>
                                  </w:p>
                                </w:tc>
                                <w:tc>
                                  <w:tcPr>
                                    <w:tcW w:w="8617" w:type="dxa"/>
                                  </w:tcPr>
                                  <w:p w14:paraId="282172C3" w14:textId="77777777" w:rsidR="00824E14" w:rsidRDefault="00824E14">
                                    <w:pPr>
                                      <w:pStyle w:val="EmptyCellLayoutStyle"/>
                                    </w:pPr>
                                  </w:p>
                                </w:tc>
                                <w:tc>
                                  <w:tcPr>
                                    <w:tcW w:w="328" w:type="dxa"/>
                                  </w:tcPr>
                                  <w:p w14:paraId="263C6288" w14:textId="77777777" w:rsidR="00824E14" w:rsidRDefault="00824E14">
                                    <w:pPr>
                                      <w:pStyle w:val="EmptyCellLayoutStyle"/>
                                    </w:pPr>
                                  </w:p>
                                </w:tc>
                                <w:tc>
                                  <w:tcPr>
                                    <w:tcW w:w="597" w:type="dxa"/>
                                  </w:tcPr>
                                  <w:p w14:paraId="759CBE04" w14:textId="77777777" w:rsidR="00824E14" w:rsidRDefault="00824E14">
                                    <w:pPr>
                                      <w:pStyle w:val="EmptyCellLayoutStyle"/>
                                    </w:pPr>
                                  </w:p>
                                </w:tc>
                              </w:tr>
                              <w:tr w:rsidR="00824E14" w14:paraId="08015B85" w14:textId="77777777">
                                <w:trPr>
                                  <w:trHeight w:val="76"/>
                                </w:trPr>
                                <w:tc>
                                  <w:tcPr>
                                    <w:tcW w:w="377" w:type="dxa"/>
                                    <w:tcBorders>
                                      <w:top w:val="single" w:sz="15" w:space="0" w:color="2DABE0"/>
                                    </w:tcBorders>
                                  </w:tcPr>
                                  <w:p w14:paraId="4324443C" w14:textId="77777777" w:rsidR="00824E14" w:rsidRDefault="00824E14">
                                    <w:pPr>
                                      <w:pStyle w:val="EmptyCellLayoutStyle"/>
                                    </w:pPr>
                                  </w:p>
                                </w:tc>
                                <w:tc>
                                  <w:tcPr>
                                    <w:tcW w:w="8617" w:type="dxa"/>
                                    <w:tcBorders>
                                      <w:top w:val="single" w:sz="15" w:space="0" w:color="2DABE0"/>
                                    </w:tcBorders>
                                  </w:tcPr>
                                  <w:p w14:paraId="615A7EF9" w14:textId="77777777" w:rsidR="00824E14" w:rsidRDefault="00824E14">
                                    <w:pPr>
                                      <w:pStyle w:val="EmptyCellLayoutStyle"/>
                                    </w:pPr>
                                  </w:p>
                                </w:tc>
                                <w:tc>
                                  <w:tcPr>
                                    <w:tcW w:w="328" w:type="dxa"/>
                                    <w:tcBorders>
                                      <w:top w:val="single" w:sz="15" w:space="0" w:color="2DABE0"/>
                                    </w:tcBorders>
                                  </w:tcPr>
                                  <w:p w14:paraId="67C5F3BE" w14:textId="77777777" w:rsidR="00824E14" w:rsidRDefault="00824E14">
                                    <w:pPr>
                                      <w:pStyle w:val="EmptyCellLayoutStyle"/>
                                    </w:pPr>
                                  </w:p>
                                </w:tc>
                                <w:tc>
                                  <w:tcPr>
                                    <w:tcW w:w="597" w:type="dxa"/>
                                  </w:tcPr>
                                  <w:p w14:paraId="30249F55" w14:textId="77777777" w:rsidR="00824E14" w:rsidRDefault="00824E14">
                                    <w:pPr>
                                      <w:pStyle w:val="EmptyCellLayoutStyle"/>
                                    </w:pPr>
                                  </w:p>
                                </w:tc>
                              </w:tr>
                              <w:tr w:rsidR="00824E14" w14:paraId="4D1E4375" w14:textId="77777777">
                                <w:tc>
                                  <w:tcPr>
                                    <w:tcW w:w="377" w:type="dxa"/>
                                  </w:tcPr>
                                  <w:p w14:paraId="3720B66A" w14:textId="77777777" w:rsidR="00824E14" w:rsidRDefault="00824E14">
                                    <w:pPr>
                                      <w:pStyle w:val="EmptyCellLayoutStyle"/>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824E14" w14:paraId="6430664C" w14:textId="77777777">
                                      <w:trPr>
                                        <w:trHeight w:val="999"/>
                                      </w:trPr>
                                      <w:tc>
                                        <w:tcPr>
                                          <w:tcW w:w="1644" w:type="dxa"/>
                                          <w:tcBorders>
                                            <w:top w:val="nil"/>
                                            <w:left w:val="nil"/>
                                            <w:bottom w:val="nil"/>
                                            <w:right w:val="nil"/>
                                          </w:tcBorders>
                                          <w:tcMar>
                                            <w:top w:w="0" w:type="dxa"/>
                                            <w:left w:w="0" w:type="dxa"/>
                                            <w:bottom w:w="0" w:type="dxa"/>
                                            <w:right w:w="0" w:type="dxa"/>
                                          </w:tcMar>
                                        </w:tcPr>
                                        <w:p w14:paraId="7D02C3B7" w14:textId="77777777" w:rsidR="00824E14" w:rsidRDefault="00284733">
                                          <w:r>
                                            <w:rPr>
                                              <w:noProof/>
                                            </w:rPr>
                                            <w:drawing>
                                              <wp:inline distT="0" distB="0" distL="0" distR="0" wp14:anchorId="31B5CA8B" wp14:editId="26280A1E">
                                                <wp:extent cx="1044000"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2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E1B410F" w14:textId="77777777" w:rsidR="00824E14" w:rsidRDefault="00824E14"/>
                                      </w:tc>
                                      <w:tc>
                                        <w:tcPr>
                                          <w:tcW w:w="1644" w:type="dxa"/>
                                          <w:tcBorders>
                                            <w:top w:val="nil"/>
                                            <w:left w:val="nil"/>
                                            <w:bottom w:val="nil"/>
                                            <w:right w:val="nil"/>
                                          </w:tcBorders>
                                          <w:tcMar>
                                            <w:top w:w="0" w:type="dxa"/>
                                            <w:left w:w="0" w:type="dxa"/>
                                            <w:bottom w:w="0" w:type="dxa"/>
                                            <w:right w:w="0" w:type="dxa"/>
                                          </w:tcMar>
                                        </w:tcPr>
                                        <w:p w14:paraId="269BC6C6" w14:textId="77777777" w:rsidR="00824E14" w:rsidRDefault="00284733">
                                          <w:r>
                                            <w:rPr>
                                              <w:noProof/>
                                            </w:rPr>
                                            <w:drawing>
                                              <wp:inline distT="0" distB="0" distL="0" distR="0" wp14:anchorId="6918EFA5" wp14:editId="7CAE8978">
                                                <wp:extent cx="1044000" cy="684000"/>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2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1256A2E" w14:textId="77777777" w:rsidR="00824E14" w:rsidRDefault="00824E14"/>
                                      </w:tc>
                                      <w:tc>
                                        <w:tcPr>
                                          <w:tcW w:w="1644" w:type="dxa"/>
                                          <w:tcBorders>
                                            <w:top w:val="nil"/>
                                            <w:left w:val="nil"/>
                                            <w:bottom w:val="nil"/>
                                            <w:right w:val="nil"/>
                                          </w:tcBorders>
                                          <w:tcMar>
                                            <w:top w:w="0" w:type="dxa"/>
                                            <w:left w:w="0" w:type="dxa"/>
                                            <w:bottom w:w="0" w:type="dxa"/>
                                            <w:right w:w="0" w:type="dxa"/>
                                          </w:tcMar>
                                        </w:tcPr>
                                        <w:p w14:paraId="53672ECB" w14:textId="77777777" w:rsidR="00824E14" w:rsidRDefault="00284733">
                                          <w:r>
                                            <w:rPr>
                                              <w:noProof/>
                                            </w:rPr>
                                            <w:drawing>
                                              <wp:inline distT="0" distB="0" distL="0" distR="0" wp14:anchorId="4EDCBC73" wp14:editId="05366B5C">
                                                <wp:extent cx="1044000"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2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87AF18C" w14:textId="77777777" w:rsidR="00824E14" w:rsidRDefault="00824E14"/>
                                      </w:tc>
                                      <w:tc>
                                        <w:tcPr>
                                          <w:tcW w:w="1644" w:type="dxa"/>
                                          <w:tcBorders>
                                            <w:top w:val="nil"/>
                                            <w:left w:val="nil"/>
                                            <w:bottom w:val="nil"/>
                                            <w:right w:val="nil"/>
                                          </w:tcBorders>
                                          <w:tcMar>
                                            <w:top w:w="0" w:type="dxa"/>
                                            <w:left w:w="0" w:type="dxa"/>
                                            <w:bottom w:w="0" w:type="dxa"/>
                                            <w:right w:w="0" w:type="dxa"/>
                                          </w:tcMar>
                                        </w:tcPr>
                                        <w:p w14:paraId="5F914C7E" w14:textId="77777777" w:rsidR="00824E14" w:rsidRDefault="00284733">
                                          <w:r>
                                            <w:rPr>
                                              <w:noProof/>
                                            </w:rPr>
                                            <w:drawing>
                                              <wp:inline distT="0" distB="0" distL="0" distR="0" wp14:anchorId="13C16B43" wp14:editId="7E3C9DB6">
                                                <wp:extent cx="1044000" cy="684000"/>
                                                <wp:effectExtent l="0" t="0" r="0" b="0"/>
                                                <wp:docPr id="40" name="img26.png"/>
                                                <wp:cNvGraphicFramePr/>
                                                <a:graphic xmlns:a="http://schemas.openxmlformats.org/drawingml/2006/main">
                                                  <a:graphicData uri="http://schemas.openxmlformats.org/drawingml/2006/picture">
                                                    <pic:pic xmlns:pic="http://schemas.openxmlformats.org/drawingml/2006/picture">
                                                      <pic:nvPicPr>
                                                        <pic:cNvPr id="41" name="img26.png"/>
                                                        <pic:cNvPicPr/>
                                                      </pic:nvPicPr>
                                                      <pic:blipFill>
                                                        <a:blip r:embed="rId28" cstate="print"/>
                                                        <a:stretch>
                                                          <a:fillRect/>
                                                        </a:stretch>
                                                      </pic:blipFill>
                                                      <pic:spPr>
                                                        <a:xfrm>
                                                          <a:off x="0" y="0"/>
                                                          <a:ext cx="1044000" cy="684000"/>
                                                        </a:xfrm>
                                                        <a:prstGeom prst="rect">
                                                          <a:avLst/>
                                                        </a:prstGeom>
                                                      </pic:spPr>
                                                    </pic:pic>
                                                  </a:graphicData>
                                                </a:graphic>
                                              </wp:inline>
                                            </w:drawing>
                                          </w:r>
                                        </w:p>
                                      </w:tc>
                                    </w:tr>
                                    <w:tr w:rsidR="00824E14" w14:paraId="36A2FA31" w14:textId="77777777">
                                      <w:trPr>
                                        <w:trHeight w:val="31"/>
                                      </w:trPr>
                                      <w:tc>
                                        <w:tcPr>
                                          <w:tcW w:w="1644" w:type="dxa"/>
                                          <w:tcBorders>
                                            <w:top w:val="nil"/>
                                            <w:left w:val="nil"/>
                                            <w:bottom w:val="nil"/>
                                            <w:right w:val="nil"/>
                                          </w:tcBorders>
                                          <w:tcMar>
                                            <w:top w:w="39" w:type="dxa"/>
                                            <w:left w:w="39" w:type="dxa"/>
                                            <w:bottom w:w="39" w:type="dxa"/>
                                            <w:right w:w="39" w:type="dxa"/>
                                          </w:tcMar>
                                        </w:tcPr>
                                        <w:p w14:paraId="2FD15A5C" w14:textId="77777777" w:rsidR="00824E14" w:rsidRDefault="00824E14"/>
                                      </w:tc>
                                      <w:tc>
                                        <w:tcPr>
                                          <w:tcW w:w="680" w:type="dxa"/>
                                          <w:tcBorders>
                                            <w:top w:val="nil"/>
                                            <w:left w:val="nil"/>
                                            <w:bottom w:val="nil"/>
                                            <w:right w:val="nil"/>
                                          </w:tcBorders>
                                          <w:tcMar>
                                            <w:top w:w="39" w:type="dxa"/>
                                            <w:left w:w="39" w:type="dxa"/>
                                            <w:bottom w:w="39" w:type="dxa"/>
                                            <w:right w:w="39" w:type="dxa"/>
                                          </w:tcMar>
                                        </w:tcPr>
                                        <w:p w14:paraId="0D8452B7" w14:textId="77777777" w:rsidR="00824E14" w:rsidRDefault="00824E14"/>
                                      </w:tc>
                                      <w:tc>
                                        <w:tcPr>
                                          <w:tcW w:w="1644" w:type="dxa"/>
                                          <w:tcBorders>
                                            <w:top w:val="nil"/>
                                            <w:left w:val="nil"/>
                                            <w:bottom w:val="nil"/>
                                            <w:right w:val="nil"/>
                                          </w:tcBorders>
                                          <w:tcMar>
                                            <w:top w:w="39" w:type="dxa"/>
                                            <w:left w:w="39" w:type="dxa"/>
                                            <w:bottom w:w="39" w:type="dxa"/>
                                            <w:right w:w="39" w:type="dxa"/>
                                          </w:tcMar>
                                        </w:tcPr>
                                        <w:p w14:paraId="28660169" w14:textId="77777777" w:rsidR="00824E14" w:rsidRDefault="00824E14"/>
                                      </w:tc>
                                      <w:tc>
                                        <w:tcPr>
                                          <w:tcW w:w="680" w:type="dxa"/>
                                          <w:tcBorders>
                                            <w:top w:val="nil"/>
                                            <w:left w:val="nil"/>
                                            <w:bottom w:val="nil"/>
                                            <w:right w:val="nil"/>
                                          </w:tcBorders>
                                          <w:tcMar>
                                            <w:top w:w="39" w:type="dxa"/>
                                            <w:left w:w="39" w:type="dxa"/>
                                            <w:bottom w:w="39" w:type="dxa"/>
                                            <w:right w:w="39" w:type="dxa"/>
                                          </w:tcMar>
                                        </w:tcPr>
                                        <w:p w14:paraId="6C50E532" w14:textId="77777777" w:rsidR="00824E14" w:rsidRDefault="00824E14"/>
                                      </w:tc>
                                      <w:tc>
                                        <w:tcPr>
                                          <w:tcW w:w="1644" w:type="dxa"/>
                                          <w:tcBorders>
                                            <w:top w:val="nil"/>
                                            <w:left w:val="nil"/>
                                            <w:bottom w:val="nil"/>
                                            <w:right w:val="nil"/>
                                          </w:tcBorders>
                                          <w:tcMar>
                                            <w:top w:w="39" w:type="dxa"/>
                                            <w:left w:w="39" w:type="dxa"/>
                                            <w:bottom w:w="39" w:type="dxa"/>
                                            <w:right w:w="39" w:type="dxa"/>
                                          </w:tcMar>
                                        </w:tcPr>
                                        <w:p w14:paraId="76759703" w14:textId="77777777" w:rsidR="00824E14" w:rsidRDefault="00824E14"/>
                                      </w:tc>
                                      <w:tc>
                                        <w:tcPr>
                                          <w:tcW w:w="680" w:type="dxa"/>
                                          <w:tcBorders>
                                            <w:top w:val="nil"/>
                                            <w:left w:val="nil"/>
                                            <w:bottom w:val="nil"/>
                                            <w:right w:val="nil"/>
                                          </w:tcBorders>
                                          <w:tcMar>
                                            <w:top w:w="39" w:type="dxa"/>
                                            <w:left w:w="39" w:type="dxa"/>
                                            <w:bottom w:w="39" w:type="dxa"/>
                                            <w:right w:w="39" w:type="dxa"/>
                                          </w:tcMar>
                                        </w:tcPr>
                                        <w:p w14:paraId="182F4501" w14:textId="77777777" w:rsidR="00824E14" w:rsidRDefault="00824E14"/>
                                      </w:tc>
                                      <w:tc>
                                        <w:tcPr>
                                          <w:tcW w:w="1644" w:type="dxa"/>
                                          <w:tcBorders>
                                            <w:top w:val="nil"/>
                                            <w:left w:val="nil"/>
                                            <w:bottom w:val="nil"/>
                                            <w:right w:val="nil"/>
                                          </w:tcBorders>
                                          <w:tcMar>
                                            <w:top w:w="39" w:type="dxa"/>
                                            <w:left w:w="39" w:type="dxa"/>
                                            <w:bottom w:w="39" w:type="dxa"/>
                                            <w:right w:w="39" w:type="dxa"/>
                                          </w:tcMar>
                                        </w:tcPr>
                                        <w:p w14:paraId="6876F507" w14:textId="77777777" w:rsidR="00824E14" w:rsidRDefault="00824E14"/>
                                      </w:tc>
                                    </w:tr>
                                    <w:tr w:rsidR="00824E14" w14:paraId="6FE0484F" w14:textId="77777777">
                                      <w:trPr>
                                        <w:trHeight w:val="999"/>
                                      </w:trPr>
                                      <w:tc>
                                        <w:tcPr>
                                          <w:tcW w:w="1644" w:type="dxa"/>
                                          <w:tcBorders>
                                            <w:top w:val="nil"/>
                                            <w:left w:val="nil"/>
                                            <w:bottom w:val="nil"/>
                                            <w:right w:val="nil"/>
                                          </w:tcBorders>
                                          <w:tcMar>
                                            <w:top w:w="0" w:type="dxa"/>
                                            <w:left w:w="0" w:type="dxa"/>
                                            <w:bottom w:w="0" w:type="dxa"/>
                                            <w:right w:w="0" w:type="dxa"/>
                                          </w:tcMar>
                                        </w:tcPr>
                                        <w:p w14:paraId="2564EBD1" w14:textId="77777777" w:rsidR="00824E14" w:rsidRDefault="00284733">
                                          <w:r>
                                            <w:rPr>
                                              <w:noProof/>
                                            </w:rPr>
                                            <w:drawing>
                                              <wp:inline distT="0" distB="0" distL="0" distR="0" wp14:anchorId="767B4E0B" wp14:editId="736DF0CE">
                                                <wp:extent cx="1044000" cy="684000"/>
                                                <wp:effectExtent l="0" t="0" r="0" b="0"/>
                                                <wp:docPr id="42" name="img27.png"/>
                                                <wp:cNvGraphicFramePr/>
                                                <a:graphic xmlns:a="http://schemas.openxmlformats.org/drawingml/2006/main">
                                                  <a:graphicData uri="http://schemas.openxmlformats.org/drawingml/2006/picture">
                                                    <pic:pic xmlns:pic="http://schemas.openxmlformats.org/drawingml/2006/picture">
                                                      <pic:nvPicPr>
                                                        <pic:cNvPr id="43" name="img27.png"/>
                                                        <pic:cNvPicPr/>
                                                      </pic:nvPicPr>
                                                      <pic:blipFill>
                                                        <a:blip r:embed="rId2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BB76561" w14:textId="77777777" w:rsidR="00824E14" w:rsidRDefault="00824E14"/>
                                      </w:tc>
                                      <w:tc>
                                        <w:tcPr>
                                          <w:tcW w:w="1644" w:type="dxa"/>
                                          <w:tcBorders>
                                            <w:top w:val="nil"/>
                                            <w:left w:val="nil"/>
                                            <w:bottom w:val="nil"/>
                                            <w:right w:val="nil"/>
                                          </w:tcBorders>
                                          <w:tcMar>
                                            <w:top w:w="0" w:type="dxa"/>
                                            <w:left w:w="0" w:type="dxa"/>
                                            <w:bottom w:w="0" w:type="dxa"/>
                                            <w:right w:w="0" w:type="dxa"/>
                                          </w:tcMar>
                                        </w:tcPr>
                                        <w:p w14:paraId="35B8F369" w14:textId="77777777" w:rsidR="00824E14" w:rsidRDefault="00284733">
                                          <w:r>
                                            <w:rPr>
                                              <w:noProof/>
                                            </w:rPr>
                                            <w:drawing>
                                              <wp:inline distT="0" distB="0" distL="0" distR="0" wp14:anchorId="5BBC15EE" wp14:editId="59A2387B">
                                                <wp:extent cx="1044000" cy="684000"/>
                                                <wp:effectExtent l="0" t="0" r="0" b="0"/>
                                                <wp:docPr id="44" name="img28.png"/>
                                                <wp:cNvGraphicFramePr/>
                                                <a:graphic xmlns:a="http://schemas.openxmlformats.org/drawingml/2006/main">
                                                  <a:graphicData uri="http://schemas.openxmlformats.org/drawingml/2006/picture">
                                                    <pic:pic xmlns:pic="http://schemas.openxmlformats.org/drawingml/2006/picture">
                                                      <pic:nvPicPr>
                                                        <pic:cNvPr id="45" name="img28.png"/>
                                                        <pic:cNvPicPr/>
                                                      </pic:nvPicPr>
                                                      <pic:blipFill>
                                                        <a:blip r:embed="rId30"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35ECD54" w14:textId="77777777" w:rsidR="00824E14" w:rsidRDefault="00824E14"/>
                                      </w:tc>
                                      <w:tc>
                                        <w:tcPr>
                                          <w:tcW w:w="1644" w:type="dxa"/>
                                          <w:tcBorders>
                                            <w:top w:val="nil"/>
                                            <w:left w:val="nil"/>
                                            <w:bottom w:val="nil"/>
                                            <w:right w:val="nil"/>
                                          </w:tcBorders>
                                          <w:tcMar>
                                            <w:top w:w="0" w:type="dxa"/>
                                            <w:left w:w="0" w:type="dxa"/>
                                            <w:bottom w:w="0" w:type="dxa"/>
                                            <w:right w:w="0" w:type="dxa"/>
                                          </w:tcMar>
                                        </w:tcPr>
                                        <w:p w14:paraId="36F7BC40" w14:textId="77777777" w:rsidR="00824E14" w:rsidRDefault="00284733">
                                          <w:r>
                                            <w:rPr>
                                              <w:noProof/>
                                            </w:rPr>
                                            <w:drawing>
                                              <wp:inline distT="0" distB="0" distL="0" distR="0" wp14:anchorId="3F5DAB8A" wp14:editId="078A9358">
                                                <wp:extent cx="1044000" cy="684000"/>
                                                <wp:effectExtent l="0" t="0" r="0" b="0"/>
                                                <wp:docPr id="46" name="img29.png"/>
                                                <wp:cNvGraphicFramePr/>
                                                <a:graphic xmlns:a="http://schemas.openxmlformats.org/drawingml/2006/main">
                                                  <a:graphicData uri="http://schemas.openxmlformats.org/drawingml/2006/picture">
                                                    <pic:pic xmlns:pic="http://schemas.openxmlformats.org/drawingml/2006/picture">
                                                      <pic:nvPicPr>
                                                        <pic:cNvPr id="47" name="img29.png"/>
                                                        <pic:cNvPicPr/>
                                                      </pic:nvPicPr>
                                                      <pic:blipFill>
                                                        <a:blip r:embed="rId3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8FDA795" w14:textId="77777777" w:rsidR="00824E14" w:rsidRDefault="00824E14"/>
                                      </w:tc>
                                      <w:tc>
                                        <w:tcPr>
                                          <w:tcW w:w="1644" w:type="dxa"/>
                                          <w:tcBorders>
                                            <w:top w:val="nil"/>
                                            <w:left w:val="nil"/>
                                            <w:bottom w:val="nil"/>
                                            <w:right w:val="nil"/>
                                          </w:tcBorders>
                                          <w:tcMar>
                                            <w:top w:w="0" w:type="dxa"/>
                                            <w:left w:w="0" w:type="dxa"/>
                                            <w:bottom w:w="0" w:type="dxa"/>
                                            <w:right w:w="0" w:type="dxa"/>
                                          </w:tcMar>
                                        </w:tcPr>
                                        <w:p w14:paraId="1612F226" w14:textId="77777777" w:rsidR="00824E14" w:rsidRDefault="00284733">
                                          <w:r>
                                            <w:rPr>
                                              <w:noProof/>
                                            </w:rPr>
                                            <w:drawing>
                                              <wp:inline distT="0" distB="0" distL="0" distR="0" wp14:anchorId="6A435203" wp14:editId="33AE1C06">
                                                <wp:extent cx="1044000" cy="684000"/>
                                                <wp:effectExtent l="0" t="0" r="0" b="0"/>
                                                <wp:docPr id="48" name="img30.png"/>
                                                <wp:cNvGraphicFramePr/>
                                                <a:graphic xmlns:a="http://schemas.openxmlformats.org/drawingml/2006/main">
                                                  <a:graphicData uri="http://schemas.openxmlformats.org/drawingml/2006/picture">
                                                    <pic:pic xmlns:pic="http://schemas.openxmlformats.org/drawingml/2006/picture">
                                                      <pic:nvPicPr>
                                                        <pic:cNvPr id="49" name="img30.png"/>
                                                        <pic:cNvPicPr/>
                                                      </pic:nvPicPr>
                                                      <pic:blipFill>
                                                        <a:blip r:embed="rId32" cstate="print"/>
                                                        <a:stretch>
                                                          <a:fillRect/>
                                                        </a:stretch>
                                                      </pic:blipFill>
                                                      <pic:spPr>
                                                        <a:xfrm>
                                                          <a:off x="0" y="0"/>
                                                          <a:ext cx="1044000" cy="684000"/>
                                                        </a:xfrm>
                                                        <a:prstGeom prst="rect">
                                                          <a:avLst/>
                                                        </a:prstGeom>
                                                      </pic:spPr>
                                                    </pic:pic>
                                                  </a:graphicData>
                                                </a:graphic>
                                              </wp:inline>
                                            </w:drawing>
                                          </w:r>
                                        </w:p>
                                      </w:tc>
                                    </w:tr>
                                    <w:tr w:rsidR="00824E14" w14:paraId="765EA5A9" w14:textId="77777777">
                                      <w:trPr>
                                        <w:trHeight w:val="31"/>
                                      </w:trPr>
                                      <w:tc>
                                        <w:tcPr>
                                          <w:tcW w:w="1644" w:type="dxa"/>
                                          <w:tcBorders>
                                            <w:top w:val="nil"/>
                                            <w:left w:val="nil"/>
                                            <w:bottom w:val="nil"/>
                                            <w:right w:val="nil"/>
                                          </w:tcBorders>
                                          <w:tcMar>
                                            <w:top w:w="39" w:type="dxa"/>
                                            <w:left w:w="39" w:type="dxa"/>
                                            <w:bottom w:w="39" w:type="dxa"/>
                                            <w:right w:w="39" w:type="dxa"/>
                                          </w:tcMar>
                                        </w:tcPr>
                                        <w:p w14:paraId="0A42FADC" w14:textId="77777777" w:rsidR="00824E14" w:rsidRDefault="00824E14"/>
                                      </w:tc>
                                      <w:tc>
                                        <w:tcPr>
                                          <w:tcW w:w="680" w:type="dxa"/>
                                          <w:tcBorders>
                                            <w:top w:val="nil"/>
                                            <w:left w:val="nil"/>
                                            <w:bottom w:val="nil"/>
                                            <w:right w:val="nil"/>
                                          </w:tcBorders>
                                          <w:tcMar>
                                            <w:top w:w="39" w:type="dxa"/>
                                            <w:left w:w="39" w:type="dxa"/>
                                            <w:bottom w:w="39" w:type="dxa"/>
                                            <w:right w:w="39" w:type="dxa"/>
                                          </w:tcMar>
                                        </w:tcPr>
                                        <w:p w14:paraId="469E7CA6" w14:textId="77777777" w:rsidR="00824E14" w:rsidRDefault="00824E14"/>
                                      </w:tc>
                                      <w:tc>
                                        <w:tcPr>
                                          <w:tcW w:w="1644" w:type="dxa"/>
                                          <w:tcBorders>
                                            <w:top w:val="nil"/>
                                            <w:left w:val="nil"/>
                                            <w:bottom w:val="nil"/>
                                            <w:right w:val="nil"/>
                                          </w:tcBorders>
                                          <w:tcMar>
                                            <w:top w:w="39" w:type="dxa"/>
                                            <w:left w:w="39" w:type="dxa"/>
                                            <w:bottom w:w="39" w:type="dxa"/>
                                            <w:right w:w="39" w:type="dxa"/>
                                          </w:tcMar>
                                        </w:tcPr>
                                        <w:p w14:paraId="4920C505" w14:textId="77777777" w:rsidR="00824E14" w:rsidRDefault="00824E14"/>
                                      </w:tc>
                                      <w:tc>
                                        <w:tcPr>
                                          <w:tcW w:w="680" w:type="dxa"/>
                                          <w:tcBorders>
                                            <w:top w:val="nil"/>
                                            <w:left w:val="nil"/>
                                            <w:bottom w:val="nil"/>
                                            <w:right w:val="nil"/>
                                          </w:tcBorders>
                                          <w:tcMar>
                                            <w:top w:w="39" w:type="dxa"/>
                                            <w:left w:w="39" w:type="dxa"/>
                                            <w:bottom w:w="39" w:type="dxa"/>
                                            <w:right w:w="39" w:type="dxa"/>
                                          </w:tcMar>
                                        </w:tcPr>
                                        <w:p w14:paraId="09332D0F" w14:textId="77777777" w:rsidR="00824E14" w:rsidRDefault="00824E14"/>
                                      </w:tc>
                                      <w:tc>
                                        <w:tcPr>
                                          <w:tcW w:w="1644" w:type="dxa"/>
                                          <w:tcBorders>
                                            <w:top w:val="nil"/>
                                            <w:left w:val="nil"/>
                                            <w:bottom w:val="nil"/>
                                            <w:right w:val="nil"/>
                                          </w:tcBorders>
                                          <w:tcMar>
                                            <w:top w:w="39" w:type="dxa"/>
                                            <w:left w:w="39" w:type="dxa"/>
                                            <w:bottom w:w="39" w:type="dxa"/>
                                            <w:right w:w="39" w:type="dxa"/>
                                          </w:tcMar>
                                        </w:tcPr>
                                        <w:p w14:paraId="0B543C91" w14:textId="77777777" w:rsidR="00824E14" w:rsidRDefault="00824E14"/>
                                      </w:tc>
                                      <w:tc>
                                        <w:tcPr>
                                          <w:tcW w:w="680" w:type="dxa"/>
                                          <w:tcBorders>
                                            <w:top w:val="nil"/>
                                            <w:left w:val="nil"/>
                                            <w:bottom w:val="nil"/>
                                            <w:right w:val="nil"/>
                                          </w:tcBorders>
                                          <w:tcMar>
                                            <w:top w:w="39" w:type="dxa"/>
                                            <w:left w:w="39" w:type="dxa"/>
                                            <w:bottom w:w="39" w:type="dxa"/>
                                            <w:right w:w="39" w:type="dxa"/>
                                          </w:tcMar>
                                        </w:tcPr>
                                        <w:p w14:paraId="39A44F48" w14:textId="77777777" w:rsidR="00824E14" w:rsidRDefault="00824E14"/>
                                      </w:tc>
                                      <w:tc>
                                        <w:tcPr>
                                          <w:tcW w:w="1644" w:type="dxa"/>
                                          <w:tcBorders>
                                            <w:top w:val="nil"/>
                                            <w:left w:val="nil"/>
                                            <w:bottom w:val="nil"/>
                                            <w:right w:val="nil"/>
                                          </w:tcBorders>
                                          <w:tcMar>
                                            <w:top w:w="39" w:type="dxa"/>
                                            <w:left w:w="39" w:type="dxa"/>
                                            <w:bottom w:w="39" w:type="dxa"/>
                                            <w:right w:w="39" w:type="dxa"/>
                                          </w:tcMar>
                                        </w:tcPr>
                                        <w:p w14:paraId="6F82575E" w14:textId="77777777" w:rsidR="00824E14" w:rsidRDefault="00824E14"/>
                                      </w:tc>
                                    </w:tr>
                                    <w:tr w:rsidR="00824E14" w14:paraId="445AF2D8" w14:textId="77777777">
                                      <w:trPr>
                                        <w:trHeight w:val="999"/>
                                      </w:trPr>
                                      <w:tc>
                                        <w:tcPr>
                                          <w:tcW w:w="1644" w:type="dxa"/>
                                          <w:tcBorders>
                                            <w:top w:val="nil"/>
                                            <w:left w:val="nil"/>
                                            <w:bottom w:val="nil"/>
                                            <w:right w:val="nil"/>
                                          </w:tcBorders>
                                          <w:tcMar>
                                            <w:top w:w="0" w:type="dxa"/>
                                            <w:left w:w="0" w:type="dxa"/>
                                            <w:bottom w:w="0" w:type="dxa"/>
                                            <w:right w:w="0" w:type="dxa"/>
                                          </w:tcMar>
                                        </w:tcPr>
                                        <w:p w14:paraId="28062F9E" w14:textId="77777777" w:rsidR="00824E14" w:rsidRDefault="00284733">
                                          <w:r>
                                            <w:rPr>
                                              <w:noProof/>
                                            </w:rPr>
                                            <w:drawing>
                                              <wp:inline distT="0" distB="0" distL="0" distR="0" wp14:anchorId="3975F157" wp14:editId="7CB8644D">
                                                <wp:extent cx="1044000" cy="684000"/>
                                                <wp:effectExtent l="0" t="0" r="0" b="0"/>
                                                <wp:docPr id="50" name="img31.png"/>
                                                <wp:cNvGraphicFramePr/>
                                                <a:graphic xmlns:a="http://schemas.openxmlformats.org/drawingml/2006/main">
                                                  <a:graphicData uri="http://schemas.openxmlformats.org/drawingml/2006/picture">
                                                    <pic:pic xmlns:pic="http://schemas.openxmlformats.org/drawingml/2006/picture">
                                                      <pic:nvPicPr>
                                                        <pic:cNvPr id="51" name="img31.png"/>
                                                        <pic:cNvPicPr/>
                                                      </pic:nvPicPr>
                                                      <pic:blipFill>
                                                        <a:blip r:embed="rId3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05D978B" w14:textId="77777777" w:rsidR="00824E14" w:rsidRDefault="00824E14"/>
                                      </w:tc>
                                      <w:tc>
                                        <w:tcPr>
                                          <w:tcW w:w="1644" w:type="dxa"/>
                                          <w:tcBorders>
                                            <w:top w:val="nil"/>
                                            <w:left w:val="nil"/>
                                            <w:bottom w:val="nil"/>
                                            <w:right w:val="nil"/>
                                          </w:tcBorders>
                                          <w:tcMar>
                                            <w:top w:w="0" w:type="dxa"/>
                                            <w:left w:w="0" w:type="dxa"/>
                                            <w:bottom w:w="0" w:type="dxa"/>
                                            <w:right w:w="0" w:type="dxa"/>
                                          </w:tcMar>
                                        </w:tcPr>
                                        <w:p w14:paraId="718B6C7C" w14:textId="77777777" w:rsidR="00824E14" w:rsidRDefault="00284733">
                                          <w:r>
                                            <w:rPr>
                                              <w:noProof/>
                                            </w:rPr>
                                            <w:drawing>
                                              <wp:inline distT="0" distB="0" distL="0" distR="0" wp14:anchorId="48ECEC09" wp14:editId="4427FE18">
                                                <wp:extent cx="1044000" cy="684000"/>
                                                <wp:effectExtent l="0" t="0" r="0" b="0"/>
                                                <wp:docPr id="52" name="img32.png"/>
                                                <wp:cNvGraphicFramePr/>
                                                <a:graphic xmlns:a="http://schemas.openxmlformats.org/drawingml/2006/main">
                                                  <a:graphicData uri="http://schemas.openxmlformats.org/drawingml/2006/picture">
                                                    <pic:pic xmlns:pic="http://schemas.openxmlformats.org/drawingml/2006/picture">
                                                      <pic:nvPicPr>
                                                        <pic:cNvPr id="53" name="img32.png"/>
                                                        <pic:cNvPicPr/>
                                                      </pic:nvPicPr>
                                                      <pic:blipFill>
                                                        <a:blip r:embed="rId3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CCDCBB5" w14:textId="77777777" w:rsidR="00824E14" w:rsidRDefault="00824E14"/>
                                      </w:tc>
                                      <w:tc>
                                        <w:tcPr>
                                          <w:tcW w:w="1644" w:type="dxa"/>
                                          <w:tcBorders>
                                            <w:top w:val="nil"/>
                                            <w:left w:val="nil"/>
                                            <w:bottom w:val="nil"/>
                                            <w:right w:val="nil"/>
                                          </w:tcBorders>
                                          <w:tcMar>
                                            <w:top w:w="0" w:type="dxa"/>
                                            <w:left w:w="0" w:type="dxa"/>
                                            <w:bottom w:w="0" w:type="dxa"/>
                                            <w:right w:w="0" w:type="dxa"/>
                                          </w:tcMar>
                                        </w:tcPr>
                                        <w:p w14:paraId="4E0C9F91" w14:textId="77777777" w:rsidR="00824E14" w:rsidRDefault="00284733">
                                          <w:r>
                                            <w:rPr>
                                              <w:noProof/>
                                            </w:rPr>
                                            <w:drawing>
                                              <wp:inline distT="0" distB="0" distL="0" distR="0" wp14:anchorId="4D4BBCFA" wp14:editId="6D9DAFFD">
                                                <wp:extent cx="1044000" cy="684000"/>
                                                <wp:effectExtent l="0" t="0" r="0" b="0"/>
                                                <wp:docPr id="54" name="img33.png"/>
                                                <wp:cNvGraphicFramePr/>
                                                <a:graphic xmlns:a="http://schemas.openxmlformats.org/drawingml/2006/main">
                                                  <a:graphicData uri="http://schemas.openxmlformats.org/drawingml/2006/picture">
                                                    <pic:pic xmlns:pic="http://schemas.openxmlformats.org/drawingml/2006/picture">
                                                      <pic:nvPicPr>
                                                        <pic:cNvPr id="55" name="img33.png"/>
                                                        <pic:cNvPicPr/>
                                                      </pic:nvPicPr>
                                                      <pic:blipFill>
                                                        <a:blip r:embed="rId3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5525C16" w14:textId="77777777" w:rsidR="00824E14" w:rsidRDefault="00824E14"/>
                                      </w:tc>
                                      <w:tc>
                                        <w:tcPr>
                                          <w:tcW w:w="1644" w:type="dxa"/>
                                          <w:tcBorders>
                                            <w:top w:val="nil"/>
                                            <w:left w:val="nil"/>
                                            <w:bottom w:val="nil"/>
                                            <w:right w:val="nil"/>
                                          </w:tcBorders>
                                          <w:tcMar>
                                            <w:top w:w="0" w:type="dxa"/>
                                            <w:left w:w="0" w:type="dxa"/>
                                            <w:bottom w:w="0" w:type="dxa"/>
                                            <w:right w:w="0" w:type="dxa"/>
                                          </w:tcMar>
                                        </w:tcPr>
                                        <w:p w14:paraId="53A38CBC" w14:textId="77777777" w:rsidR="00824E14" w:rsidRDefault="00284733">
                                          <w:r>
                                            <w:rPr>
                                              <w:noProof/>
                                            </w:rPr>
                                            <w:drawing>
                                              <wp:inline distT="0" distB="0" distL="0" distR="0" wp14:anchorId="55756FB3" wp14:editId="154B0A5C">
                                                <wp:extent cx="1044000" cy="684000"/>
                                                <wp:effectExtent l="0" t="0" r="0" b="0"/>
                                                <wp:docPr id="56" name="img34.png"/>
                                                <wp:cNvGraphicFramePr/>
                                                <a:graphic xmlns:a="http://schemas.openxmlformats.org/drawingml/2006/main">
                                                  <a:graphicData uri="http://schemas.openxmlformats.org/drawingml/2006/picture">
                                                    <pic:pic xmlns:pic="http://schemas.openxmlformats.org/drawingml/2006/picture">
                                                      <pic:nvPicPr>
                                                        <pic:cNvPr id="57" name="img34.png"/>
                                                        <pic:cNvPicPr/>
                                                      </pic:nvPicPr>
                                                      <pic:blipFill>
                                                        <a:blip r:embed="rId36" cstate="print"/>
                                                        <a:stretch>
                                                          <a:fillRect/>
                                                        </a:stretch>
                                                      </pic:blipFill>
                                                      <pic:spPr>
                                                        <a:xfrm>
                                                          <a:off x="0" y="0"/>
                                                          <a:ext cx="1044000" cy="684000"/>
                                                        </a:xfrm>
                                                        <a:prstGeom prst="rect">
                                                          <a:avLst/>
                                                        </a:prstGeom>
                                                      </pic:spPr>
                                                    </pic:pic>
                                                  </a:graphicData>
                                                </a:graphic>
                                              </wp:inline>
                                            </w:drawing>
                                          </w:r>
                                        </w:p>
                                      </w:tc>
                                    </w:tr>
                                    <w:tr w:rsidR="00824E14" w14:paraId="2E17B15A" w14:textId="77777777">
                                      <w:trPr>
                                        <w:trHeight w:val="31"/>
                                      </w:trPr>
                                      <w:tc>
                                        <w:tcPr>
                                          <w:tcW w:w="1644" w:type="dxa"/>
                                          <w:tcBorders>
                                            <w:top w:val="nil"/>
                                            <w:left w:val="nil"/>
                                            <w:bottom w:val="nil"/>
                                            <w:right w:val="nil"/>
                                          </w:tcBorders>
                                          <w:tcMar>
                                            <w:top w:w="39" w:type="dxa"/>
                                            <w:left w:w="39" w:type="dxa"/>
                                            <w:bottom w:w="39" w:type="dxa"/>
                                            <w:right w:w="39" w:type="dxa"/>
                                          </w:tcMar>
                                        </w:tcPr>
                                        <w:p w14:paraId="70232D8B" w14:textId="77777777" w:rsidR="00824E14" w:rsidRDefault="00824E14"/>
                                      </w:tc>
                                      <w:tc>
                                        <w:tcPr>
                                          <w:tcW w:w="680" w:type="dxa"/>
                                          <w:tcBorders>
                                            <w:top w:val="nil"/>
                                            <w:left w:val="nil"/>
                                            <w:bottom w:val="nil"/>
                                            <w:right w:val="nil"/>
                                          </w:tcBorders>
                                          <w:tcMar>
                                            <w:top w:w="39" w:type="dxa"/>
                                            <w:left w:w="39" w:type="dxa"/>
                                            <w:bottom w:w="39" w:type="dxa"/>
                                            <w:right w:w="39" w:type="dxa"/>
                                          </w:tcMar>
                                        </w:tcPr>
                                        <w:p w14:paraId="10972EFA" w14:textId="77777777" w:rsidR="00824E14" w:rsidRDefault="00824E14"/>
                                      </w:tc>
                                      <w:tc>
                                        <w:tcPr>
                                          <w:tcW w:w="1644" w:type="dxa"/>
                                          <w:tcBorders>
                                            <w:top w:val="nil"/>
                                            <w:left w:val="nil"/>
                                            <w:bottom w:val="nil"/>
                                            <w:right w:val="nil"/>
                                          </w:tcBorders>
                                          <w:tcMar>
                                            <w:top w:w="39" w:type="dxa"/>
                                            <w:left w:w="39" w:type="dxa"/>
                                            <w:bottom w:w="39" w:type="dxa"/>
                                            <w:right w:w="39" w:type="dxa"/>
                                          </w:tcMar>
                                        </w:tcPr>
                                        <w:p w14:paraId="12F1DB81" w14:textId="77777777" w:rsidR="00824E14" w:rsidRDefault="00824E14"/>
                                      </w:tc>
                                      <w:tc>
                                        <w:tcPr>
                                          <w:tcW w:w="680" w:type="dxa"/>
                                          <w:tcBorders>
                                            <w:top w:val="nil"/>
                                            <w:left w:val="nil"/>
                                            <w:bottom w:val="nil"/>
                                            <w:right w:val="nil"/>
                                          </w:tcBorders>
                                          <w:tcMar>
                                            <w:top w:w="39" w:type="dxa"/>
                                            <w:left w:w="39" w:type="dxa"/>
                                            <w:bottom w:w="39" w:type="dxa"/>
                                            <w:right w:w="39" w:type="dxa"/>
                                          </w:tcMar>
                                        </w:tcPr>
                                        <w:p w14:paraId="637E9D8E" w14:textId="77777777" w:rsidR="00824E14" w:rsidRDefault="00824E14"/>
                                      </w:tc>
                                      <w:tc>
                                        <w:tcPr>
                                          <w:tcW w:w="1644" w:type="dxa"/>
                                          <w:tcBorders>
                                            <w:top w:val="nil"/>
                                            <w:left w:val="nil"/>
                                            <w:bottom w:val="nil"/>
                                            <w:right w:val="nil"/>
                                          </w:tcBorders>
                                          <w:tcMar>
                                            <w:top w:w="39" w:type="dxa"/>
                                            <w:left w:w="39" w:type="dxa"/>
                                            <w:bottom w:w="39" w:type="dxa"/>
                                            <w:right w:w="39" w:type="dxa"/>
                                          </w:tcMar>
                                        </w:tcPr>
                                        <w:p w14:paraId="0B6F4B8C" w14:textId="77777777" w:rsidR="00824E14" w:rsidRDefault="00824E14"/>
                                      </w:tc>
                                      <w:tc>
                                        <w:tcPr>
                                          <w:tcW w:w="680" w:type="dxa"/>
                                          <w:tcBorders>
                                            <w:top w:val="nil"/>
                                            <w:left w:val="nil"/>
                                            <w:bottom w:val="nil"/>
                                            <w:right w:val="nil"/>
                                          </w:tcBorders>
                                          <w:tcMar>
                                            <w:top w:w="39" w:type="dxa"/>
                                            <w:left w:w="39" w:type="dxa"/>
                                            <w:bottom w:w="39" w:type="dxa"/>
                                            <w:right w:w="39" w:type="dxa"/>
                                          </w:tcMar>
                                        </w:tcPr>
                                        <w:p w14:paraId="47B1F01B" w14:textId="77777777" w:rsidR="00824E14" w:rsidRDefault="00824E14"/>
                                      </w:tc>
                                      <w:tc>
                                        <w:tcPr>
                                          <w:tcW w:w="1644" w:type="dxa"/>
                                          <w:tcBorders>
                                            <w:top w:val="nil"/>
                                            <w:left w:val="nil"/>
                                            <w:bottom w:val="nil"/>
                                            <w:right w:val="nil"/>
                                          </w:tcBorders>
                                          <w:tcMar>
                                            <w:top w:w="39" w:type="dxa"/>
                                            <w:left w:w="39" w:type="dxa"/>
                                            <w:bottom w:w="39" w:type="dxa"/>
                                            <w:right w:w="39" w:type="dxa"/>
                                          </w:tcMar>
                                        </w:tcPr>
                                        <w:p w14:paraId="10552922" w14:textId="77777777" w:rsidR="00824E14" w:rsidRDefault="00824E14"/>
                                      </w:tc>
                                    </w:tr>
                                    <w:tr w:rsidR="00824E14" w14:paraId="38622257" w14:textId="77777777">
                                      <w:trPr>
                                        <w:trHeight w:val="999"/>
                                      </w:trPr>
                                      <w:tc>
                                        <w:tcPr>
                                          <w:tcW w:w="1644" w:type="dxa"/>
                                          <w:tcBorders>
                                            <w:top w:val="nil"/>
                                            <w:left w:val="nil"/>
                                            <w:bottom w:val="nil"/>
                                            <w:right w:val="nil"/>
                                          </w:tcBorders>
                                          <w:tcMar>
                                            <w:top w:w="0" w:type="dxa"/>
                                            <w:left w:w="0" w:type="dxa"/>
                                            <w:bottom w:w="0" w:type="dxa"/>
                                            <w:right w:w="0" w:type="dxa"/>
                                          </w:tcMar>
                                        </w:tcPr>
                                        <w:p w14:paraId="5DFBA5C8" w14:textId="77777777" w:rsidR="00824E14" w:rsidRDefault="00284733">
                                          <w:r>
                                            <w:rPr>
                                              <w:noProof/>
                                            </w:rPr>
                                            <w:drawing>
                                              <wp:inline distT="0" distB="0" distL="0" distR="0" wp14:anchorId="7AD92736" wp14:editId="77C240DE">
                                                <wp:extent cx="1044000" cy="684000"/>
                                                <wp:effectExtent l="0" t="0" r="0" b="0"/>
                                                <wp:docPr id="58" name="img35.png"/>
                                                <wp:cNvGraphicFramePr/>
                                                <a:graphic xmlns:a="http://schemas.openxmlformats.org/drawingml/2006/main">
                                                  <a:graphicData uri="http://schemas.openxmlformats.org/drawingml/2006/picture">
                                                    <pic:pic xmlns:pic="http://schemas.openxmlformats.org/drawingml/2006/picture">
                                                      <pic:nvPicPr>
                                                        <pic:cNvPr id="59" name="img35.png"/>
                                                        <pic:cNvPicPr/>
                                                      </pic:nvPicPr>
                                                      <pic:blipFill>
                                                        <a:blip r:embed="rId3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A13CC90" w14:textId="77777777" w:rsidR="00824E14" w:rsidRDefault="00824E14"/>
                                      </w:tc>
                                      <w:tc>
                                        <w:tcPr>
                                          <w:tcW w:w="1644" w:type="dxa"/>
                                          <w:tcBorders>
                                            <w:top w:val="nil"/>
                                            <w:left w:val="nil"/>
                                            <w:bottom w:val="nil"/>
                                            <w:right w:val="nil"/>
                                          </w:tcBorders>
                                          <w:tcMar>
                                            <w:top w:w="0" w:type="dxa"/>
                                            <w:left w:w="0" w:type="dxa"/>
                                            <w:bottom w:w="0" w:type="dxa"/>
                                            <w:right w:w="0" w:type="dxa"/>
                                          </w:tcMar>
                                        </w:tcPr>
                                        <w:p w14:paraId="049B812A" w14:textId="77777777" w:rsidR="00824E14" w:rsidRDefault="00284733">
                                          <w:r>
                                            <w:rPr>
                                              <w:noProof/>
                                            </w:rPr>
                                            <w:drawing>
                                              <wp:inline distT="0" distB="0" distL="0" distR="0" wp14:anchorId="723F8765" wp14:editId="0A3A2C8C">
                                                <wp:extent cx="1044000" cy="684000"/>
                                                <wp:effectExtent l="0" t="0" r="0" b="0"/>
                                                <wp:docPr id="60" name="img36.png"/>
                                                <wp:cNvGraphicFramePr/>
                                                <a:graphic xmlns:a="http://schemas.openxmlformats.org/drawingml/2006/main">
                                                  <a:graphicData uri="http://schemas.openxmlformats.org/drawingml/2006/picture">
                                                    <pic:pic xmlns:pic="http://schemas.openxmlformats.org/drawingml/2006/picture">
                                                      <pic:nvPicPr>
                                                        <pic:cNvPr id="61" name="img36.png"/>
                                                        <pic:cNvPicPr/>
                                                      </pic:nvPicPr>
                                                      <pic:blipFill>
                                                        <a:blip r:embed="rId3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CB6DB5C" w14:textId="77777777" w:rsidR="00824E14" w:rsidRDefault="00824E14"/>
                                      </w:tc>
                                      <w:tc>
                                        <w:tcPr>
                                          <w:tcW w:w="1644" w:type="dxa"/>
                                        </w:tcPr>
                                        <w:p w14:paraId="6E0A2D9D" w14:textId="77777777" w:rsidR="00824E14" w:rsidRDefault="00824E14"/>
                                      </w:tc>
                                      <w:tc>
                                        <w:tcPr>
                                          <w:tcW w:w="680" w:type="dxa"/>
                                          <w:tcBorders>
                                            <w:top w:val="nil"/>
                                            <w:left w:val="nil"/>
                                            <w:bottom w:val="nil"/>
                                            <w:right w:val="nil"/>
                                          </w:tcBorders>
                                          <w:tcMar>
                                            <w:top w:w="39" w:type="dxa"/>
                                            <w:left w:w="39" w:type="dxa"/>
                                            <w:bottom w:w="39" w:type="dxa"/>
                                            <w:right w:w="39" w:type="dxa"/>
                                          </w:tcMar>
                                        </w:tcPr>
                                        <w:p w14:paraId="1784CE08" w14:textId="77777777" w:rsidR="00824E14" w:rsidRDefault="00824E14"/>
                                      </w:tc>
                                      <w:tc>
                                        <w:tcPr>
                                          <w:tcW w:w="1644" w:type="dxa"/>
                                        </w:tcPr>
                                        <w:p w14:paraId="5CE0D542" w14:textId="77777777" w:rsidR="00824E14" w:rsidRDefault="00824E14"/>
                                      </w:tc>
                                    </w:tr>
                                    <w:tr w:rsidR="00824E14" w14:paraId="2C77AE5D" w14:textId="77777777">
                                      <w:trPr>
                                        <w:trHeight w:val="31"/>
                                      </w:trPr>
                                      <w:tc>
                                        <w:tcPr>
                                          <w:tcW w:w="1644" w:type="dxa"/>
                                          <w:tcBorders>
                                            <w:top w:val="nil"/>
                                            <w:left w:val="nil"/>
                                            <w:bottom w:val="nil"/>
                                            <w:right w:val="nil"/>
                                          </w:tcBorders>
                                          <w:tcMar>
                                            <w:top w:w="39" w:type="dxa"/>
                                            <w:left w:w="39" w:type="dxa"/>
                                            <w:bottom w:w="39" w:type="dxa"/>
                                            <w:right w:w="39" w:type="dxa"/>
                                          </w:tcMar>
                                        </w:tcPr>
                                        <w:p w14:paraId="27CC2385" w14:textId="77777777" w:rsidR="00824E14" w:rsidRDefault="00824E14"/>
                                      </w:tc>
                                      <w:tc>
                                        <w:tcPr>
                                          <w:tcW w:w="680" w:type="dxa"/>
                                          <w:tcBorders>
                                            <w:top w:val="nil"/>
                                            <w:left w:val="nil"/>
                                            <w:bottom w:val="nil"/>
                                            <w:right w:val="nil"/>
                                          </w:tcBorders>
                                          <w:tcMar>
                                            <w:top w:w="39" w:type="dxa"/>
                                            <w:left w:w="39" w:type="dxa"/>
                                            <w:bottom w:w="39" w:type="dxa"/>
                                            <w:right w:w="39" w:type="dxa"/>
                                          </w:tcMar>
                                        </w:tcPr>
                                        <w:p w14:paraId="5D7B7CD5" w14:textId="77777777" w:rsidR="00824E14" w:rsidRDefault="00824E14"/>
                                      </w:tc>
                                      <w:tc>
                                        <w:tcPr>
                                          <w:tcW w:w="1644" w:type="dxa"/>
                                          <w:tcBorders>
                                            <w:top w:val="nil"/>
                                            <w:left w:val="nil"/>
                                            <w:bottom w:val="nil"/>
                                            <w:right w:val="nil"/>
                                          </w:tcBorders>
                                          <w:tcMar>
                                            <w:top w:w="39" w:type="dxa"/>
                                            <w:left w:w="39" w:type="dxa"/>
                                            <w:bottom w:w="39" w:type="dxa"/>
                                            <w:right w:w="39" w:type="dxa"/>
                                          </w:tcMar>
                                        </w:tcPr>
                                        <w:p w14:paraId="6570D736" w14:textId="77777777" w:rsidR="00824E14" w:rsidRDefault="00824E14"/>
                                      </w:tc>
                                      <w:tc>
                                        <w:tcPr>
                                          <w:tcW w:w="680" w:type="dxa"/>
                                          <w:tcBorders>
                                            <w:top w:val="nil"/>
                                            <w:left w:val="nil"/>
                                            <w:bottom w:val="nil"/>
                                            <w:right w:val="nil"/>
                                          </w:tcBorders>
                                          <w:tcMar>
                                            <w:top w:w="39" w:type="dxa"/>
                                            <w:left w:w="39" w:type="dxa"/>
                                            <w:bottom w:w="39" w:type="dxa"/>
                                            <w:right w:w="39" w:type="dxa"/>
                                          </w:tcMar>
                                        </w:tcPr>
                                        <w:p w14:paraId="34FD18AC" w14:textId="77777777" w:rsidR="00824E14" w:rsidRDefault="00824E14"/>
                                      </w:tc>
                                      <w:tc>
                                        <w:tcPr>
                                          <w:tcW w:w="1644" w:type="dxa"/>
                                          <w:tcBorders>
                                            <w:top w:val="nil"/>
                                            <w:left w:val="nil"/>
                                            <w:bottom w:val="nil"/>
                                            <w:right w:val="nil"/>
                                          </w:tcBorders>
                                          <w:tcMar>
                                            <w:top w:w="39" w:type="dxa"/>
                                            <w:left w:w="39" w:type="dxa"/>
                                            <w:bottom w:w="39" w:type="dxa"/>
                                            <w:right w:w="39" w:type="dxa"/>
                                          </w:tcMar>
                                        </w:tcPr>
                                        <w:p w14:paraId="6CA84118" w14:textId="77777777" w:rsidR="00824E14" w:rsidRDefault="00824E14"/>
                                      </w:tc>
                                      <w:tc>
                                        <w:tcPr>
                                          <w:tcW w:w="680" w:type="dxa"/>
                                          <w:tcBorders>
                                            <w:top w:val="nil"/>
                                            <w:left w:val="nil"/>
                                            <w:bottom w:val="nil"/>
                                            <w:right w:val="nil"/>
                                          </w:tcBorders>
                                          <w:tcMar>
                                            <w:top w:w="39" w:type="dxa"/>
                                            <w:left w:w="39" w:type="dxa"/>
                                            <w:bottom w:w="39" w:type="dxa"/>
                                            <w:right w:w="39" w:type="dxa"/>
                                          </w:tcMar>
                                        </w:tcPr>
                                        <w:p w14:paraId="0DD621EB" w14:textId="77777777" w:rsidR="00824E14" w:rsidRDefault="00824E14"/>
                                      </w:tc>
                                      <w:tc>
                                        <w:tcPr>
                                          <w:tcW w:w="1644" w:type="dxa"/>
                                          <w:tcBorders>
                                            <w:top w:val="nil"/>
                                            <w:left w:val="nil"/>
                                            <w:bottom w:val="nil"/>
                                            <w:right w:val="nil"/>
                                          </w:tcBorders>
                                          <w:tcMar>
                                            <w:top w:w="39" w:type="dxa"/>
                                            <w:left w:w="39" w:type="dxa"/>
                                            <w:bottom w:w="39" w:type="dxa"/>
                                            <w:right w:w="39" w:type="dxa"/>
                                          </w:tcMar>
                                        </w:tcPr>
                                        <w:p w14:paraId="6ADFF2EF" w14:textId="77777777" w:rsidR="00824E14" w:rsidRDefault="00824E14"/>
                                      </w:tc>
                                    </w:tr>
                                  </w:tbl>
                                  <w:p w14:paraId="06690339" w14:textId="77777777" w:rsidR="00824E14" w:rsidRDefault="00824E14"/>
                                </w:tc>
                                <w:tc>
                                  <w:tcPr>
                                    <w:tcW w:w="328" w:type="dxa"/>
                                  </w:tcPr>
                                  <w:p w14:paraId="05AD6898" w14:textId="77777777" w:rsidR="00824E14" w:rsidRDefault="00824E14">
                                    <w:pPr>
                                      <w:pStyle w:val="EmptyCellLayoutStyle"/>
                                    </w:pPr>
                                  </w:p>
                                </w:tc>
                                <w:tc>
                                  <w:tcPr>
                                    <w:tcW w:w="597" w:type="dxa"/>
                                  </w:tcPr>
                                  <w:p w14:paraId="68923C40" w14:textId="77777777" w:rsidR="00824E14" w:rsidRDefault="00824E14">
                                    <w:pPr>
                                      <w:pStyle w:val="EmptyCellLayoutStyle"/>
                                    </w:pPr>
                                  </w:p>
                                </w:tc>
                              </w:tr>
                            </w:tbl>
                            <w:p w14:paraId="1D0EC209" w14:textId="77777777" w:rsidR="00824E14" w:rsidRDefault="00824E14"/>
                          </w:tc>
                        </w:tr>
                        <w:tr w:rsidR="00824E14" w14:paraId="0E71E4B5" w14:textId="77777777">
                          <w:trPr>
                            <w:trHeight w:val="293"/>
                          </w:trPr>
                          <w:tc>
                            <w:tcPr>
                              <w:tcW w:w="18" w:type="dxa"/>
                            </w:tcPr>
                            <w:p w14:paraId="5DCD9E58" w14:textId="77777777" w:rsidR="00824E14" w:rsidRDefault="00824E14">
                              <w:pPr>
                                <w:pStyle w:val="EmptyCellLayoutStyle"/>
                              </w:pPr>
                            </w:p>
                          </w:tc>
                          <w:tc>
                            <w:tcPr>
                              <w:tcW w:w="9347" w:type="dxa"/>
                            </w:tcPr>
                            <w:p w14:paraId="34407C9F" w14:textId="77777777" w:rsidR="00824E14" w:rsidRDefault="00824E14">
                              <w:pPr>
                                <w:pStyle w:val="EmptyCellLayoutStyle"/>
                              </w:pPr>
                            </w:p>
                          </w:tc>
                          <w:tc>
                            <w:tcPr>
                              <w:tcW w:w="561" w:type="dxa"/>
                            </w:tcPr>
                            <w:p w14:paraId="28F9B3C2" w14:textId="77777777" w:rsidR="00824E14" w:rsidRDefault="00824E14">
                              <w:pPr>
                                <w:pStyle w:val="EmptyCellLayoutStyle"/>
                              </w:pPr>
                            </w:p>
                          </w:tc>
                        </w:tr>
                      </w:tbl>
                      <w:p w14:paraId="425FB551" w14:textId="77777777" w:rsidR="00824E14" w:rsidRDefault="00824E14"/>
                    </w:tc>
                    <w:tc>
                      <w:tcPr>
                        <w:tcW w:w="853" w:type="dxa"/>
                      </w:tcPr>
                      <w:p w14:paraId="6CBBBBCA" w14:textId="77777777" w:rsidR="00824E14" w:rsidRDefault="00824E14">
                        <w:pPr>
                          <w:pStyle w:val="EmptyCellLayoutStyle"/>
                        </w:pPr>
                      </w:p>
                    </w:tc>
                  </w:tr>
                </w:tbl>
                <w:p w14:paraId="625D7DF2" w14:textId="77777777" w:rsidR="00824E14" w:rsidRDefault="00824E14"/>
              </w:tc>
            </w:tr>
          </w:tbl>
          <w:p w14:paraId="4D3586CC" w14:textId="77777777" w:rsidR="00824E14" w:rsidRDefault="00824E14"/>
        </w:tc>
      </w:tr>
    </w:tbl>
    <w:p w14:paraId="0A543F5D" w14:textId="77777777" w:rsidR="00824E14" w:rsidRDefault="00824E14"/>
    <w:sectPr w:rsidR="00824E14">
      <w:headerReference w:type="default" r:id="rId39"/>
      <w:footerReference w:type="default" r:id="rId40"/>
      <w:headerReference w:type="first" r:id="rId41"/>
      <w:footerReference w:type="first" r:id="rId42"/>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204ED" w14:textId="77777777" w:rsidR="000F4390" w:rsidRDefault="000F4390">
      <w:r>
        <w:separator/>
      </w:r>
    </w:p>
  </w:endnote>
  <w:endnote w:type="continuationSeparator" w:id="0">
    <w:p w14:paraId="2EC1102C" w14:textId="77777777" w:rsidR="000F4390" w:rsidRDefault="000F4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61"/>
      <w:gridCol w:w="1440"/>
      <w:gridCol w:w="5503"/>
    </w:tblGrid>
    <w:tr w:rsidR="00824E14" w14:paraId="73608226" w14:textId="77777777">
      <w:tc>
        <w:tcPr>
          <w:tcW w:w="4961" w:type="dxa"/>
        </w:tcPr>
        <w:p w14:paraId="28015550" w14:textId="77777777" w:rsidR="00824E14" w:rsidRDefault="00824E14">
          <w:pPr>
            <w:pStyle w:val="EmptyCellLayoutStyle"/>
          </w:pPr>
        </w:p>
      </w:tc>
      <w:tc>
        <w:tcPr>
          <w:tcW w:w="1440" w:type="dxa"/>
        </w:tcPr>
        <w:p w14:paraId="56329C8D" w14:textId="77777777" w:rsidR="00824E14" w:rsidRDefault="00824E14">
          <w:pPr>
            <w:pStyle w:val="EmptyCellLayoutStyle"/>
          </w:pPr>
        </w:p>
      </w:tc>
      <w:tc>
        <w:tcPr>
          <w:tcW w:w="5503" w:type="dxa"/>
        </w:tcPr>
        <w:p w14:paraId="6EACB9CB" w14:textId="77777777" w:rsidR="00824E14" w:rsidRDefault="00824E14">
          <w:pPr>
            <w:pStyle w:val="EmptyCellLayoutStyle"/>
          </w:pPr>
        </w:p>
      </w:tc>
    </w:tr>
    <w:tr w:rsidR="00824E14" w14:paraId="219787DE" w14:textId="77777777">
      <w:tc>
        <w:tcPr>
          <w:tcW w:w="4961" w:type="dxa"/>
        </w:tcPr>
        <w:p w14:paraId="586DF11A" w14:textId="77777777" w:rsidR="00824E14" w:rsidRDefault="00824E14">
          <w:pPr>
            <w:pStyle w:val="EmptyCellLayoutStyle"/>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824E14" w14:paraId="559554E1" w14:textId="77777777">
            <w:trPr>
              <w:trHeight w:val="282"/>
            </w:trPr>
            <w:tc>
              <w:tcPr>
                <w:tcW w:w="1440" w:type="dxa"/>
                <w:tcBorders>
                  <w:top w:val="nil"/>
                  <w:left w:val="nil"/>
                  <w:bottom w:val="nil"/>
                  <w:right w:val="nil"/>
                </w:tcBorders>
                <w:tcMar>
                  <w:top w:w="39" w:type="dxa"/>
                  <w:left w:w="39" w:type="dxa"/>
                  <w:bottom w:w="39" w:type="dxa"/>
                  <w:right w:w="39" w:type="dxa"/>
                </w:tcMar>
              </w:tcPr>
              <w:p w14:paraId="0CC751AF" w14:textId="77777777" w:rsidR="00824E14" w:rsidRDefault="00284733">
                <w:pPr>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5CE61F51" w14:textId="77777777" w:rsidR="00824E14" w:rsidRDefault="00824E14"/>
      </w:tc>
      <w:tc>
        <w:tcPr>
          <w:tcW w:w="5503" w:type="dxa"/>
        </w:tcPr>
        <w:p w14:paraId="034C4FA1" w14:textId="77777777" w:rsidR="00824E14" w:rsidRDefault="00824E14">
          <w:pPr>
            <w:pStyle w:val="EmptyCellLayoutStyle"/>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1F437" w14:textId="77777777" w:rsidR="00824E14" w:rsidRDefault="00824E14">
    <w:pPr>
      <w:spacing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6CEED" w14:textId="77777777" w:rsidR="000F4390" w:rsidRDefault="000F4390">
      <w:r>
        <w:separator/>
      </w:r>
    </w:p>
  </w:footnote>
  <w:footnote w:type="continuationSeparator" w:id="0">
    <w:p w14:paraId="54E8A0AC" w14:textId="77777777" w:rsidR="000F4390" w:rsidRDefault="000F43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57"/>
      <w:gridCol w:w="2375"/>
      <w:gridCol w:w="3427"/>
      <w:gridCol w:w="6"/>
      <w:gridCol w:w="3952"/>
      <w:gridCol w:w="991"/>
    </w:tblGrid>
    <w:tr w:rsidR="00824E14" w14:paraId="791D0DD2" w14:textId="77777777">
      <w:tc>
        <w:tcPr>
          <w:tcW w:w="1157" w:type="dxa"/>
        </w:tcPr>
        <w:p w14:paraId="2C463AE2" w14:textId="77777777" w:rsidR="00824E14" w:rsidRDefault="00824E14">
          <w:pPr>
            <w:pStyle w:val="EmptyCellLayoutStyle"/>
          </w:pPr>
        </w:p>
      </w:tc>
      <w:tc>
        <w:tcPr>
          <w:tcW w:w="2375" w:type="dxa"/>
        </w:tcPr>
        <w:p w14:paraId="1D4DC6DF" w14:textId="77777777" w:rsidR="00824E14" w:rsidRDefault="00824E14">
          <w:pPr>
            <w:pStyle w:val="EmptyCellLayoutStyle"/>
          </w:pPr>
        </w:p>
      </w:tc>
      <w:tc>
        <w:tcPr>
          <w:tcW w:w="3427" w:type="dxa"/>
        </w:tcPr>
        <w:p w14:paraId="4BD31986" w14:textId="77777777" w:rsidR="00824E14" w:rsidRDefault="00824E14">
          <w:pPr>
            <w:pStyle w:val="EmptyCellLayoutStyle"/>
          </w:pPr>
        </w:p>
      </w:tc>
      <w:tc>
        <w:tcPr>
          <w:tcW w:w="0" w:type="dxa"/>
        </w:tcPr>
        <w:p w14:paraId="7C871293" w14:textId="77777777" w:rsidR="00824E14" w:rsidRDefault="00824E14">
          <w:pPr>
            <w:pStyle w:val="EmptyCellLayoutStyle"/>
          </w:pPr>
        </w:p>
      </w:tc>
      <w:tc>
        <w:tcPr>
          <w:tcW w:w="3952" w:type="dxa"/>
        </w:tcPr>
        <w:p w14:paraId="64E09CFE" w14:textId="77777777" w:rsidR="00824E14" w:rsidRDefault="00824E14">
          <w:pPr>
            <w:pStyle w:val="EmptyCellLayoutStyle"/>
          </w:pPr>
        </w:p>
      </w:tc>
      <w:tc>
        <w:tcPr>
          <w:tcW w:w="991" w:type="dxa"/>
        </w:tcPr>
        <w:p w14:paraId="17F3A567" w14:textId="77777777" w:rsidR="00824E14" w:rsidRDefault="00824E14">
          <w:pPr>
            <w:pStyle w:val="EmptyCellLayoutStyle"/>
          </w:pPr>
        </w:p>
      </w:tc>
    </w:tr>
    <w:tr w:rsidR="00824E14" w14:paraId="6DDC5E7E" w14:textId="77777777">
      <w:tc>
        <w:tcPr>
          <w:tcW w:w="1157" w:type="dxa"/>
        </w:tcPr>
        <w:p w14:paraId="6AA83456" w14:textId="77777777" w:rsidR="00824E14" w:rsidRDefault="00824E14">
          <w:pPr>
            <w:pStyle w:val="EmptyCellLayoutStyle"/>
          </w:pPr>
        </w:p>
      </w:tc>
      <w:tc>
        <w:tcPr>
          <w:tcW w:w="2375" w:type="dxa"/>
          <w:vMerge w:val="restart"/>
          <w:tcBorders>
            <w:top w:val="nil"/>
            <w:left w:val="nil"/>
            <w:bottom w:val="nil"/>
            <w:right w:val="nil"/>
          </w:tcBorders>
          <w:tcMar>
            <w:top w:w="0" w:type="dxa"/>
            <w:left w:w="0" w:type="dxa"/>
            <w:bottom w:w="0" w:type="dxa"/>
            <w:right w:w="0" w:type="dxa"/>
          </w:tcMar>
        </w:tcPr>
        <w:p w14:paraId="51ECBB9B" w14:textId="77777777" w:rsidR="00824E14" w:rsidRDefault="00284733">
          <w:r>
            <w:rPr>
              <w:noProof/>
            </w:rPr>
            <w:drawing>
              <wp:inline distT="0" distB="0" distL="0" distR="0" wp14:anchorId="3FE2D006" wp14:editId="7B5342C1">
                <wp:extent cx="1174283"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01E60686" w14:textId="77777777" w:rsidR="00824E14" w:rsidRDefault="00824E14">
          <w:pPr>
            <w:pStyle w:val="EmptyCellLayoutStyle"/>
          </w:pPr>
        </w:p>
      </w:tc>
      <w:tc>
        <w:tcPr>
          <w:tcW w:w="0" w:type="dxa"/>
        </w:tcPr>
        <w:p w14:paraId="7094F4A7" w14:textId="77777777" w:rsidR="00824E14" w:rsidRDefault="00824E14">
          <w:pPr>
            <w:pStyle w:val="EmptyCellLayoutStyle"/>
          </w:pPr>
        </w:p>
      </w:tc>
      <w:tc>
        <w:tcPr>
          <w:tcW w:w="3952" w:type="dxa"/>
        </w:tcPr>
        <w:p w14:paraId="1D7AB0CB" w14:textId="77777777" w:rsidR="00824E14" w:rsidRDefault="00824E14">
          <w:pPr>
            <w:pStyle w:val="EmptyCellLayoutStyle"/>
          </w:pPr>
        </w:p>
      </w:tc>
      <w:tc>
        <w:tcPr>
          <w:tcW w:w="991" w:type="dxa"/>
        </w:tcPr>
        <w:p w14:paraId="06DD2B8C" w14:textId="77777777" w:rsidR="00824E14" w:rsidRDefault="00824E14">
          <w:pPr>
            <w:pStyle w:val="EmptyCellLayoutStyle"/>
          </w:pPr>
        </w:p>
      </w:tc>
    </w:tr>
    <w:tr w:rsidR="00824E14" w14:paraId="787ABD75" w14:textId="77777777">
      <w:tc>
        <w:tcPr>
          <w:tcW w:w="1157" w:type="dxa"/>
        </w:tcPr>
        <w:p w14:paraId="3A21F04D" w14:textId="77777777" w:rsidR="00824E14" w:rsidRDefault="00824E14">
          <w:pPr>
            <w:pStyle w:val="EmptyCellLayoutStyle"/>
          </w:pPr>
        </w:p>
      </w:tc>
      <w:tc>
        <w:tcPr>
          <w:tcW w:w="2375" w:type="dxa"/>
          <w:vMerge/>
        </w:tcPr>
        <w:p w14:paraId="430C7C6F" w14:textId="77777777" w:rsidR="00824E14" w:rsidRDefault="00824E14">
          <w:pPr>
            <w:pStyle w:val="EmptyCellLayoutStyle"/>
          </w:pPr>
        </w:p>
      </w:tc>
      <w:tc>
        <w:tcPr>
          <w:tcW w:w="3427" w:type="dxa"/>
        </w:tcPr>
        <w:p w14:paraId="510E8C95" w14:textId="77777777" w:rsidR="00824E14" w:rsidRDefault="00824E14">
          <w:pPr>
            <w:pStyle w:val="EmptyCellLayoutStyle"/>
          </w:pPr>
        </w:p>
      </w:tc>
      <w:tc>
        <w:tcPr>
          <w:tcW w:w="0" w:type="dxa"/>
        </w:tcPr>
        <w:p w14:paraId="36341D4D" w14:textId="77777777" w:rsidR="00824E14" w:rsidRDefault="00824E14">
          <w:pPr>
            <w:pStyle w:val="EmptyCellLayoutStyle"/>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824E14" w14:paraId="3B0B3062" w14:textId="77777777">
            <w:trPr>
              <w:trHeight w:val="174"/>
            </w:trPr>
            <w:tc>
              <w:tcPr>
                <w:tcW w:w="3952" w:type="dxa"/>
                <w:tcBorders>
                  <w:top w:val="nil"/>
                  <w:left w:val="nil"/>
                  <w:bottom w:val="nil"/>
                  <w:right w:val="nil"/>
                </w:tcBorders>
                <w:tcMar>
                  <w:top w:w="39" w:type="dxa"/>
                  <w:left w:w="39" w:type="dxa"/>
                  <w:bottom w:w="39" w:type="dxa"/>
                  <w:right w:w="39" w:type="dxa"/>
                </w:tcMar>
              </w:tcPr>
              <w:p w14:paraId="0854DF67" w14:textId="77777777" w:rsidR="00824E14" w:rsidRDefault="00284733">
                <w:pPr>
                  <w:jc w:val="right"/>
                </w:pPr>
                <w:r>
                  <w:rPr>
                    <w:rFonts w:ascii="Segoe UI" w:eastAsia="Segoe UI" w:hAnsi="Segoe UI"/>
                    <w:color w:val="2DABE0"/>
                    <w:sz w:val="15"/>
                  </w:rPr>
                  <w:t>UN Action Multi-Partner Trust Fund</w:t>
                </w:r>
              </w:p>
            </w:tc>
          </w:tr>
        </w:tbl>
        <w:p w14:paraId="374C01C2" w14:textId="77777777" w:rsidR="00824E14" w:rsidRDefault="00824E14"/>
      </w:tc>
      <w:tc>
        <w:tcPr>
          <w:tcW w:w="991" w:type="dxa"/>
        </w:tcPr>
        <w:p w14:paraId="79EC475D" w14:textId="77777777" w:rsidR="00824E14" w:rsidRDefault="00824E14">
          <w:pPr>
            <w:pStyle w:val="EmptyCellLayoutStyle"/>
          </w:pPr>
        </w:p>
      </w:tc>
    </w:tr>
    <w:tr w:rsidR="00824E14" w14:paraId="02E78E6C" w14:textId="77777777">
      <w:tc>
        <w:tcPr>
          <w:tcW w:w="1157" w:type="dxa"/>
        </w:tcPr>
        <w:p w14:paraId="17C32951" w14:textId="77777777" w:rsidR="00824E14" w:rsidRDefault="00824E14">
          <w:pPr>
            <w:pStyle w:val="EmptyCellLayoutStyle"/>
          </w:pPr>
        </w:p>
      </w:tc>
      <w:tc>
        <w:tcPr>
          <w:tcW w:w="2375" w:type="dxa"/>
          <w:vMerge/>
        </w:tcPr>
        <w:p w14:paraId="3514CCFC" w14:textId="77777777" w:rsidR="00824E14" w:rsidRDefault="00824E14">
          <w:pPr>
            <w:pStyle w:val="EmptyCellLayoutStyle"/>
          </w:pPr>
        </w:p>
      </w:tc>
      <w:tc>
        <w:tcPr>
          <w:tcW w:w="3427" w:type="dxa"/>
        </w:tcPr>
        <w:p w14:paraId="7A08C11A" w14:textId="77777777" w:rsidR="00824E14" w:rsidRDefault="00824E14">
          <w:pPr>
            <w:pStyle w:val="EmptyCellLayoutStyle"/>
          </w:pPr>
        </w:p>
      </w:tc>
      <w:tc>
        <w:tcPr>
          <w:tcW w:w="0" w:type="dxa"/>
        </w:tcPr>
        <w:p w14:paraId="3CE4EF51" w14:textId="77777777" w:rsidR="00824E14" w:rsidRDefault="00824E14">
          <w:pPr>
            <w:pStyle w:val="EmptyCellLayoutStyle"/>
          </w:pPr>
        </w:p>
      </w:tc>
      <w:tc>
        <w:tcPr>
          <w:tcW w:w="3952" w:type="dxa"/>
        </w:tcPr>
        <w:p w14:paraId="35BDCD6B" w14:textId="77777777" w:rsidR="00824E14" w:rsidRDefault="00824E14">
          <w:pPr>
            <w:pStyle w:val="EmptyCellLayoutStyle"/>
          </w:pPr>
        </w:p>
      </w:tc>
      <w:tc>
        <w:tcPr>
          <w:tcW w:w="991" w:type="dxa"/>
        </w:tcPr>
        <w:p w14:paraId="4D7E574A" w14:textId="77777777" w:rsidR="00824E14" w:rsidRDefault="00824E14">
          <w:pPr>
            <w:pStyle w:val="EmptyCellLayoutStyle"/>
          </w:pPr>
        </w:p>
      </w:tc>
    </w:tr>
    <w:tr w:rsidR="00C22400" w14:paraId="337EE857" w14:textId="77777777" w:rsidTr="00C22400">
      <w:tc>
        <w:tcPr>
          <w:tcW w:w="1157" w:type="dxa"/>
        </w:tcPr>
        <w:p w14:paraId="084F853A" w14:textId="77777777" w:rsidR="00824E14" w:rsidRDefault="00824E14">
          <w:pPr>
            <w:pStyle w:val="EmptyCellLayoutStyle"/>
          </w:pPr>
        </w:p>
      </w:tc>
      <w:tc>
        <w:tcPr>
          <w:tcW w:w="2375" w:type="dxa"/>
          <w:vMerge/>
        </w:tcPr>
        <w:p w14:paraId="6DB6BA31" w14:textId="77777777" w:rsidR="00824E14" w:rsidRDefault="00824E14">
          <w:pPr>
            <w:pStyle w:val="EmptyCellLayoutStyle"/>
          </w:pPr>
        </w:p>
      </w:tc>
      <w:tc>
        <w:tcPr>
          <w:tcW w:w="3427" w:type="dxa"/>
        </w:tcPr>
        <w:p w14:paraId="1611DC82" w14:textId="77777777" w:rsidR="00824E14" w:rsidRDefault="00824E14">
          <w:pPr>
            <w:pStyle w:val="EmptyCellLayoutStyle"/>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824E14" w14:paraId="681D8F05"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46453560" w14:textId="77777777" w:rsidR="00824E14" w:rsidRDefault="00284733">
                <w:pPr>
                  <w:jc w:val="right"/>
                </w:pPr>
                <w:r>
                  <w:rPr>
                    <w:rFonts w:ascii="Arial" w:eastAsia="Arial" w:hAnsi="Arial"/>
                    <w:color w:val="808080"/>
                    <w:sz w:val="15"/>
                  </w:rPr>
                  <w:t xml:space="preserve">CONSOLIDATED ANNUAL FINANCIAL REPORT </w:t>
                </w:r>
                <w:r>
                  <w:rPr>
                    <w:rFonts w:ascii="Arial" w:eastAsia="Arial" w:hAnsi="Arial"/>
                    <w:b/>
                    <w:color w:val="808080"/>
                    <w:sz w:val="15"/>
                  </w:rPr>
                  <w:t>2021</w:t>
                </w:r>
              </w:p>
            </w:tc>
          </w:tr>
        </w:tbl>
        <w:p w14:paraId="5104A947" w14:textId="77777777" w:rsidR="00824E14" w:rsidRDefault="00824E14"/>
      </w:tc>
      <w:tc>
        <w:tcPr>
          <w:tcW w:w="991" w:type="dxa"/>
        </w:tcPr>
        <w:p w14:paraId="14A90704" w14:textId="77777777" w:rsidR="00824E14" w:rsidRDefault="00824E14">
          <w:pPr>
            <w:pStyle w:val="EmptyCellLayoutStyle"/>
          </w:pPr>
        </w:p>
      </w:tc>
    </w:tr>
    <w:tr w:rsidR="00824E14" w14:paraId="6B788D5C" w14:textId="77777777">
      <w:tc>
        <w:tcPr>
          <w:tcW w:w="1157" w:type="dxa"/>
        </w:tcPr>
        <w:p w14:paraId="26A41AD0" w14:textId="77777777" w:rsidR="00824E14" w:rsidRDefault="00824E14">
          <w:pPr>
            <w:pStyle w:val="EmptyCellLayoutStyle"/>
          </w:pPr>
        </w:p>
      </w:tc>
      <w:tc>
        <w:tcPr>
          <w:tcW w:w="2375" w:type="dxa"/>
          <w:vMerge/>
        </w:tcPr>
        <w:p w14:paraId="00A562CD" w14:textId="77777777" w:rsidR="00824E14" w:rsidRDefault="00824E14">
          <w:pPr>
            <w:pStyle w:val="EmptyCellLayoutStyle"/>
          </w:pPr>
        </w:p>
      </w:tc>
      <w:tc>
        <w:tcPr>
          <w:tcW w:w="3427" w:type="dxa"/>
        </w:tcPr>
        <w:p w14:paraId="63CBFFA7" w14:textId="77777777" w:rsidR="00824E14" w:rsidRDefault="00824E14">
          <w:pPr>
            <w:pStyle w:val="EmptyCellLayoutStyle"/>
          </w:pPr>
        </w:p>
      </w:tc>
      <w:tc>
        <w:tcPr>
          <w:tcW w:w="0" w:type="dxa"/>
        </w:tcPr>
        <w:p w14:paraId="241B97D1" w14:textId="77777777" w:rsidR="00824E14" w:rsidRDefault="00824E14">
          <w:pPr>
            <w:pStyle w:val="EmptyCellLayoutStyle"/>
          </w:pPr>
        </w:p>
      </w:tc>
      <w:tc>
        <w:tcPr>
          <w:tcW w:w="3952" w:type="dxa"/>
        </w:tcPr>
        <w:p w14:paraId="519BEC50" w14:textId="77777777" w:rsidR="00824E14" w:rsidRDefault="00824E14">
          <w:pPr>
            <w:pStyle w:val="EmptyCellLayoutStyle"/>
          </w:pPr>
        </w:p>
      </w:tc>
      <w:tc>
        <w:tcPr>
          <w:tcW w:w="991" w:type="dxa"/>
        </w:tcPr>
        <w:p w14:paraId="65C5AC86" w14:textId="77777777" w:rsidR="00824E14" w:rsidRDefault="00824E14">
          <w:pPr>
            <w:pStyle w:val="EmptyCellLayoutStyle"/>
          </w:pPr>
        </w:p>
      </w:tc>
    </w:tr>
    <w:tr w:rsidR="00824E14" w14:paraId="09A7F1F3" w14:textId="77777777">
      <w:tc>
        <w:tcPr>
          <w:tcW w:w="1157" w:type="dxa"/>
        </w:tcPr>
        <w:p w14:paraId="0AD3E5DB" w14:textId="77777777" w:rsidR="00824E14" w:rsidRDefault="00824E14">
          <w:pPr>
            <w:pStyle w:val="EmptyCellLayoutStyle"/>
          </w:pPr>
        </w:p>
      </w:tc>
      <w:tc>
        <w:tcPr>
          <w:tcW w:w="2375" w:type="dxa"/>
        </w:tcPr>
        <w:p w14:paraId="7E25B788" w14:textId="77777777" w:rsidR="00824E14" w:rsidRDefault="00824E14">
          <w:pPr>
            <w:pStyle w:val="EmptyCellLayoutStyle"/>
          </w:pPr>
        </w:p>
      </w:tc>
      <w:tc>
        <w:tcPr>
          <w:tcW w:w="3427" w:type="dxa"/>
        </w:tcPr>
        <w:p w14:paraId="07FEC65C" w14:textId="77777777" w:rsidR="00824E14" w:rsidRDefault="00824E14">
          <w:pPr>
            <w:pStyle w:val="EmptyCellLayoutStyle"/>
          </w:pPr>
        </w:p>
      </w:tc>
      <w:tc>
        <w:tcPr>
          <w:tcW w:w="0" w:type="dxa"/>
        </w:tcPr>
        <w:p w14:paraId="540C64E7" w14:textId="77777777" w:rsidR="00824E14" w:rsidRDefault="00824E14">
          <w:pPr>
            <w:pStyle w:val="EmptyCellLayoutStyle"/>
          </w:pPr>
        </w:p>
      </w:tc>
      <w:tc>
        <w:tcPr>
          <w:tcW w:w="3952" w:type="dxa"/>
        </w:tcPr>
        <w:p w14:paraId="7A87D592" w14:textId="77777777" w:rsidR="00824E14" w:rsidRDefault="00824E14">
          <w:pPr>
            <w:pStyle w:val="EmptyCellLayoutStyle"/>
          </w:pPr>
        </w:p>
      </w:tc>
      <w:tc>
        <w:tcPr>
          <w:tcW w:w="991" w:type="dxa"/>
        </w:tcPr>
        <w:p w14:paraId="48193235" w14:textId="77777777" w:rsidR="00824E14" w:rsidRDefault="00824E14">
          <w:pPr>
            <w:pStyle w:val="EmptyCellLayoutStyle"/>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7ED80" w14:textId="77777777" w:rsidR="00824E14" w:rsidRDefault="00824E14">
    <w:pPr>
      <w:spacing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0" w15:restartNumberingAfterBreak="0">
    <w:nsid w:val="00000029"/>
    <w:multiLevelType w:val="multilevel"/>
    <w:tmpl w:val="0000002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1" w15:restartNumberingAfterBreak="0">
    <w:nsid w:val="0000002A"/>
    <w:multiLevelType w:val="multilevel"/>
    <w:tmpl w:val="0000002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353068746">
    <w:abstractNumId w:val="0"/>
  </w:num>
  <w:num w:numId="2" w16cid:durableId="243104817">
    <w:abstractNumId w:val="1"/>
  </w:num>
  <w:num w:numId="3" w16cid:durableId="1308588877">
    <w:abstractNumId w:val="2"/>
  </w:num>
  <w:num w:numId="4" w16cid:durableId="1899971056">
    <w:abstractNumId w:val="3"/>
  </w:num>
  <w:num w:numId="5" w16cid:durableId="1323388031">
    <w:abstractNumId w:val="4"/>
  </w:num>
  <w:num w:numId="6" w16cid:durableId="484593779">
    <w:abstractNumId w:val="5"/>
  </w:num>
  <w:num w:numId="7" w16cid:durableId="1198735747">
    <w:abstractNumId w:val="6"/>
  </w:num>
  <w:num w:numId="8" w16cid:durableId="1875731784">
    <w:abstractNumId w:val="7"/>
  </w:num>
  <w:num w:numId="9" w16cid:durableId="1053382590">
    <w:abstractNumId w:val="8"/>
  </w:num>
  <w:num w:numId="10" w16cid:durableId="1035887365">
    <w:abstractNumId w:val="9"/>
  </w:num>
  <w:num w:numId="11" w16cid:durableId="1105660434">
    <w:abstractNumId w:val="10"/>
  </w:num>
  <w:num w:numId="12" w16cid:durableId="468014735">
    <w:abstractNumId w:val="11"/>
  </w:num>
  <w:num w:numId="13" w16cid:durableId="1166938497">
    <w:abstractNumId w:val="12"/>
  </w:num>
  <w:num w:numId="14" w16cid:durableId="425928235">
    <w:abstractNumId w:val="13"/>
  </w:num>
  <w:num w:numId="15" w16cid:durableId="1038745629">
    <w:abstractNumId w:val="14"/>
  </w:num>
  <w:num w:numId="16" w16cid:durableId="1628003933">
    <w:abstractNumId w:val="15"/>
  </w:num>
  <w:num w:numId="17" w16cid:durableId="1456561671">
    <w:abstractNumId w:val="16"/>
  </w:num>
  <w:num w:numId="18" w16cid:durableId="1252544745">
    <w:abstractNumId w:val="17"/>
  </w:num>
  <w:num w:numId="19" w16cid:durableId="1951009801">
    <w:abstractNumId w:val="18"/>
  </w:num>
  <w:num w:numId="20" w16cid:durableId="1199121417">
    <w:abstractNumId w:val="19"/>
  </w:num>
  <w:num w:numId="21" w16cid:durableId="1510176056">
    <w:abstractNumId w:val="20"/>
  </w:num>
  <w:num w:numId="22" w16cid:durableId="503471332">
    <w:abstractNumId w:val="21"/>
  </w:num>
  <w:num w:numId="23" w16cid:durableId="11032802">
    <w:abstractNumId w:val="22"/>
  </w:num>
  <w:num w:numId="24" w16cid:durableId="1001545676">
    <w:abstractNumId w:val="23"/>
  </w:num>
  <w:num w:numId="25" w16cid:durableId="1474250974">
    <w:abstractNumId w:val="24"/>
  </w:num>
  <w:num w:numId="26" w16cid:durableId="1560745806">
    <w:abstractNumId w:val="25"/>
  </w:num>
  <w:num w:numId="27" w16cid:durableId="1638997038">
    <w:abstractNumId w:val="26"/>
  </w:num>
  <w:num w:numId="28" w16cid:durableId="1917323678">
    <w:abstractNumId w:val="27"/>
  </w:num>
  <w:num w:numId="29" w16cid:durableId="659889089">
    <w:abstractNumId w:val="28"/>
  </w:num>
  <w:num w:numId="30" w16cid:durableId="1498158163">
    <w:abstractNumId w:val="29"/>
  </w:num>
  <w:num w:numId="31" w16cid:durableId="1534224325">
    <w:abstractNumId w:val="30"/>
  </w:num>
  <w:num w:numId="32" w16cid:durableId="670762247">
    <w:abstractNumId w:val="31"/>
  </w:num>
  <w:num w:numId="33" w16cid:durableId="173306513">
    <w:abstractNumId w:val="32"/>
  </w:num>
  <w:num w:numId="34" w16cid:durableId="1502116445">
    <w:abstractNumId w:val="33"/>
  </w:num>
  <w:num w:numId="35" w16cid:durableId="888222964">
    <w:abstractNumId w:val="34"/>
  </w:num>
  <w:num w:numId="36" w16cid:durableId="1091396733">
    <w:abstractNumId w:val="35"/>
  </w:num>
  <w:num w:numId="37" w16cid:durableId="869103068">
    <w:abstractNumId w:val="36"/>
  </w:num>
  <w:num w:numId="38" w16cid:durableId="1848516243">
    <w:abstractNumId w:val="37"/>
  </w:num>
  <w:num w:numId="39" w16cid:durableId="251742819">
    <w:abstractNumId w:val="38"/>
  </w:num>
  <w:num w:numId="40" w16cid:durableId="1092167176">
    <w:abstractNumId w:val="39"/>
  </w:num>
  <w:num w:numId="41" w16cid:durableId="1970549634">
    <w:abstractNumId w:val="40"/>
  </w:num>
  <w:num w:numId="42" w16cid:durableId="26892627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7"/>
  <w:proofState w:spelling="clean" w:grammar="clean"/>
  <w:trackRevisions/>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E14"/>
    <w:rsid w:val="000F4390"/>
    <w:rsid w:val="00133419"/>
    <w:rsid w:val="00137F99"/>
    <w:rsid w:val="00157433"/>
    <w:rsid w:val="00284733"/>
    <w:rsid w:val="002C4672"/>
    <w:rsid w:val="00351AAE"/>
    <w:rsid w:val="003F0584"/>
    <w:rsid w:val="004A7F0A"/>
    <w:rsid w:val="00504809"/>
    <w:rsid w:val="007F2009"/>
    <w:rsid w:val="00824E14"/>
    <w:rsid w:val="008D0F10"/>
    <w:rsid w:val="00AE51A0"/>
    <w:rsid w:val="00C22400"/>
    <w:rsid w:val="00E002DB"/>
    <w:rsid w:val="00E62B30"/>
  </w:rsids>
  <m:mathPr>
    <m:mathFont m:val="Cambria Math"/>
    <m:brkBin m:val="before"/>
    <m:brkBinSub m:val="--"/>
    <m:smallFrac m:val="0"/>
    <m:dispDef/>
    <m:lMargin m:val="0"/>
    <m:rMargin m:val="0"/>
    <m:defJc m:val="centerGroup"/>
    <m:wrapIndent m:val="1440"/>
    <m:intLim m:val="subSup"/>
    <m:naryLim m:val="undOvr"/>
  </m:mathPr>
  <w:themeFontLang w:val="en-PE"/>
  <w:clrSchemeMapping w:bg1="light1" w:t1="dark1" w:bg2="light2" w:t2="dark2" w:accent1="accent1" w:accent2="accent2" w:accent3="accent3" w:accent4="accent4" w:accent5="accent5" w:accent6="accent6" w:hyperlink="hyperlink" w:followedHyperlink="followedHyperlink"/>
  <w:decimalSymbol w:val="."/>
  <w:listSeparator w:val=","/>
  <w14:docId w14:val="3A5DDB3A"/>
  <w15:docId w15:val="{EF186B36-7E5F-384F-923D-60EED47B4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P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Revision">
    <w:name w:val="Revision"/>
    <w:hidden/>
    <w:uiPriority w:val="99"/>
    <w:semiHidden/>
    <w:rsid w:val="00133419"/>
  </w:style>
  <w:style w:type="character" w:styleId="CommentReference">
    <w:name w:val="annotation reference"/>
    <w:basedOn w:val="DefaultParagraphFont"/>
    <w:uiPriority w:val="99"/>
    <w:semiHidden/>
    <w:unhideWhenUsed/>
    <w:rsid w:val="00133419"/>
    <w:rPr>
      <w:sz w:val="16"/>
      <w:szCs w:val="16"/>
    </w:rPr>
  </w:style>
  <w:style w:type="paragraph" w:styleId="CommentText">
    <w:name w:val="annotation text"/>
    <w:basedOn w:val="Normal"/>
    <w:link w:val="CommentTextChar"/>
    <w:uiPriority w:val="99"/>
    <w:semiHidden/>
    <w:unhideWhenUsed/>
    <w:rsid w:val="00133419"/>
  </w:style>
  <w:style w:type="character" w:customStyle="1" w:styleId="CommentTextChar">
    <w:name w:val="Comment Text Char"/>
    <w:basedOn w:val="DefaultParagraphFont"/>
    <w:link w:val="CommentText"/>
    <w:uiPriority w:val="99"/>
    <w:semiHidden/>
    <w:rsid w:val="00133419"/>
  </w:style>
  <w:style w:type="paragraph" w:styleId="CommentSubject">
    <w:name w:val="annotation subject"/>
    <w:basedOn w:val="CommentText"/>
    <w:next w:val="CommentText"/>
    <w:link w:val="CommentSubjectChar"/>
    <w:uiPriority w:val="99"/>
    <w:semiHidden/>
    <w:unhideWhenUsed/>
    <w:rsid w:val="00133419"/>
    <w:rPr>
      <w:b/>
      <w:bCs/>
    </w:rPr>
  </w:style>
  <w:style w:type="character" w:customStyle="1" w:styleId="CommentSubjectChar">
    <w:name w:val="Comment Subject Char"/>
    <w:basedOn w:val="CommentTextChar"/>
    <w:link w:val="CommentSubject"/>
    <w:uiPriority w:val="99"/>
    <w:semiHidden/>
    <w:rsid w:val="001334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47"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45"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https://mptf.undp.org/"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eta.mptf.undp.org/fund/una00"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customXml" Target="../customXml/item2.xml"/><Relationship Id="rId20" Type="http://schemas.openxmlformats.org/officeDocument/2006/relationships/image" Target="media/image12.png"/><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3" ma:contentTypeDescription="Create a new document." ma:contentTypeScope="" ma:versionID="2a7d7922944b817f4e049d134e8ce1f6">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9a427c6401c8397ab33011bb7f4712e4"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MPTF_00037</Fundcode>
    <Classification xmlns="ebda0296-aae8-4ac4-ab2a-4425be5daf02">External</Classification>
    <DrupalDocId xmlns="ebda0296-aae8-4ac4-ab2a-4425be5daf02" xsi:nil="true"/>
    <Comments xmlns="5875d87e-819a-40ae-aca7-fb59d54bc9ce" xsi:nil="true"/>
    <DocumentDate xmlns="ebda0296-aae8-4ac4-ab2a-4425be5daf02">2021-12-31T08:00:00+00:00</DocumentDate>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8484F6A5-2BA9-4148-A531-D0B54BC8BCA2}"/>
</file>

<file path=customXml/itemProps2.xml><?xml version="1.0" encoding="utf-8"?>
<ds:datastoreItem xmlns:ds="http://schemas.openxmlformats.org/officeDocument/2006/customXml" ds:itemID="{0C7B6C28-D058-4747-8A15-FDACE3F34202}"/>
</file>

<file path=customXml/itemProps3.xml><?xml version="1.0" encoding="utf-8"?>
<ds:datastoreItem xmlns:ds="http://schemas.openxmlformats.org/officeDocument/2006/customXml" ds:itemID="{182D3FF4-349E-4128-BF2F-A466EA7EEBB5}"/>
</file>

<file path=docProps/app.xml><?xml version="1.0" encoding="utf-8"?>
<Properties xmlns="http://schemas.openxmlformats.org/officeDocument/2006/extended-properties" xmlns:vt="http://schemas.openxmlformats.org/officeDocument/2006/docPropsVTypes">
  <Template>Normal.dotm</Template>
  <TotalTime>2</TotalTime>
  <Pages>22</Pages>
  <Words>4975</Words>
  <Characters>28358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Consolidated MDTFS Operationally Closed</vt:lpstr>
    </vt:vector>
  </TitlesOfParts>
  <Company/>
  <LinksUpToDate>false</LinksUpToDate>
  <CharactersWithSpaces>33267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FR UN ACTION Operationally Closed.docx</dc:title>
  <dc:creator>Bertha Ormeno</dc:creator>
  <dc:description/>
  <cp:lastModifiedBy>Bertha Ormeno</cp:lastModifiedBy>
  <cp:revision>2</cp:revision>
  <dcterms:created xsi:type="dcterms:W3CDTF">2022-05-29T00:39:00Z</dcterms:created>
  <dcterms:modified xsi:type="dcterms:W3CDTF">2022-05-29T00:39:00Z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