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3F539B" w14:paraId="736FA1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40397B9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F539B" w14:paraId="22AA94EB" w14:textId="77777777">
                    <w:trPr>
                      <w:trHeight w:val="1831"/>
                    </w:trPr>
                    <w:tc>
                      <w:tcPr>
                        <w:tcW w:w="1136" w:type="dxa"/>
                      </w:tcPr>
                      <w:p w14:paraId="0CA804E7" w14:textId="77777777" w:rsidR="003F539B" w:rsidRDefault="003F539B">
                        <w:pPr>
                          <w:pStyle w:val="EmptyCellLayoutStyle"/>
                        </w:pPr>
                      </w:p>
                    </w:tc>
                    <w:tc>
                      <w:tcPr>
                        <w:tcW w:w="708" w:type="dxa"/>
                      </w:tcPr>
                      <w:p w14:paraId="24D0BE21" w14:textId="77777777" w:rsidR="003F539B" w:rsidRDefault="003F539B">
                        <w:pPr>
                          <w:pStyle w:val="EmptyCellLayoutStyle"/>
                        </w:pPr>
                      </w:p>
                    </w:tc>
                    <w:tc>
                      <w:tcPr>
                        <w:tcW w:w="1824" w:type="dxa"/>
                      </w:tcPr>
                      <w:p w14:paraId="771AB1E8" w14:textId="77777777" w:rsidR="003F539B" w:rsidRDefault="003F539B">
                        <w:pPr>
                          <w:pStyle w:val="EmptyCellLayoutStyle"/>
                        </w:pPr>
                      </w:p>
                    </w:tc>
                    <w:tc>
                      <w:tcPr>
                        <w:tcW w:w="24" w:type="dxa"/>
                      </w:tcPr>
                      <w:p w14:paraId="5627FAC7" w14:textId="77777777" w:rsidR="003F539B" w:rsidRDefault="003F539B">
                        <w:pPr>
                          <w:pStyle w:val="EmptyCellLayoutStyle"/>
                        </w:pPr>
                      </w:p>
                    </w:tc>
                    <w:tc>
                      <w:tcPr>
                        <w:tcW w:w="755" w:type="dxa"/>
                      </w:tcPr>
                      <w:p w14:paraId="56CC9AE7" w14:textId="77777777" w:rsidR="003F539B" w:rsidRDefault="003F539B">
                        <w:pPr>
                          <w:pStyle w:val="EmptyCellLayoutStyle"/>
                        </w:pPr>
                      </w:p>
                    </w:tc>
                    <w:tc>
                      <w:tcPr>
                        <w:tcW w:w="3420" w:type="dxa"/>
                      </w:tcPr>
                      <w:p w14:paraId="025F7E5E" w14:textId="77777777" w:rsidR="003F539B" w:rsidRDefault="003F539B">
                        <w:pPr>
                          <w:pStyle w:val="EmptyCellLayoutStyle"/>
                        </w:pPr>
                      </w:p>
                    </w:tc>
                    <w:tc>
                      <w:tcPr>
                        <w:tcW w:w="341" w:type="dxa"/>
                      </w:tcPr>
                      <w:p w14:paraId="247F8596" w14:textId="77777777" w:rsidR="003F539B" w:rsidRDefault="003F539B">
                        <w:pPr>
                          <w:pStyle w:val="EmptyCellLayoutStyle"/>
                        </w:pPr>
                      </w:p>
                    </w:tc>
                    <w:tc>
                      <w:tcPr>
                        <w:tcW w:w="306" w:type="dxa"/>
                      </w:tcPr>
                      <w:p w14:paraId="4B349021" w14:textId="77777777" w:rsidR="003F539B" w:rsidRDefault="003F539B">
                        <w:pPr>
                          <w:pStyle w:val="EmptyCellLayoutStyle"/>
                        </w:pPr>
                      </w:p>
                    </w:tc>
                    <w:tc>
                      <w:tcPr>
                        <w:tcW w:w="1679" w:type="dxa"/>
                      </w:tcPr>
                      <w:p w14:paraId="3A8A1B27" w14:textId="77777777" w:rsidR="003F539B" w:rsidRDefault="003F539B">
                        <w:pPr>
                          <w:pStyle w:val="EmptyCellLayoutStyle"/>
                        </w:pPr>
                      </w:p>
                    </w:tc>
                    <w:tc>
                      <w:tcPr>
                        <w:tcW w:w="472" w:type="dxa"/>
                      </w:tcPr>
                      <w:p w14:paraId="5F4086DA" w14:textId="77777777" w:rsidR="003F539B" w:rsidRDefault="003F539B">
                        <w:pPr>
                          <w:pStyle w:val="EmptyCellLayoutStyle"/>
                        </w:pPr>
                      </w:p>
                    </w:tc>
                    <w:tc>
                      <w:tcPr>
                        <w:tcW w:w="1236" w:type="dxa"/>
                      </w:tcPr>
                      <w:p w14:paraId="49823150" w14:textId="77777777" w:rsidR="003F539B" w:rsidRDefault="003F539B">
                        <w:pPr>
                          <w:pStyle w:val="EmptyCellLayoutStyle"/>
                        </w:pPr>
                      </w:p>
                    </w:tc>
                  </w:tr>
                  <w:tr w:rsidR="00DA2317" w14:paraId="597B6749" w14:textId="77777777" w:rsidTr="00DA2317">
                    <w:trPr>
                      <w:trHeight w:val="1695"/>
                    </w:trPr>
                    <w:tc>
                      <w:tcPr>
                        <w:tcW w:w="1136" w:type="dxa"/>
                      </w:tcPr>
                      <w:p w14:paraId="051FC075" w14:textId="77777777" w:rsidR="003F539B" w:rsidRDefault="003F539B">
                        <w:pPr>
                          <w:pStyle w:val="EmptyCellLayoutStyle"/>
                        </w:pPr>
                      </w:p>
                    </w:tc>
                    <w:tc>
                      <w:tcPr>
                        <w:tcW w:w="708" w:type="dxa"/>
                      </w:tcPr>
                      <w:p w14:paraId="2E270E1D" w14:textId="77777777" w:rsidR="003F539B" w:rsidRDefault="003F539B">
                        <w:pPr>
                          <w:pStyle w:val="EmptyCellLayoutStyle"/>
                        </w:pPr>
                      </w:p>
                    </w:tc>
                    <w:tc>
                      <w:tcPr>
                        <w:tcW w:w="1824" w:type="dxa"/>
                      </w:tcPr>
                      <w:p w14:paraId="2B553E8F" w14:textId="77777777" w:rsidR="003F539B" w:rsidRDefault="003F539B">
                        <w:pPr>
                          <w:pStyle w:val="EmptyCellLayoutStyle"/>
                        </w:pPr>
                      </w:p>
                    </w:tc>
                    <w:tc>
                      <w:tcPr>
                        <w:tcW w:w="24" w:type="dxa"/>
                      </w:tcPr>
                      <w:p w14:paraId="004DCD7E" w14:textId="77777777" w:rsidR="003F539B" w:rsidRDefault="003F539B">
                        <w:pPr>
                          <w:pStyle w:val="EmptyCellLayoutStyle"/>
                        </w:pPr>
                      </w:p>
                    </w:tc>
                    <w:tc>
                      <w:tcPr>
                        <w:tcW w:w="755" w:type="dxa"/>
                        <w:gridSpan w:val="3"/>
                        <w:tcBorders>
                          <w:top w:val="nil"/>
                          <w:left w:val="nil"/>
                          <w:bottom w:val="nil"/>
                        </w:tcBorders>
                        <w:tcMar>
                          <w:top w:w="0" w:type="dxa"/>
                          <w:left w:w="0" w:type="dxa"/>
                          <w:bottom w:w="0" w:type="dxa"/>
                          <w:right w:w="0" w:type="dxa"/>
                        </w:tcMar>
                      </w:tcPr>
                      <w:p w14:paraId="43D11092" w14:textId="77777777" w:rsidR="003F539B" w:rsidRDefault="00904C2B" w:rsidP="00DA2317">
                        <w:pPr>
                          <w:ind w:left="1440"/>
                        </w:pPr>
                        <w:r>
                          <w:rPr>
                            <w:noProof/>
                          </w:rPr>
                          <w:drawing>
                            <wp:inline distT="0" distB="0" distL="0" distR="0" wp14:anchorId="7B3AE95E" wp14:editId="1E17C2E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6759AEA" w14:textId="77777777" w:rsidR="003F539B" w:rsidRDefault="003F539B">
                        <w:pPr>
                          <w:pStyle w:val="EmptyCellLayoutStyle"/>
                        </w:pPr>
                      </w:p>
                    </w:tc>
                    <w:tc>
                      <w:tcPr>
                        <w:tcW w:w="1679" w:type="dxa"/>
                      </w:tcPr>
                      <w:p w14:paraId="28C4DE1F" w14:textId="77777777" w:rsidR="003F539B" w:rsidRDefault="003F539B">
                        <w:pPr>
                          <w:pStyle w:val="EmptyCellLayoutStyle"/>
                        </w:pPr>
                      </w:p>
                    </w:tc>
                    <w:tc>
                      <w:tcPr>
                        <w:tcW w:w="472" w:type="dxa"/>
                      </w:tcPr>
                      <w:p w14:paraId="238A204F" w14:textId="77777777" w:rsidR="003F539B" w:rsidRDefault="003F539B">
                        <w:pPr>
                          <w:pStyle w:val="EmptyCellLayoutStyle"/>
                        </w:pPr>
                      </w:p>
                    </w:tc>
                    <w:tc>
                      <w:tcPr>
                        <w:tcW w:w="1236" w:type="dxa"/>
                      </w:tcPr>
                      <w:p w14:paraId="05063066" w14:textId="77777777" w:rsidR="003F539B" w:rsidRDefault="003F539B">
                        <w:pPr>
                          <w:pStyle w:val="EmptyCellLayoutStyle"/>
                        </w:pPr>
                      </w:p>
                    </w:tc>
                  </w:tr>
                  <w:tr w:rsidR="003F539B" w14:paraId="77E9C4B4" w14:textId="77777777">
                    <w:trPr>
                      <w:trHeight w:val="99"/>
                    </w:trPr>
                    <w:tc>
                      <w:tcPr>
                        <w:tcW w:w="1136" w:type="dxa"/>
                      </w:tcPr>
                      <w:p w14:paraId="6E363821" w14:textId="77777777" w:rsidR="003F539B" w:rsidRDefault="003F539B">
                        <w:pPr>
                          <w:pStyle w:val="EmptyCellLayoutStyle"/>
                        </w:pPr>
                      </w:p>
                    </w:tc>
                    <w:tc>
                      <w:tcPr>
                        <w:tcW w:w="708" w:type="dxa"/>
                      </w:tcPr>
                      <w:p w14:paraId="3114374F" w14:textId="77777777" w:rsidR="003F539B" w:rsidRDefault="003F539B">
                        <w:pPr>
                          <w:pStyle w:val="EmptyCellLayoutStyle"/>
                        </w:pPr>
                      </w:p>
                    </w:tc>
                    <w:tc>
                      <w:tcPr>
                        <w:tcW w:w="1824" w:type="dxa"/>
                      </w:tcPr>
                      <w:p w14:paraId="6F9AAC23" w14:textId="77777777" w:rsidR="003F539B" w:rsidRDefault="003F539B">
                        <w:pPr>
                          <w:pStyle w:val="EmptyCellLayoutStyle"/>
                        </w:pPr>
                      </w:p>
                    </w:tc>
                    <w:tc>
                      <w:tcPr>
                        <w:tcW w:w="24" w:type="dxa"/>
                      </w:tcPr>
                      <w:p w14:paraId="1BCA9DC6" w14:textId="77777777" w:rsidR="003F539B" w:rsidRDefault="003F539B">
                        <w:pPr>
                          <w:pStyle w:val="EmptyCellLayoutStyle"/>
                        </w:pPr>
                      </w:p>
                    </w:tc>
                    <w:tc>
                      <w:tcPr>
                        <w:tcW w:w="755" w:type="dxa"/>
                      </w:tcPr>
                      <w:p w14:paraId="47136D80" w14:textId="77777777" w:rsidR="003F539B" w:rsidRDefault="003F539B">
                        <w:pPr>
                          <w:pStyle w:val="EmptyCellLayoutStyle"/>
                        </w:pPr>
                      </w:p>
                    </w:tc>
                    <w:tc>
                      <w:tcPr>
                        <w:tcW w:w="3420" w:type="dxa"/>
                      </w:tcPr>
                      <w:p w14:paraId="4F5CA6A9" w14:textId="77777777" w:rsidR="003F539B" w:rsidRDefault="003F539B">
                        <w:pPr>
                          <w:pStyle w:val="EmptyCellLayoutStyle"/>
                        </w:pPr>
                      </w:p>
                    </w:tc>
                    <w:tc>
                      <w:tcPr>
                        <w:tcW w:w="341" w:type="dxa"/>
                      </w:tcPr>
                      <w:p w14:paraId="30726F19" w14:textId="77777777" w:rsidR="003F539B" w:rsidRDefault="003F539B">
                        <w:pPr>
                          <w:pStyle w:val="EmptyCellLayoutStyle"/>
                        </w:pPr>
                      </w:p>
                    </w:tc>
                    <w:tc>
                      <w:tcPr>
                        <w:tcW w:w="306" w:type="dxa"/>
                      </w:tcPr>
                      <w:p w14:paraId="311CD36C" w14:textId="77777777" w:rsidR="003F539B" w:rsidRDefault="003F539B">
                        <w:pPr>
                          <w:pStyle w:val="EmptyCellLayoutStyle"/>
                        </w:pPr>
                      </w:p>
                    </w:tc>
                    <w:tc>
                      <w:tcPr>
                        <w:tcW w:w="1679" w:type="dxa"/>
                      </w:tcPr>
                      <w:p w14:paraId="39E798B2" w14:textId="77777777" w:rsidR="003F539B" w:rsidRDefault="003F539B">
                        <w:pPr>
                          <w:pStyle w:val="EmptyCellLayoutStyle"/>
                        </w:pPr>
                      </w:p>
                    </w:tc>
                    <w:tc>
                      <w:tcPr>
                        <w:tcW w:w="472" w:type="dxa"/>
                      </w:tcPr>
                      <w:p w14:paraId="04D9C2EE" w14:textId="77777777" w:rsidR="003F539B" w:rsidRDefault="003F539B">
                        <w:pPr>
                          <w:pStyle w:val="EmptyCellLayoutStyle"/>
                        </w:pPr>
                      </w:p>
                    </w:tc>
                    <w:tc>
                      <w:tcPr>
                        <w:tcW w:w="1236" w:type="dxa"/>
                      </w:tcPr>
                      <w:p w14:paraId="3117C4E8" w14:textId="77777777" w:rsidR="003F539B" w:rsidRDefault="003F539B">
                        <w:pPr>
                          <w:pStyle w:val="EmptyCellLayoutStyle"/>
                        </w:pPr>
                      </w:p>
                    </w:tc>
                  </w:tr>
                  <w:tr w:rsidR="00DA2317" w14:paraId="5498D03F" w14:textId="77777777" w:rsidTr="00DA231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F539B" w14:paraId="20F325D9" w14:textId="77777777">
                          <w:trPr>
                            <w:trHeight w:val="155"/>
                          </w:trPr>
                          <w:tc>
                            <w:tcPr>
                              <w:tcW w:w="672" w:type="dxa"/>
                              <w:shd w:val="clear" w:color="auto" w:fill="15385F"/>
                            </w:tcPr>
                            <w:p w14:paraId="5E2C3815" w14:textId="77777777" w:rsidR="003F539B" w:rsidRDefault="003F539B">
                              <w:pPr>
                                <w:pStyle w:val="EmptyCellLayoutStyle"/>
                              </w:pPr>
                            </w:p>
                          </w:tc>
                          <w:tc>
                            <w:tcPr>
                              <w:tcW w:w="10588" w:type="dxa"/>
                              <w:shd w:val="clear" w:color="auto" w:fill="15385F"/>
                            </w:tcPr>
                            <w:p w14:paraId="61705FDC" w14:textId="77777777" w:rsidR="003F539B" w:rsidRDefault="003F539B">
                              <w:pPr>
                                <w:pStyle w:val="EmptyCellLayoutStyle"/>
                              </w:pPr>
                            </w:p>
                          </w:tc>
                          <w:tc>
                            <w:tcPr>
                              <w:tcW w:w="643" w:type="dxa"/>
                              <w:shd w:val="clear" w:color="auto" w:fill="15385F"/>
                            </w:tcPr>
                            <w:p w14:paraId="2F1A59C8" w14:textId="77777777" w:rsidR="003F539B" w:rsidRDefault="003F539B">
                              <w:pPr>
                                <w:pStyle w:val="EmptyCellLayoutStyle"/>
                              </w:pPr>
                            </w:p>
                          </w:tc>
                        </w:tr>
                        <w:tr w:rsidR="003F539B" w14:paraId="3A39BF84" w14:textId="77777777">
                          <w:trPr>
                            <w:trHeight w:val="1104"/>
                          </w:trPr>
                          <w:tc>
                            <w:tcPr>
                              <w:tcW w:w="672" w:type="dxa"/>
                              <w:shd w:val="clear" w:color="auto" w:fill="15385F"/>
                            </w:tcPr>
                            <w:p w14:paraId="2AFFC7A8" w14:textId="77777777" w:rsidR="003F539B" w:rsidRDefault="003F539B">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F539B" w14:paraId="61492443" w14:textId="77777777">
                                <w:trPr>
                                  <w:trHeight w:val="1026"/>
                                </w:trPr>
                                <w:tc>
                                  <w:tcPr>
                                    <w:tcW w:w="10588" w:type="dxa"/>
                                    <w:tcBorders>
                                      <w:top w:val="nil"/>
                                      <w:left w:val="nil"/>
                                      <w:bottom w:val="nil"/>
                                      <w:right w:val="nil"/>
                                    </w:tcBorders>
                                    <w:tcMar>
                                      <w:top w:w="39" w:type="dxa"/>
                                      <w:left w:w="39" w:type="dxa"/>
                                      <w:bottom w:w="39" w:type="dxa"/>
                                      <w:right w:w="39" w:type="dxa"/>
                                    </w:tcMar>
                                  </w:tcPr>
                                  <w:p w14:paraId="319B38FF" w14:textId="77777777" w:rsidR="003F539B" w:rsidRDefault="00904C2B">
                                    <w:pPr>
                                      <w:jc w:val="center"/>
                                    </w:pPr>
                                    <w:r>
                                      <w:rPr>
                                        <w:rFonts w:ascii="Arial" w:eastAsia="Arial" w:hAnsi="Arial"/>
                                        <w:b/>
                                        <w:color w:val="FFFFFF"/>
                                        <w:sz w:val="44"/>
                                      </w:rPr>
                                      <w:t>CONSOLIDATED ANNUAL FINANCIAL REPORT</w:t>
                                    </w:r>
                                  </w:p>
                                  <w:p w14:paraId="2AE6549F" w14:textId="77777777" w:rsidR="003F539B" w:rsidRDefault="00904C2B">
                                    <w:pPr>
                                      <w:ind w:left="1109" w:right="410"/>
                                      <w:jc w:val="center"/>
                                    </w:pPr>
                                    <w:r>
                                      <w:rPr>
                                        <w:rFonts w:ascii="Arial" w:eastAsia="Arial" w:hAnsi="Arial"/>
                                        <w:color w:val="FFFFFF"/>
                                        <w:sz w:val="40"/>
                                      </w:rPr>
                                      <w:t>of the Administrative Agent</w:t>
                                    </w:r>
                                  </w:p>
                                </w:tc>
                              </w:tr>
                            </w:tbl>
                            <w:p w14:paraId="4E0109A3" w14:textId="77777777" w:rsidR="003F539B" w:rsidRDefault="003F539B"/>
                          </w:tc>
                          <w:tc>
                            <w:tcPr>
                              <w:tcW w:w="643" w:type="dxa"/>
                              <w:shd w:val="clear" w:color="auto" w:fill="15385F"/>
                            </w:tcPr>
                            <w:p w14:paraId="18DB9041" w14:textId="77777777" w:rsidR="003F539B" w:rsidRDefault="003F539B">
                              <w:pPr>
                                <w:pStyle w:val="EmptyCellLayoutStyle"/>
                              </w:pPr>
                            </w:p>
                          </w:tc>
                        </w:tr>
                        <w:tr w:rsidR="003F539B" w14:paraId="315988BA" w14:textId="77777777">
                          <w:trPr>
                            <w:trHeight w:val="204"/>
                          </w:trPr>
                          <w:tc>
                            <w:tcPr>
                              <w:tcW w:w="672" w:type="dxa"/>
                              <w:shd w:val="clear" w:color="auto" w:fill="15385F"/>
                            </w:tcPr>
                            <w:p w14:paraId="547503BE" w14:textId="77777777" w:rsidR="003F539B" w:rsidRDefault="003F539B">
                              <w:pPr>
                                <w:pStyle w:val="EmptyCellLayoutStyle"/>
                              </w:pPr>
                            </w:p>
                          </w:tc>
                          <w:tc>
                            <w:tcPr>
                              <w:tcW w:w="10588" w:type="dxa"/>
                              <w:shd w:val="clear" w:color="auto" w:fill="15385F"/>
                            </w:tcPr>
                            <w:p w14:paraId="281D733B" w14:textId="77777777" w:rsidR="003F539B" w:rsidRDefault="003F539B">
                              <w:pPr>
                                <w:pStyle w:val="EmptyCellLayoutStyle"/>
                              </w:pPr>
                            </w:p>
                          </w:tc>
                          <w:tc>
                            <w:tcPr>
                              <w:tcW w:w="643" w:type="dxa"/>
                              <w:shd w:val="clear" w:color="auto" w:fill="15385F"/>
                            </w:tcPr>
                            <w:p w14:paraId="0CDA64CB" w14:textId="77777777" w:rsidR="003F539B" w:rsidRDefault="003F539B">
                              <w:pPr>
                                <w:pStyle w:val="EmptyCellLayoutStyle"/>
                              </w:pPr>
                            </w:p>
                          </w:tc>
                        </w:tr>
                      </w:tbl>
                      <w:p w14:paraId="52DF1E43" w14:textId="77777777" w:rsidR="003F539B" w:rsidRDefault="003F539B"/>
                    </w:tc>
                  </w:tr>
                  <w:tr w:rsidR="003F539B" w14:paraId="41A1AFC2" w14:textId="77777777">
                    <w:trPr>
                      <w:trHeight w:val="1244"/>
                    </w:trPr>
                    <w:tc>
                      <w:tcPr>
                        <w:tcW w:w="1136" w:type="dxa"/>
                      </w:tcPr>
                      <w:p w14:paraId="0579EDE9" w14:textId="77777777" w:rsidR="003F539B" w:rsidRDefault="003F539B">
                        <w:pPr>
                          <w:pStyle w:val="EmptyCellLayoutStyle"/>
                        </w:pPr>
                      </w:p>
                    </w:tc>
                    <w:tc>
                      <w:tcPr>
                        <w:tcW w:w="708" w:type="dxa"/>
                      </w:tcPr>
                      <w:p w14:paraId="31A8C223" w14:textId="77777777" w:rsidR="003F539B" w:rsidRDefault="003F539B">
                        <w:pPr>
                          <w:pStyle w:val="EmptyCellLayoutStyle"/>
                        </w:pPr>
                      </w:p>
                    </w:tc>
                    <w:tc>
                      <w:tcPr>
                        <w:tcW w:w="1824" w:type="dxa"/>
                      </w:tcPr>
                      <w:p w14:paraId="322C7EEC" w14:textId="77777777" w:rsidR="003F539B" w:rsidRDefault="003F539B">
                        <w:pPr>
                          <w:pStyle w:val="EmptyCellLayoutStyle"/>
                        </w:pPr>
                      </w:p>
                    </w:tc>
                    <w:tc>
                      <w:tcPr>
                        <w:tcW w:w="24" w:type="dxa"/>
                      </w:tcPr>
                      <w:p w14:paraId="700E0523" w14:textId="77777777" w:rsidR="003F539B" w:rsidRDefault="003F539B">
                        <w:pPr>
                          <w:pStyle w:val="EmptyCellLayoutStyle"/>
                        </w:pPr>
                      </w:p>
                    </w:tc>
                    <w:tc>
                      <w:tcPr>
                        <w:tcW w:w="755" w:type="dxa"/>
                      </w:tcPr>
                      <w:p w14:paraId="64E81503" w14:textId="77777777" w:rsidR="003F539B" w:rsidRDefault="003F539B">
                        <w:pPr>
                          <w:pStyle w:val="EmptyCellLayoutStyle"/>
                        </w:pPr>
                      </w:p>
                    </w:tc>
                    <w:tc>
                      <w:tcPr>
                        <w:tcW w:w="3420" w:type="dxa"/>
                      </w:tcPr>
                      <w:p w14:paraId="367AF353" w14:textId="77777777" w:rsidR="003F539B" w:rsidRDefault="003F539B">
                        <w:pPr>
                          <w:pStyle w:val="EmptyCellLayoutStyle"/>
                        </w:pPr>
                      </w:p>
                    </w:tc>
                    <w:tc>
                      <w:tcPr>
                        <w:tcW w:w="341" w:type="dxa"/>
                      </w:tcPr>
                      <w:p w14:paraId="25D58BD3" w14:textId="77777777" w:rsidR="003F539B" w:rsidRDefault="003F539B">
                        <w:pPr>
                          <w:pStyle w:val="EmptyCellLayoutStyle"/>
                        </w:pPr>
                      </w:p>
                    </w:tc>
                    <w:tc>
                      <w:tcPr>
                        <w:tcW w:w="306" w:type="dxa"/>
                      </w:tcPr>
                      <w:p w14:paraId="0C61DADF" w14:textId="77777777" w:rsidR="003F539B" w:rsidRDefault="003F539B">
                        <w:pPr>
                          <w:pStyle w:val="EmptyCellLayoutStyle"/>
                        </w:pPr>
                      </w:p>
                    </w:tc>
                    <w:tc>
                      <w:tcPr>
                        <w:tcW w:w="1679" w:type="dxa"/>
                      </w:tcPr>
                      <w:p w14:paraId="21165FDA" w14:textId="77777777" w:rsidR="003F539B" w:rsidRDefault="003F539B">
                        <w:pPr>
                          <w:pStyle w:val="EmptyCellLayoutStyle"/>
                        </w:pPr>
                      </w:p>
                    </w:tc>
                    <w:tc>
                      <w:tcPr>
                        <w:tcW w:w="472" w:type="dxa"/>
                      </w:tcPr>
                      <w:p w14:paraId="7267E291" w14:textId="77777777" w:rsidR="003F539B" w:rsidRDefault="003F539B">
                        <w:pPr>
                          <w:pStyle w:val="EmptyCellLayoutStyle"/>
                        </w:pPr>
                      </w:p>
                    </w:tc>
                    <w:tc>
                      <w:tcPr>
                        <w:tcW w:w="1236" w:type="dxa"/>
                      </w:tcPr>
                      <w:p w14:paraId="166BD39B" w14:textId="77777777" w:rsidR="003F539B" w:rsidRDefault="003F539B">
                        <w:pPr>
                          <w:pStyle w:val="EmptyCellLayoutStyle"/>
                        </w:pPr>
                      </w:p>
                    </w:tc>
                  </w:tr>
                  <w:tr w:rsidR="00DA2317" w14:paraId="6E6567AE" w14:textId="77777777" w:rsidTr="00DA2317">
                    <w:trPr>
                      <w:trHeight w:val="540"/>
                    </w:trPr>
                    <w:tc>
                      <w:tcPr>
                        <w:tcW w:w="1136" w:type="dxa"/>
                      </w:tcPr>
                      <w:p w14:paraId="72E08622" w14:textId="77777777" w:rsidR="003F539B" w:rsidRDefault="003F539B">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F539B" w14:paraId="0B8DF49A" w14:textId="77777777">
                          <w:trPr>
                            <w:trHeight w:val="462"/>
                          </w:trPr>
                          <w:tc>
                            <w:tcPr>
                              <w:tcW w:w="9532" w:type="dxa"/>
                              <w:tcBorders>
                                <w:top w:val="nil"/>
                                <w:left w:val="nil"/>
                                <w:bottom w:val="nil"/>
                                <w:right w:val="nil"/>
                              </w:tcBorders>
                              <w:tcMar>
                                <w:top w:w="39" w:type="dxa"/>
                                <w:left w:w="39" w:type="dxa"/>
                                <w:bottom w:w="39" w:type="dxa"/>
                                <w:right w:w="39" w:type="dxa"/>
                              </w:tcMar>
                            </w:tcPr>
                            <w:p w14:paraId="2A86AC55" w14:textId="77777777" w:rsidR="003F539B" w:rsidRDefault="00904C2B">
                              <w:pPr>
                                <w:jc w:val="center"/>
                              </w:pPr>
                              <w:r>
                                <w:rPr>
                                  <w:rFonts w:ascii="Arial" w:eastAsia="Arial" w:hAnsi="Arial"/>
                                  <w:b/>
                                  <w:color w:val="2DABE0"/>
                                  <w:sz w:val="45"/>
                                </w:rPr>
                                <w:t>Moldova 2030 SDGs Partnership</w:t>
                              </w:r>
                            </w:p>
                          </w:tc>
                        </w:tr>
                      </w:tbl>
                      <w:p w14:paraId="5FED6281" w14:textId="77777777" w:rsidR="003F539B" w:rsidRDefault="003F539B"/>
                    </w:tc>
                    <w:tc>
                      <w:tcPr>
                        <w:tcW w:w="1236" w:type="dxa"/>
                      </w:tcPr>
                      <w:p w14:paraId="30E8CF4C" w14:textId="77777777" w:rsidR="003F539B" w:rsidRDefault="003F539B">
                        <w:pPr>
                          <w:pStyle w:val="EmptyCellLayoutStyle"/>
                        </w:pPr>
                      </w:p>
                    </w:tc>
                  </w:tr>
                  <w:tr w:rsidR="00DA2317" w14:paraId="50523E8E" w14:textId="77777777" w:rsidTr="00DA2317">
                    <w:trPr>
                      <w:trHeight w:val="672"/>
                    </w:trPr>
                    <w:tc>
                      <w:tcPr>
                        <w:tcW w:w="1136" w:type="dxa"/>
                      </w:tcPr>
                      <w:p w14:paraId="43476C95" w14:textId="77777777" w:rsidR="003F539B" w:rsidRDefault="003F539B">
                        <w:pPr>
                          <w:pStyle w:val="EmptyCellLayoutStyle"/>
                        </w:pPr>
                      </w:p>
                    </w:tc>
                    <w:tc>
                      <w:tcPr>
                        <w:tcW w:w="708" w:type="dxa"/>
                      </w:tcPr>
                      <w:p w14:paraId="261D5909" w14:textId="77777777" w:rsidR="003F539B" w:rsidRDefault="003F539B">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F539B" w14:paraId="08075D4E" w14:textId="77777777">
                          <w:trPr>
                            <w:trHeight w:val="594"/>
                          </w:trPr>
                          <w:tc>
                            <w:tcPr>
                              <w:tcW w:w="8352" w:type="dxa"/>
                              <w:tcBorders>
                                <w:top w:val="nil"/>
                                <w:left w:val="nil"/>
                                <w:bottom w:val="nil"/>
                                <w:right w:val="nil"/>
                              </w:tcBorders>
                              <w:tcMar>
                                <w:top w:w="39" w:type="dxa"/>
                                <w:left w:w="39" w:type="dxa"/>
                                <w:bottom w:w="39" w:type="dxa"/>
                                <w:right w:w="39" w:type="dxa"/>
                              </w:tcMar>
                            </w:tcPr>
                            <w:p w14:paraId="4EED7DFE" w14:textId="77777777" w:rsidR="003F539B" w:rsidRDefault="00904C2B">
                              <w:pPr>
                                <w:jc w:val="center"/>
                              </w:pPr>
                              <w:r>
                                <w:rPr>
                                  <w:rFonts w:ascii="Arial" w:eastAsia="Arial" w:hAnsi="Arial"/>
                                  <w:color w:val="000000"/>
                                  <w:sz w:val="28"/>
                                </w:rPr>
                                <w:t>for the period 1 January to 31 December 2021</w:t>
                              </w:r>
                            </w:p>
                          </w:tc>
                        </w:tr>
                      </w:tbl>
                      <w:p w14:paraId="1D933F9F" w14:textId="77777777" w:rsidR="003F539B" w:rsidRDefault="003F539B"/>
                    </w:tc>
                    <w:tc>
                      <w:tcPr>
                        <w:tcW w:w="472" w:type="dxa"/>
                      </w:tcPr>
                      <w:p w14:paraId="34FC78C6" w14:textId="77777777" w:rsidR="003F539B" w:rsidRDefault="003F539B">
                        <w:pPr>
                          <w:pStyle w:val="EmptyCellLayoutStyle"/>
                        </w:pPr>
                      </w:p>
                    </w:tc>
                    <w:tc>
                      <w:tcPr>
                        <w:tcW w:w="1236" w:type="dxa"/>
                      </w:tcPr>
                      <w:p w14:paraId="54B21EBE" w14:textId="77777777" w:rsidR="003F539B" w:rsidRDefault="003F539B">
                        <w:pPr>
                          <w:pStyle w:val="EmptyCellLayoutStyle"/>
                        </w:pPr>
                      </w:p>
                    </w:tc>
                  </w:tr>
                  <w:tr w:rsidR="003F539B" w14:paraId="1D2AA545" w14:textId="77777777">
                    <w:trPr>
                      <w:trHeight w:val="1661"/>
                    </w:trPr>
                    <w:tc>
                      <w:tcPr>
                        <w:tcW w:w="1136" w:type="dxa"/>
                      </w:tcPr>
                      <w:p w14:paraId="7E36BE20" w14:textId="77777777" w:rsidR="003F539B" w:rsidRDefault="003F539B">
                        <w:pPr>
                          <w:pStyle w:val="EmptyCellLayoutStyle"/>
                        </w:pPr>
                      </w:p>
                    </w:tc>
                    <w:tc>
                      <w:tcPr>
                        <w:tcW w:w="708" w:type="dxa"/>
                      </w:tcPr>
                      <w:p w14:paraId="1528CB16" w14:textId="77777777" w:rsidR="003F539B" w:rsidRDefault="003F539B">
                        <w:pPr>
                          <w:pStyle w:val="EmptyCellLayoutStyle"/>
                        </w:pPr>
                      </w:p>
                    </w:tc>
                    <w:tc>
                      <w:tcPr>
                        <w:tcW w:w="1824" w:type="dxa"/>
                      </w:tcPr>
                      <w:p w14:paraId="5903CF67" w14:textId="77777777" w:rsidR="003F539B" w:rsidRDefault="003F539B">
                        <w:pPr>
                          <w:pStyle w:val="EmptyCellLayoutStyle"/>
                        </w:pPr>
                      </w:p>
                    </w:tc>
                    <w:tc>
                      <w:tcPr>
                        <w:tcW w:w="24" w:type="dxa"/>
                      </w:tcPr>
                      <w:p w14:paraId="0238760B" w14:textId="77777777" w:rsidR="003F539B" w:rsidRDefault="003F539B">
                        <w:pPr>
                          <w:pStyle w:val="EmptyCellLayoutStyle"/>
                        </w:pPr>
                      </w:p>
                    </w:tc>
                    <w:tc>
                      <w:tcPr>
                        <w:tcW w:w="755" w:type="dxa"/>
                      </w:tcPr>
                      <w:p w14:paraId="4B152C62" w14:textId="77777777" w:rsidR="003F539B" w:rsidRDefault="003F539B">
                        <w:pPr>
                          <w:pStyle w:val="EmptyCellLayoutStyle"/>
                        </w:pPr>
                      </w:p>
                    </w:tc>
                    <w:tc>
                      <w:tcPr>
                        <w:tcW w:w="3420" w:type="dxa"/>
                      </w:tcPr>
                      <w:p w14:paraId="065481C6" w14:textId="77777777" w:rsidR="003F539B" w:rsidRDefault="003F539B">
                        <w:pPr>
                          <w:pStyle w:val="EmptyCellLayoutStyle"/>
                        </w:pPr>
                      </w:p>
                    </w:tc>
                    <w:tc>
                      <w:tcPr>
                        <w:tcW w:w="341" w:type="dxa"/>
                      </w:tcPr>
                      <w:p w14:paraId="73034F0F" w14:textId="77777777" w:rsidR="003F539B" w:rsidRDefault="003F539B">
                        <w:pPr>
                          <w:pStyle w:val="EmptyCellLayoutStyle"/>
                        </w:pPr>
                      </w:p>
                    </w:tc>
                    <w:tc>
                      <w:tcPr>
                        <w:tcW w:w="306" w:type="dxa"/>
                      </w:tcPr>
                      <w:p w14:paraId="60FCF340" w14:textId="77777777" w:rsidR="003F539B" w:rsidRDefault="003F539B">
                        <w:pPr>
                          <w:pStyle w:val="EmptyCellLayoutStyle"/>
                        </w:pPr>
                      </w:p>
                    </w:tc>
                    <w:tc>
                      <w:tcPr>
                        <w:tcW w:w="1679" w:type="dxa"/>
                      </w:tcPr>
                      <w:p w14:paraId="630CC161" w14:textId="77777777" w:rsidR="003F539B" w:rsidRDefault="003F539B">
                        <w:pPr>
                          <w:pStyle w:val="EmptyCellLayoutStyle"/>
                        </w:pPr>
                      </w:p>
                    </w:tc>
                    <w:tc>
                      <w:tcPr>
                        <w:tcW w:w="472" w:type="dxa"/>
                      </w:tcPr>
                      <w:p w14:paraId="7B638BFD" w14:textId="77777777" w:rsidR="003F539B" w:rsidRDefault="003F539B">
                        <w:pPr>
                          <w:pStyle w:val="EmptyCellLayoutStyle"/>
                        </w:pPr>
                      </w:p>
                    </w:tc>
                    <w:tc>
                      <w:tcPr>
                        <w:tcW w:w="1236" w:type="dxa"/>
                      </w:tcPr>
                      <w:p w14:paraId="34FE5C60" w14:textId="77777777" w:rsidR="003F539B" w:rsidRDefault="003F539B">
                        <w:pPr>
                          <w:pStyle w:val="EmptyCellLayoutStyle"/>
                        </w:pPr>
                      </w:p>
                    </w:tc>
                  </w:tr>
                  <w:tr w:rsidR="00DA2317" w14:paraId="43B6349D" w14:textId="77777777" w:rsidTr="00DA2317">
                    <w:trPr>
                      <w:trHeight w:val="1176"/>
                    </w:trPr>
                    <w:tc>
                      <w:tcPr>
                        <w:tcW w:w="1136" w:type="dxa"/>
                      </w:tcPr>
                      <w:p w14:paraId="08130C1B" w14:textId="77777777" w:rsidR="003F539B" w:rsidRDefault="003F539B">
                        <w:pPr>
                          <w:pStyle w:val="EmptyCellLayoutStyle"/>
                        </w:pPr>
                      </w:p>
                    </w:tc>
                    <w:tc>
                      <w:tcPr>
                        <w:tcW w:w="708" w:type="dxa"/>
                      </w:tcPr>
                      <w:p w14:paraId="5DC41896" w14:textId="77777777" w:rsidR="003F539B" w:rsidRDefault="003F539B">
                        <w:pPr>
                          <w:pStyle w:val="EmptyCellLayoutStyle"/>
                        </w:pPr>
                      </w:p>
                    </w:tc>
                    <w:tc>
                      <w:tcPr>
                        <w:tcW w:w="1824" w:type="dxa"/>
                      </w:tcPr>
                      <w:p w14:paraId="46F015D9" w14:textId="77777777" w:rsidR="003F539B" w:rsidRDefault="003F539B">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F539B" w14:paraId="52C284BA" w14:textId="77777777">
                          <w:trPr>
                            <w:trHeight w:val="1098"/>
                          </w:trPr>
                          <w:tc>
                            <w:tcPr>
                              <w:tcW w:w="4848" w:type="dxa"/>
                              <w:tcBorders>
                                <w:top w:val="nil"/>
                                <w:left w:val="nil"/>
                                <w:bottom w:val="nil"/>
                                <w:right w:val="nil"/>
                              </w:tcBorders>
                              <w:tcMar>
                                <w:top w:w="39" w:type="dxa"/>
                                <w:left w:w="39" w:type="dxa"/>
                                <w:bottom w:w="39" w:type="dxa"/>
                                <w:right w:w="39" w:type="dxa"/>
                              </w:tcMar>
                            </w:tcPr>
                            <w:p w14:paraId="0382FA21" w14:textId="77777777" w:rsidR="003F539B" w:rsidRDefault="00904C2B">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0B6AAB04" w14:textId="77777777" w:rsidR="003F539B" w:rsidRDefault="003F539B"/>
                    </w:tc>
                    <w:tc>
                      <w:tcPr>
                        <w:tcW w:w="1679" w:type="dxa"/>
                      </w:tcPr>
                      <w:p w14:paraId="162F6AF5" w14:textId="77777777" w:rsidR="003F539B" w:rsidRDefault="003F539B">
                        <w:pPr>
                          <w:pStyle w:val="EmptyCellLayoutStyle"/>
                        </w:pPr>
                      </w:p>
                    </w:tc>
                    <w:tc>
                      <w:tcPr>
                        <w:tcW w:w="472" w:type="dxa"/>
                      </w:tcPr>
                      <w:p w14:paraId="3426FCD1" w14:textId="77777777" w:rsidR="003F539B" w:rsidRDefault="003F539B">
                        <w:pPr>
                          <w:pStyle w:val="EmptyCellLayoutStyle"/>
                        </w:pPr>
                      </w:p>
                    </w:tc>
                    <w:tc>
                      <w:tcPr>
                        <w:tcW w:w="1236" w:type="dxa"/>
                      </w:tcPr>
                      <w:p w14:paraId="56BDA029" w14:textId="77777777" w:rsidR="003F539B" w:rsidRDefault="003F539B">
                        <w:pPr>
                          <w:pStyle w:val="EmptyCellLayoutStyle"/>
                        </w:pPr>
                      </w:p>
                    </w:tc>
                  </w:tr>
                  <w:tr w:rsidR="003F539B" w14:paraId="12F6DCA3" w14:textId="77777777">
                    <w:trPr>
                      <w:trHeight w:val="229"/>
                    </w:trPr>
                    <w:tc>
                      <w:tcPr>
                        <w:tcW w:w="1136" w:type="dxa"/>
                      </w:tcPr>
                      <w:p w14:paraId="400D3E35" w14:textId="77777777" w:rsidR="003F539B" w:rsidRDefault="003F539B">
                        <w:pPr>
                          <w:pStyle w:val="EmptyCellLayoutStyle"/>
                        </w:pPr>
                      </w:p>
                    </w:tc>
                    <w:tc>
                      <w:tcPr>
                        <w:tcW w:w="708" w:type="dxa"/>
                      </w:tcPr>
                      <w:p w14:paraId="5718428E" w14:textId="77777777" w:rsidR="003F539B" w:rsidRDefault="003F539B">
                        <w:pPr>
                          <w:pStyle w:val="EmptyCellLayoutStyle"/>
                        </w:pPr>
                      </w:p>
                    </w:tc>
                    <w:tc>
                      <w:tcPr>
                        <w:tcW w:w="1824" w:type="dxa"/>
                      </w:tcPr>
                      <w:p w14:paraId="58BE307B" w14:textId="77777777" w:rsidR="003F539B" w:rsidRDefault="003F539B">
                        <w:pPr>
                          <w:pStyle w:val="EmptyCellLayoutStyle"/>
                        </w:pPr>
                      </w:p>
                    </w:tc>
                    <w:tc>
                      <w:tcPr>
                        <w:tcW w:w="24" w:type="dxa"/>
                      </w:tcPr>
                      <w:p w14:paraId="1356B1EF" w14:textId="77777777" w:rsidR="003F539B" w:rsidRDefault="003F539B">
                        <w:pPr>
                          <w:pStyle w:val="EmptyCellLayoutStyle"/>
                        </w:pPr>
                      </w:p>
                    </w:tc>
                    <w:tc>
                      <w:tcPr>
                        <w:tcW w:w="755" w:type="dxa"/>
                      </w:tcPr>
                      <w:p w14:paraId="7FF4C9BB" w14:textId="77777777" w:rsidR="003F539B" w:rsidRDefault="003F539B">
                        <w:pPr>
                          <w:pStyle w:val="EmptyCellLayoutStyle"/>
                        </w:pPr>
                      </w:p>
                    </w:tc>
                    <w:tc>
                      <w:tcPr>
                        <w:tcW w:w="3420" w:type="dxa"/>
                      </w:tcPr>
                      <w:p w14:paraId="6CEBF5B4" w14:textId="77777777" w:rsidR="003F539B" w:rsidRDefault="003F539B">
                        <w:pPr>
                          <w:pStyle w:val="EmptyCellLayoutStyle"/>
                        </w:pPr>
                      </w:p>
                    </w:tc>
                    <w:tc>
                      <w:tcPr>
                        <w:tcW w:w="341" w:type="dxa"/>
                      </w:tcPr>
                      <w:p w14:paraId="333DF473" w14:textId="77777777" w:rsidR="003F539B" w:rsidRDefault="003F539B">
                        <w:pPr>
                          <w:pStyle w:val="EmptyCellLayoutStyle"/>
                        </w:pPr>
                      </w:p>
                    </w:tc>
                    <w:tc>
                      <w:tcPr>
                        <w:tcW w:w="306" w:type="dxa"/>
                      </w:tcPr>
                      <w:p w14:paraId="6AD7B591" w14:textId="77777777" w:rsidR="003F539B" w:rsidRDefault="003F539B">
                        <w:pPr>
                          <w:pStyle w:val="EmptyCellLayoutStyle"/>
                        </w:pPr>
                      </w:p>
                    </w:tc>
                    <w:tc>
                      <w:tcPr>
                        <w:tcW w:w="1679" w:type="dxa"/>
                      </w:tcPr>
                      <w:p w14:paraId="705D7B0D" w14:textId="77777777" w:rsidR="003F539B" w:rsidRDefault="003F539B">
                        <w:pPr>
                          <w:pStyle w:val="EmptyCellLayoutStyle"/>
                        </w:pPr>
                      </w:p>
                    </w:tc>
                    <w:tc>
                      <w:tcPr>
                        <w:tcW w:w="472" w:type="dxa"/>
                      </w:tcPr>
                      <w:p w14:paraId="4D4699D5" w14:textId="77777777" w:rsidR="003F539B" w:rsidRDefault="003F539B">
                        <w:pPr>
                          <w:pStyle w:val="EmptyCellLayoutStyle"/>
                        </w:pPr>
                      </w:p>
                    </w:tc>
                    <w:tc>
                      <w:tcPr>
                        <w:tcW w:w="1236" w:type="dxa"/>
                      </w:tcPr>
                      <w:p w14:paraId="288860D0" w14:textId="77777777" w:rsidR="003F539B" w:rsidRDefault="003F539B">
                        <w:pPr>
                          <w:pStyle w:val="EmptyCellLayoutStyle"/>
                        </w:pPr>
                      </w:p>
                    </w:tc>
                  </w:tr>
                  <w:tr w:rsidR="003F539B" w14:paraId="0358400D" w14:textId="77777777">
                    <w:trPr>
                      <w:trHeight w:val="335"/>
                    </w:trPr>
                    <w:tc>
                      <w:tcPr>
                        <w:tcW w:w="1136" w:type="dxa"/>
                      </w:tcPr>
                      <w:p w14:paraId="237B2139" w14:textId="77777777" w:rsidR="003F539B" w:rsidRDefault="003F539B">
                        <w:pPr>
                          <w:pStyle w:val="EmptyCellLayoutStyle"/>
                        </w:pPr>
                      </w:p>
                    </w:tc>
                    <w:tc>
                      <w:tcPr>
                        <w:tcW w:w="708" w:type="dxa"/>
                      </w:tcPr>
                      <w:p w14:paraId="45B6508A" w14:textId="77777777" w:rsidR="003F539B" w:rsidRDefault="003F539B">
                        <w:pPr>
                          <w:pStyle w:val="EmptyCellLayoutStyle"/>
                        </w:pPr>
                      </w:p>
                    </w:tc>
                    <w:tc>
                      <w:tcPr>
                        <w:tcW w:w="1824" w:type="dxa"/>
                      </w:tcPr>
                      <w:p w14:paraId="7E3C86E2" w14:textId="77777777" w:rsidR="003F539B" w:rsidRDefault="003F539B">
                        <w:pPr>
                          <w:pStyle w:val="EmptyCellLayoutStyle"/>
                        </w:pPr>
                      </w:p>
                    </w:tc>
                    <w:tc>
                      <w:tcPr>
                        <w:tcW w:w="24" w:type="dxa"/>
                      </w:tcPr>
                      <w:p w14:paraId="730F9A9D" w14:textId="77777777" w:rsidR="003F539B" w:rsidRDefault="003F539B">
                        <w:pPr>
                          <w:pStyle w:val="EmptyCellLayoutStyle"/>
                        </w:pPr>
                      </w:p>
                    </w:tc>
                    <w:tc>
                      <w:tcPr>
                        <w:tcW w:w="755" w:type="dxa"/>
                      </w:tcPr>
                      <w:p w14:paraId="38AB6575" w14:textId="77777777" w:rsidR="003F539B" w:rsidRDefault="003F539B">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F539B" w14:paraId="59E17381"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2600D0D" w14:textId="77777777" w:rsidR="003F539B" w:rsidRDefault="00904C2B">
                              <w:pPr>
                                <w:jc w:val="center"/>
                              </w:pPr>
                              <w:r>
                                <w:rPr>
                                  <w:rFonts w:ascii="Arial" w:eastAsia="Arial" w:hAnsi="Arial"/>
                                  <w:b/>
                                  <w:color w:val="000000"/>
                                </w:rPr>
                                <w:t>13 May 2022</w:t>
                              </w:r>
                            </w:p>
                          </w:tc>
                        </w:tr>
                      </w:tbl>
                      <w:p w14:paraId="3918F627" w14:textId="77777777" w:rsidR="003F539B" w:rsidRDefault="003F539B"/>
                    </w:tc>
                    <w:tc>
                      <w:tcPr>
                        <w:tcW w:w="341" w:type="dxa"/>
                      </w:tcPr>
                      <w:p w14:paraId="0DA80B4A" w14:textId="77777777" w:rsidR="003F539B" w:rsidRDefault="003F539B">
                        <w:pPr>
                          <w:pStyle w:val="EmptyCellLayoutStyle"/>
                        </w:pPr>
                      </w:p>
                    </w:tc>
                    <w:tc>
                      <w:tcPr>
                        <w:tcW w:w="306" w:type="dxa"/>
                      </w:tcPr>
                      <w:p w14:paraId="02C5D68D" w14:textId="77777777" w:rsidR="003F539B" w:rsidRDefault="003F539B">
                        <w:pPr>
                          <w:pStyle w:val="EmptyCellLayoutStyle"/>
                        </w:pPr>
                      </w:p>
                    </w:tc>
                    <w:tc>
                      <w:tcPr>
                        <w:tcW w:w="1679" w:type="dxa"/>
                      </w:tcPr>
                      <w:p w14:paraId="7AC48954" w14:textId="77777777" w:rsidR="003F539B" w:rsidRDefault="003F539B">
                        <w:pPr>
                          <w:pStyle w:val="EmptyCellLayoutStyle"/>
                        </w:pPr>
                      </w:p>
                    </w:tc>
                    <w:tc>
                      <w:tcPr>
                        <w:tcW w:w="472" w:type="dxa"/>
                      </w:tcPr>
                      <w:p w14:paraId="60D55EDE" w14:textId="77777777" w:rsidR="003F539B" w:rsidRDefault="003F539B">
                        <w:pPr>
                          <w:pStyle w:val="EmptyCellLayoutStyle"/>
                        </w:pPr>
                      </w:p>
                    </w:tc>
                    <w:tc>
                      <w:tcPr>
                        <w:tcW w:w="1236" w:type="dxa"/>
                      </w:tcPr>
                      <w:p w14:paraId="74A54516" w14:textId="77777777" w:rsidR="003F539B" w:rsidRDefault="003F539B">
                        <w:pPr>
                          <w:pStyle w:val="EmptyCellLayoutStyle"/>
                        </w:pPr>
                      </w:p>
                    </w:tc>
                  </w:tr>
                  <w:tr w:rsidR="003F539B" w14:paraId="51273E18" w14:textId="77777777">
                    <w:trPr>
                      <w:trHeight w:val="364"/>
                    </w:trPr>
                    <w:tc>
                      <w:tcPr>
                        <w:tcW w:w="1136" w:type="dxa"/>
                      </w:tcPr>
                      <w:p w14:paraId="6B9DEB4B" w14:textId="77777777" w:rsidR="003F539B" w:rsidRDefault="003F539B">
                        <w:pPr>
                          <w:pStyle w:val="EmptyCellLayoutStyle"/>
                        </w:pPr>
                      </w:p>
                    </w:tc>
                    <w:tc>
                      <w:tcPr>
                        <w:tcW w:w="708" w:type="dxa"/>
                      </w:tcPr>
                      <w:p w14:paraId="24587B68" w14:textId="77777777" w:rsidR="003F539B" w:rsidRDefault="003F539B">
                        <w:pPr>
                          <w:pStyle w:val="EmptyCellLayoutStyle"/>
                        </w:pPr>
                      </w:p>
                    </w:tc>
                    <w:tc>
                      <w:tcPr>
                        <w:tcW w:w="1824" w:type="dxa"/>
                      </w:tcPr>
                      <w:p w14:paraId="718312A1" w14:textId="77777777" w:rsidR="003F539B" w:rsidRDefault="003F539B">
                        <w:pPr>
                          <w:pStyle w:val="EmptyCellLayoutStyle"/>
                        </w:pPr>
                      </w:p>
                    </w:tc>
                    <w:tc>
                      <w:tcPr>
                        <w:tcW w:w="24" w:type="dxa"/>
                      </w:tcPr>
                      <w:p w14:paraId="4C6EA020" w14:textId="77777777" w:rsidR="003F539B" w:rsidRDefault="003F539B">
                        <w:pPr>
                          <w:pStyle w:val="EmptyCellLayoutStyle"/>
                        </w:pPr>
                      </w:p>
                    </w:tc>
                    <w:tc>
                      <w:tcPr>
                        <w:tcW w:w="755" w:type="dxa"/>
                      </w:tcPr>
                      <w:p w14:paraId="4B01CC5B" w14:textId="77777777" w:rsidR="003F539B" w:rsidRDefault="003F539B">
                        <w:pPr>
                          <w:pStyle w:val="EmptyCellLayoutStyle"/>
                        </w:pPr>
                      </w:p>
                    </w:tc>
                    <w:tc>
                      <w:tcPr>
                        <w:tcW w:w="3420" w:type="dxa"/>
                      </w:tcPr>
                      <w:p w14:paraId="1F09AC02" w14:textId="77777777" w:rsidR="003F539B" w:rsidRDefault="003F539B">
                        <w:pPr>
                          <w:pStyle w:val="EmptyCellLayoutStyle"/>
                        </w:pPr>
                      </w:p>
                    </w:tc>
                    <w:tc>
                      <w:tcPr>
                        <w:tcW w:w="341" w:type="dxa"/>
                      </w:tcPr>
                      <w:p w14:paraId="5118803F" w14:textId="77777777" w:rsidR="003F539B" w:rsidRDefault="003F539B">
                        <w:pPr>
                          <w:pStyle w:val="EmptyCellLayoutStyle"/>
                        </w:pPr>
                      </w:p>
                    </w:tc>
                    <w:tc>
                      <w:tcPr>
                        <w:tcW w:w="306" w:type="dxa"/>
                      </w:tcPr>
                      <w:p w14:paraId="33FCE194" w14:textId="77777777" w:rsidR="003F539B" w:rsidRDefault="003F539B">
                        <w:pPr>
                          <w:pStyle w:val="EmptyCellLayoutStyle"/>
                        </w:pPr>
                      </w:p>
                    </w:tc>
                    <w:tc>
                      <w:tcPr>
                        <w:tcW w:w="1679" w:type="dxa"/>
                      </w:tcPr>
                      <w:p w14:paraId="0766CBCD" w14:textId="77777777" w:rsidR="003F539B" w:rsidRDefault="003F539B">
                        <w:pPr>
                          <w:pStyle w:val="EmptyCellLayoutStyle"/>
                        </w:pPr>
                      </w:p>
                    </w:tc>
                    <w:tc>
                      <w:tcPr>
                        <w:tcW w:w="472" w:type="dxa"/>
                      </w:tcPr>
                      <w:p w14:paraId="0DA53392" w14:textId="77777777" w:rsidR="003F539B" w:rsidRDefault="003F539B">
                        <w:pPr>
                          <w:pStyle w:val="EmptyCellLayoutStyle"/>
                        </w:pPr>
                      </w:p>
                    </w:tc>
                    <w:tc>
                      <w:tcPr>
                        <w:tcW w:w="1236" w:type="dxa"/>
                      </w:tcPr>
                      <w:p w14:paraId="15B80F14" w14:textId="77777777" w:rsidR="003F539B" w:rsidRDefault="003F539B">
                        <w:pPr>
                          <w:pStyle w:val="EmptyCellLayoutStyle"/>
                        </w:pPr>
                      </w:p>
                    </w:tc>
                  </w:tr>
                  <w:tr w:rsidR="003F539B" w14:paraId="3AA3F3FC" w14:textId="77777777">
                    <w:trPr>
                      <w:trHeight w:val="780"/>
                    </w:trPr>
                    <w:tc>
                      <w:tcPr>
                        <w:tcW w:w="1136" w:type="dxa"/>
                      </w:tcPr>
                      <w:p w14:paraId="6985F1AA" w14:textId="77777777" w:rsidR="003F539B" w:rsidRDefault="003F539B">
                        <w:pPr>
                          <w:pStyle w:val="EmptyCellLayoutStyle"/>
                        </w:pPr>
                      </w:p>
                    </w:tc>
                    <w:tc>
                      <w:tcPr>
                        <w:tcW w:w="708" w:type="dxa"/>
                      </w:tcPr>
                      <w:p w14:paraId="5294E385" w14:textId="77777777" w:rsidR="003F539B" w:rsidRDefault="003F539B">
                        <w:pPr>
                          <w:pStyle w:val="EmptyCellLayoutStyle"/>
                        </w:pPr>
                      </w:p>
                    </w:tc>
                    <w:tc>
                      <w:tcPr>
                        <w:tcW w:w="1824" w:type="dxa"/>
                      </w:tcPr>
                      <w:p w14:paraId="34E93A36" w14:textId="77777777" w:rsidR="003F539B" w:rsidRDefault="003F539B">
                        <w:pPr>
                          <w:pStyle w:val="EmptyCellLayoutStyle"/>
                        </w:pPr>
                      </w:p>
                    </w:tc>
                    <w:tc>
                      <w:tcPr>
                        <w:tcW w:w="24" w:type="dxa"/>
                      </w:tcPr>
                      <w:p w14:paraId="726AFBBC" w14:textId="77777777" w:rsidR="003F539B" w:rsidRDefault="003F539B">
                        <w:pPr>
                          <w:pStyle w:val="EmptyCellLayoutStyle"/>
                        </w:pPr>
                      </w:p>
                    </w:tc>
                    <w:tc>
                      <w:tcPr>
                        <w:tcW w:w="755" w:type="dxa"/>
                      </w:tcPr>
                      <w:p w14:paraId="0D485E80" w14:textId="77777777" w:rsidR="003F539B" w:rsidRDefault="003F539B">
                        <w:pPr>
                          <w:pStyle w:val="EmptyCellLayoutStyle"/>
                        </w:pPr>
                      </w:p>
                    </w:tc>
                    <w:tc>
                      <w:tcPr>
                        <w:tcW w:w="3420" w:type="dxa"/>
                        <w:tcBorders>
                          <w:top w:val="nil"/>
                          <w:left w:val="nil"/>
                          <w:bottom w:val="nil"/>
                          <w:right w:val="nil"/>
                        </w:tcBorders>
                        <w:tcMar>
                          <w:top w:w="0" w:type="dxa"/>
                          <w:left w:w="0" w:type="dxa"/>
                          <w:bottom w:w="0" w:type="dxa"/>
                          <w:right w:w="0" w:type="dxa"/>
                        </w:tcMar>
                      </w:tcPr>
                      <w:p w14:paraId="2C5E0A13" w14:textId="77777777" w:rsidR="003F539B" w:rsidRDefault="00904C2B">
                        <w:r>
                          <w:rPr>
                            <w:noProof/>
                          </w:rPr>
                          <w:drawing>
                            <wp:inline distT="0" distB="0" distL="0" distR="0" wp14:anchorId="109D904F" wp14:editId="07B5DF8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2EB54FDF" w14:textId="77777777" w:rsidR="003F539B" w:rsidRDefault="003F539B">
                        <w:pPr>
                          <w:pStyle w:val="EmptyCellLayoutStyle"/>
                        </w:pPr>
                      </w:p>
                    </w:tc>
                    <w:tc>
                      <w:tcPr>
                        <w:tcW w:w="306" w:type="dxa"/>
                      </w:tcPr>
                      <w:p w14:paraId="7CC5F719" w14:textId="77777777" w:rsidR="003F539B" w:rsidRDefault="003F539B">
                        <w:pPr>
                          <w:pStyle w:val="EmptyCellLayoutStyle"/>
                        </w:pPr>
                      </w:p>
                    </w:tc>
                    <w:tc>
                      <w:tcPr>
                        <w:tcW w:w="1679" w:type="dxa"/>
                      </w:tcPr>
                      <w:p w14:paraId="51A57929" w14:textId="77777777" w:rsidR="003F539B" w:rsidRDefault="003F539B">
                        <w:pPr>
                          <w:pStyle w:val="EmptyCellLayoutStyle"/>
                        </w:pPr>
                      </w:p>
                    </w:tc>
                    <w:tc>
                      <w:tcPr>
                        <w:tcW w:w="472" w:type="dxa"/>
                      </w:tcPr>
                      <w:p w14:paraId="5425F621" w14:textId="77777777" w:rsidR="003F539B" w:rsidRDefault="003F539B">
                        <w:pPr>
                          <w:pStyle w:val="EmptyCellLayoutStyle"/>
                        </w:pPr>
                      </w:p>
                    </w:tc>
                    <w:tc>
                      <w:tcPr>
                        <w:tcW w:w="1236" w:type="dxa"/>
                      </w:tcPr>
                      <w:p w14:paraId="4F6040D4" w14:textId="77777777" w:rsidR="003F539B" w:rsidRDefault="003F539B">
                        <w:pPr>
                          <w:pStyle w:val="EmptyCellLayoutStyle"/>
                        </w:pPr>
                      </w:p>
                    </w:tc>
                  </w:tr>
                  <w:tr w:rsidR="003F539B" w14:paraId="2F7FD430" w14:textId="77777777">
                    <w:trPr>
                      <w:trHeight w:val="465"/>
                    </w:trPr>
                    <w:tc>
                      <w:tcPr>
                        <w:tcW w:w="1136" w:type="dxa"/>
                      </w:tcPr>
                      <w:p w14:paraId="3ED3E4C3" w14:textId="77777777" w:rsidR="003F539B" w:rsidRDefault="003F539B">
                        <w:pPr>
                          <w:pStyle w:val="EmptyCellLayoutStyle"/>
                        </w:pPr>
                      </w:p>
                    </w:tc>
                    <w:tc>
                      <w:tcPr>
                        <w:tcW w:w="708" w:type="dxa"/>
                      </w:tcPr>
                      <w:p w14:paraId="61FBDAFD" w14:textId="77777777" w:rsidR="003F539B" w:rsidRDefault="003F539B">
                        <w:pPr>
                          <w:pStyle w:val="EmptyCellLayoutStyle"/>
                        </w:pPr>
                      </w:p>
                    </w:tc>
                    <w:tc>
                      <w:tcPr>
                        <w:tcW w:w="1824" w:type="dxa"/>
                      </w:tcPr>
                      <w:p w14:paraId="160D070F" w14:textId="77777777" w:rsidR="003F539B" w:rsidRDefault="003F539B">
                        <w:pPr>
                          <w:pStyle w:val="EmptyCellLayoutStyle"/>
                        </w:pPr>
                      </w:p>
                    </w:tc>
                    <w:tc>
                      <w:tcPr>
                        <w:tcW w:w="24" w:type="dxa"/>
                      </w:tcPr>
                      <w:p w14:paraId="0CD49A8D" w14:textId="77777777" w:rsidR="003F539B" w:rsidRDefault="003F539B">
                        <w:pPr>
                          <w:pStyle w:val="EmptyCellLayoutStyle"/>
                        </w:pPr>
                      </w:p>
                    </w:tc>
                    <w:tc>
                      <w:tcPr>
                        <w:tcW w:w="755" w:type="dxa"/>
                      </w:tcPr>
                      <w:p w14:paraId="5339CD5E" w14:textId="77777777" w:rsidR="003F539B" w:rsidRDefault="003F539B">
                        <w:pPr>
                          <w:pStyle w:val="EmptyCellLayoutStyle"/>
                        </w:pPr>
                      </w:p>
                    </w:tc>
                    <w:tc>
                      <w:tcPr>
                        <w:tcW w:w="3420" w:type="dxa"/>
                      </w:tcPr>
                      <w:p w14:paraId="6B886730" w14:textId="77777777" w:rsidR="003F539B" w:rsidRDefault="003F539B">
                        <w:pPr>
                          <w:pStyle w:val="EmptyCellLayoutStyle"/>
                        </w:pPr>
                      </w:p>
                    </w:tc>
                    <w:tc>
                      <w:tcPr>
                        <w:tcW w:w="341" w:type="dxa"/>
                      </w:tcPr>
                      <w:p w14:paraId="6AEB86AF" w14:textId="77777777" w:rsidR="003F539B" w:rsidRDefault="003F539B">
                        <w:pPr>
                          <w:pStyle w:val="EmptyCellLayoutStyle"/>
                        </w:pPr>
                      </w:p>
                    </w:tc>
                    <w:tc>
                      <w:tcPr>
                        <w:tcW w:w="306" w:type="dxa"/>
                      </w:tcPr>
                      <w:p w14:paraId="689AD74A" w14:textId="77777777" w:rsidR="003F539B" w:rsidRDefault="003F539B">
                        <w:pPr>
                          <w:pStyle w:val="EmptyCellLayoutStyle"/>
                        </w:pPr>
                      </w:p>
                    </w:tc>
                    <w:tc>
                      <w:tcPr>
                        <w:tcW w:w="1679" w:type="dxa"/>
                      </w:tcPr>
                      <w:p w14:paraId="17422B7F" w14:textId="77777777" w:rsidR="003F539B" w:rsidRDefault="003F539B">
                        <w:pPr>
                          <w:pStyle w:val="EmptyCellLayoutStyle"/>
                        </w:pPr>
                      </w:p>
                    </w:tc>
                    <w:tc>
                      <w:tcPr>
                        <w:tcW w:w="472" w:type="dxa"/>
                      </w:tcPr>
                      <w:p w14:paraId="608B530B" w14:textId="77777777" w:rsidR="003F539B" w:rsidRDefault="003F539B">
                        <w:pPr>
                          <w:pStyle w:val="EmptyCellLayoutStyle"/>
                        </w:pPr>
                      </w:p>
                    </w:tc>
                    <w:tc>
                      <w:tcPr>
                        <w:tcW w:w="1236" w:type="dxa"/>
                      </w:tcPr>
                      <w:p w14:paraId="5BFDB7C4" w14:textId="77777777" w:rsidR="003F539B" w:rsidRDefault="003F539B">
                        <w:pPr>
                          <w:pStyle w:val="EmptyCellLayoutStyle"/>
                        </w:pPr>
                      </w:p>
                    </w:tc>
                  </w:tr>
                </w:tbl>
                <w:p w14:paraId="55FC0430" w14:textId="77777777" w:rsidR="003F539B" w:rsidRDefault="003F539B"/>
              </w:tc>
            </w:tr>
          </w:tbl>
          <w:p w14:paraId="7847BECC" w14:textId="77777777" w:rsidR="003F539B" w:rsidRDefault="003F539B"/>
        </w:tc>
      </w:tr>
    </w:tbl>
    <w:p w14:paraId="7FBE8DA2"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F539B" w14:paraId="0FCB16C3"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F539B" w14:paraId="4F7F25D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DA2317" w14:paraId="6C388D80" w14:textId="77777777" w:rsidTr="00DA2317">
                    <w:trPr>
                      <w:trHeight w:val="297"/>
                    </w:trPr>
                    <w:tc>
                      <w:tcPr>
                        <w:tcW w:w="1115" w:type="dxa"/>
                      </w:tcPr>
                      <w:p w14:paraId="4C4C7A49" w14:textId="77777777" w:rsidR="003F539B" w:rsidRDefault="003F539B">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F539B" w14:paraId="5DB95406"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CFC14DE" w14:textId="77777777" w:rsidR="003F539B" w:rsidRDefault="00904C2B">
                              <w:r>
                                <w:rPr>
                                  <w:rFonts w:ascii="Arial" w:eastAsia="Arial" w:hAnsi="Arial"/>
                                  <w:b/>
                                  <w:color w:val="0082BF"/>
                                  <w:sz w:val="21"/>
                                </w:rPr>
                                <w:t>DEFINITIONS</w:t>
                              </w:r>
                            </w:p>
                          </w:tc>
                        </w:tr>
                      </w:tbl>
                      <w:p w14:paraId="29D9600B" w14:textId="77777777" w:rsidR="003F539B" w:rsidRDefault="003F539B"/>
                    </w:tc>
                    <w:tc>
                      <w:tcPr>
                        <w:tcW w:w="1133" w:type="dxa"/>
                      </w:tcPr>
                      <w:p w14:paraId="6F3F58A4" w14:textId="77777777" w:rsidR="003F539B" w:rsidRDefault="003F539B">
                        <w:pPr>
                          <w:pStyle w:val="EmptyCellLayoutStyle"/>
                        </w:pPr>
                      </w:p>
                    </w:tc>
                  </w:tr>
                  <w:tr w:rsidR="003F539B" w14:paraId="66C67333" w14:textId="77777777">
                    <w:trPr>
                      <w:trHeight w:val="364"/>
                    </w:trPr>
                    <w:tc>
                      <w:tcPr>
                        <w:tcW w:w="1115" w:type="dxa"/>
                      </w:tcPr>
                      <w:p w14:paraId="50996681" w14:textId="77777777" w:rsidR="003F539B" w:rsidRDefault="003F539B">
                        <w:pPr>
                          <w:pStyle w:val="EmptyCellLayoutStyle"/>
                        </w:pPr>
                      </w:p>
                    </w:tc>
                    <w:tc>
                      <w:tcPr>
                        <w:tcW w:w="72" w:type="dxa"/>
                      </w:tcPr>
                      <w:p w14:paraId="27FE3835" w14:textId="77777777" w:rsidR="003F539B" w:rsidRDefault="003F539B">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F539B" w14:paraId="650E48C3" w14:textId="77777777">
                          <w:trPr>
                            <w:trHeight w:val="306"/>
                          </w:trPr>
                          <w:tc>
                            <w:tcPr>
                              <w:tcW w:w="4464" w:type="dxa"/>
                              <w:tcBorders>
                                <w:top w:val="nil"/>
                                <w:left w:val="nil"/>
                                <w:bottom w:val="nil"/>
                                <w:right w:val="nil"/>
                              </w:tcBorders>
                              <w:tcMar>
                                <w:top w:w="39" w:type="dxa"/>
                                <w:left w:w="39" w:type="dxa"/>
                                <w:bottom w:w="39" w:type="dxa"/>
                                <w:right w:w="39" w:type="dxa"/>
                              </w:tcMar>
                            </w:tcPr>
                            <w:p w14:paraId="5EBF1ED2" w14:textId="77777777" w:rsidR="003F539B" w:rsidRDefault="00904C2B">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700A3EF2" w14:textId="77777777" w:rsidR="003F539B" w:rsidRDefault="003F539B"/>
                    </w:tc>
                    <w:tc>
                      <w:tcPr>
                        <w:tcW w:w="623" w:type="dxa"/>
                      </w:tcPr>
                      <w:p w14:paraId="541DCF83" w14:textId="77777777" w:rsidR="003F539B" w:rsidRDefault="003F539B">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F539B" w14:paraId="45A30C6D" w14:textId="77777777">
                          <w:trPr>
                            <w:trHeight w:val="286"/>
                          </w:trPr>
                          <w:tc>
                            <w:tcPr>
                              <w:tcW w:w="4476" w:type="dxa"/>
                              <w:tcBorders>
                                <w:top w:val="nil"/>
                                <w:left w:val="nil"/>
                                <w:bottom w:val="nil"/>
                                <w:right w:val="nil"/>
                              </w:tcBorders>
                              <w:tcMar>
                                <w:top w:w="39" w:type="dxa"/>
                                <w:left w:w="39" w:type="dxa"/>
                                <w:bottom w:w="39" w:type="dxa"/>
                                <w:right w:w="39" w:type="dxa"/>
                              </w:tcMar>
                            </w:tcPr>
                            <w:p w14:paraId="16AEA956" w14:textId="77777777" w:rsidR="003F539B" w:rsidRDefault="00904C2B">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1B2096AE" w14:textId="77777777" w:rsidR="003F539B" w:rsidRDefault="003F539B"/>
                    </w:tc>
                    <w:tc>
                      <w:tcPr>
                        <w:tcW w:w="23" w:type="dxa"/>
                      </w:tcPr>
                      <w:p w14:paraId="4C4145F6" w14:textId="77777777" w:rsidR="003F539B" w:rsidRDefault="003F539B">
                        <w:pPr>
                          <w:pStyle w:val="EmptyCellLayoutStyle"/>
                        </w:pPr>
                      </w:p>
                    </w:tc>
                    <w:tc>
                      <w:tcPr>
                        <w:tcW w:w="1133" w:type="dxa"/>
                      </w:tcPr>
                      <w:p w14:paraId="7F25C368" w14:textId="77777777" w:rsidR="003F539B" w:rsidRDefault="003F539B">
                        <w:pPr>
                          <w:pStyle w:val="EmptyCellLayoutStyle"/>
                        </w:pPr>
                      </w:p>
                    </w:tc>
                  </w:tr>
                  <w:tr w:rsidR="003F539B" w14:paraId="5874486D" w14:textId="77777777">
                    <w:trPr>
                      <w:trHeight w:val="20"/>
                    </w:trPr>
                    <w:tc>
                      <w:tcPr>
                        <w:tcW w:w="1115" w:type="dxa"/>
                      </w:tcPr>
                      <w:p w14:paraId="663E66A2" w14:textId="77777777" w:rsidR="003F539B" w:rsidRDefault="003F539B">
                        <w:pPr>
                          <w:pStyle w:val="EmptyCellLayoutStyle"/>
                        </w:pPr>
                      </w:p>
                    </w:tc>
                    <w:tc>
                      <w:tcPr>
                        <w:tcW w:w="72" w:type="dxa"/>
                      </w:tcPr>
                      <w:p w14:paraId="02F43F67" w14:textId="77777777" w:rsidR="003F539B" w:rsidRDefault="003F539B">
                        <w:pPr>
                          <w:pStyle w:val="EmptyCellLayoutStyle"/>
                        </w:pPr>
                      </w:p>
                    </w:tc>
                    <w:tc>
                      <w:tcPr>
                        <w:tcW w:w="4464" w:type="dxa"/>
                        <w:vMerge/>
                      </w:tcPr>
                      <w:p w14:paraId="6F311121" w14:textId="77777777" w:rsidR="003F539B" w:rsidRDefault="003F539B">
                        <w:pPr>
                          <w:pStyle w:val="EmptyCellLayoutStyle"/>
                        </w:pPr>
                      </w:p>
                    </w:tc>
                    <w:tc>
                      <w:tcPr>
                        <w:tcW w:w="623" w:type="dxa"/>
                      </w:tcPr>
                      <w:p w14:paraId="486B2077" w14:textId="77777777" w:rsidR="003F539B" w:rsidRDefault="003F539B">
                        <w:pPr>
                          <w:pStyle w:val="EmptyCellLayoutStyle"/>
                        </w:pPr>
                      </w:p>
                    </w:tc>
                    <w:tc>
                      <w:tcPr>
                        <w:tcW w:w="4476" w:type="dxa"/>
                      </w:tcPr>
                      <w:p w14:paraId="50C9615A" w14:textId="77777777" w:rsidR="003F539B" w:rsidRDefault="003F539B">
                        <w:pPr>
                          <w:pStyle w:val="EmptyCellLayoutStyle"/>
                        </w:pPr>
                      </w:p>
                    </w:tc>
                    <w:tc>
                      <w:tcPr>
                        <w:tcW w:w="23" w:type="dxa"/>
                      </w:tcPr>
                      <w:p w14:paraId="58A897A7" w14:textId="77777777" w:rsidR="003F539B" w:rsidRDefault="003F539B">
                        <w:pPr>
                          <w:pStyle w:val="EmptyCellLayoutStyle"/>
                        </w:pPr>
                      </w:p>
                    </w:tc>
                    <w:tc>
                      <w:tcPr>
                        <w:tcW w:w="1133" w:type="dxa"/>
                      </w:tcPr>
                      <w:p w14:paraId="56CED954" w14:textId="77777777" w:rsidR="003F539B" w:rsidRDefault="003F539B">
                        <w:pPr>
                          <w:pStyle w:val="EmptyCellLayoutStyle"/>
                        </w:pPr>
                      </w:p>
                    </w:tc>
                  </w:tr>
                </w:tbl>
                <w:p w14:paraId="000B606F" w14:textId="77777777" w:rsidR="003F539B" w:rsidRDefault="003F539B"/>
              </w:tc>
            </w:tr>
          </w:tbl>
          <w:p w14:paraId="5BDB86B1" w14:textId="77777777" w:rsidR="003F539B" w:rsidRDefault="003F539B"/>
        </w:tc>
      </w:tr>
    </w:tbl>
    <w:p w14:paraId="7D34DDE0"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06C0C92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3B964142"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DA2317" w14:paraId="4DDDFF9D" w14:textId="77777777" w:rsidTr="00DA2317">
                    <w:trPr>
                      <w:trHeight w:val="297"/>
                    </w:trPr>
                    <w:tc>
                      <w:tcPr>
                        <w:tcW w:w="1122" w:type="dxa"/>
                      </w:tcPr>
                      <w:p w14:paraId="7030CC90" w14:textId="77777777" w:rsidR="003F539B" w:rsidRDefault="003F539B">
                        <w:pPr>
                          <w:pStyle w:val="EmptyCellLayoutStyle"/>
                        </w:pPr>
                      </w:p>
                    </w:tc>
                    <w:tc>
                      <w:tcPr>
                        <w:tcW w:w="6" w:type="dxa"/>
                      </w:tcPr>
                      <w:p w14:paraId="1B24A9A0" w14:textId="77777777" w:rsidR="003F539B" w:rsidRDefault="003F539B">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3F539B" w14:paraId="7371656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88C1599" w14:textId="6E03AFAC" w:rsidR="003F539B" w:rsidRDefault="00904C2B">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61256A71" w14:textId="77777777" w:rsidR="003F539B" w:rsidRDefault="003F539B"/>
                          </w:tc>
                        </w:tr>
                      </w:tbl>
                      <w:p w14:paraId="604C70B8" w14:textId="77777777" w:rsidR="003F539B" w:rsidRDefault="003F539B"/>
                    </w:tc>
                    <w:tc>
                      <w:tcPr>
                        <w:tcW w:w="1140" w:type="dxa"/>
                      </w:tcPr>
                      <w:p w14:paraId="1358B9D6" w14:textId="77777777" w:rsidR="003F539B" w:rsidRDefault="003F539B">
                        <w:pPr>
                          <w:pStyle w:val="EmptyCellLayoutStyle"/>
                        </w:pPr>
                      </w:p>
                    </w:tc>
                  </w:tr>
                  <w:tr w:rsidR="003F539B" w14:paraId="5EBC02D6" w14:textId="77777777">
                    <w:trPr>
                      <w:trHeight w:val="20"/>
                    </w:trPr>
                    <w:tc>
                      <w:tcPr>
                        <w:tcW w:w="1122" w:type="dxa"/>
                      </w:tcPr>
                      <w:p w14:paraId="58A3FEB4" w14:textId="77777777" w:rsidR="003F539B" w:rsidRDefault="003F539B">
                        <w:pPr>
                          <w:pStyle w:val="EmptyCellLayoutStyle"/>
                        </w:pPr>
                      </w:p>
                    </w:tc>
                    <w:tc>
                      <w:tcPr>
                        <w:tcW w:w="6" w:type="dxa"/>
                      </w:tcPr>
                      <w:p w14:paraId="266F22F9" w14:textId="77777777" w:rsidR="003F539B" w:rsidRDefault="003F539B">
                        <w:pPr>
                          <w:pStyle w:val="EmptyCellLayoutStyle"/>
                        </w:pPr>
                      </w:p>
                    </w:tc>
                    <w:tc>
                      <w:tcPr>
                        <w:tcW w:w="8801" w:type="dxa"/>
                      </w:tcPr>
                      <w:p w14:paraId="109D6D4C" w14:textId="77777777" w:rsidR="003F539B" w:rsidRDefault="003F539B">
                        <w:pPr>
                          <w:pStyle w:val="EmptyCellLayoutStyle"/>
                        </w:pPr>
                      </w:p>
                    </w:tc>
                    <w:tc>
                      <w:tcPr>
                        <w:tcW w:w="834" w:type="dxa"/>
                      </w:tcPr>
                      <w:p w14:paraId="0276B0FD" w14:textId="77777777" w:rsidR="003F539B" w:rsidRDefault="003F539B">
                        <w:pPr>
                          <w:pStyle w:val="EmptyCellLayoutStyle"/>
                        </w:pPr>
                      </w:p>
                    </w:tc>
                    <w:tc>
                      <w:tcPr>
                        <w:tcW w:w="1140" w:type="dxa"/>
                      </w:tcPr>
                      <w:p w14:paraId="1E708C1D" w14:textId="77777777" w:rsidR="003F539B" w:rsidRDefault="003F539B">
                        <w:pPr>
                          <w:pStyle w:val="EmptyCellLayoutStyle"/>
                        </w:pPr>
                      </w:p>
                    </w:tc>
                  </w:tr>
                  <w:tr w:rsidR="00DA2317" w14:paraId="0C5AD02C" w14:textId="77777777" w:rsidTr="00DA2317">
                    <w:tc>
                      <w:tcPr>
                        <w:tcW w:w="1122" w:type="dxa"/>
                      </w:tcPr>
                      <w:p w14:paraId="6DC5B577" w14:textId="77777777" w:rsidR="003F539B" w:rsidRDefault="003F539B">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3F539B" w14:paraId="156D0A3E" w14:textId="77777777">
                          <w:trPr>
                            <w:trHeight w:val="323"/>
                          </w:trPr>
                          <w:tc>
                            <w:tcPr>
                              <w:tcW w:w="8019" w:type="dxa"/>
                              <w:tcBorders>
                                <w:top w:val="nil"/>
                                <w:left w:val="nil"/>
                                <w:bottom w:val="nil"/>
                                <w:right w:val="nil"/>
                              </w:tcBorders>
                              <w:tcMar>
                                <w:top w:w="39" w:type="dxa"/>
                                <w:left w:w="39" w:type="dxa"/>
                                <w:bottom w:w="39" w:type="dxa"/>
                                <w:right w:w="39" w:type="dxa"/>
                              </w:tcMar>
                            </w:tcPr>
                            <w:p w14:paraId="54CF7B62" w14:textId="77777777" w:rsidR="003F539B" w:rsidRDefault="00904C2B">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36BD40D5" w14:textId="28678E5D" w:rsidR="003F539B" w:rsidRDefault="00274A37">
                              <w:pPr>
                                <w:jc w:val="right"/>
                              </w:pPr>
                              <w:r>
                                <w:rPr>
                                  <w:rFonts w:ascii="Arial" w:eastAsia="Arial" w:hAnsi="Arial"/>
                                  <w:color w:val="000000"/>
                                  <w:lang w:val="en-US"/>
                                </w:rPr>
                                <w:t>4</w:t>
                              </w:r>
                            </w:p>
                          </w:tc>
                        </w:tr>
                        <w:tr w:rsidR="003F539B" w14:paraId="37831348" w14:textId="77777777">
                          <w:trPr>
                            <w:trHeight w:val="262"/>
                          </w:trPr>
                          <w:tc>
                            <w:tcPr>
                              <w:tcW w:w="8019" w:type="dxa"/>
                              <w:tcBorders>
                                <w:top w:val="nil"/>
                                <w:left w:val="nil"/>
                                <w:bottom w:val="nil"/>
                                <w:right w:val="nil"/>
                              </w:tcBorders>
                              <w:tcMar>
                                <w:top w:w="39" w:type="dxa"/>
                                <w:left w:w="39" w:type="dxa"/>
                                <w:bottom w:w="39" w:type="dxa"/>
                                <w:right w:w="39" w:type="dxa"/>
                              </w:tcMar>
                            </w:tcPr>
                            <w:p w14:paraId="132E9E5B" w14:textId="77777777" w:rsidR="003F539B" w:rsidRDefault="00904C2B">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E7DB483" w14:textId="45C5C275" w:rsidR="003F539B" w:rsidRDefault="00274A37">
                              <w:pPr>
                                <w:jc w:val="right"/>
                              </w:pPr>
                              <w:r>
                                <w:rPr>
                                  <w:rFonts w:ascii="Arial" w:eastAsia="Arial" w:hAnsi="Arial"/>
                                  <w:color w:val="000000"/>
                                  <w:lang w:val="en-US"/>
                                </w:rPr>
                                <w:t>5</w:t>
                              </w:r>
                            </w:p>
                          </w:tc>
                        </w:tr>
                        <w:tr w:rsidR="003F539B" w14:paraId="5282BEF4" w14:textId="77777777">
                          <w:trPr>
                            <w:trHeight w:val="262"/>
                          </w:trPr>
                          <w:tc>
                            <w:tcPr>
                              <w:tcW w:w="8019" w:type="dxa"/>
                              <w:tcBorders>
                                <w:top w:val="nil"/>
                                <w:left w:val="nil"/>
                                <w:bottom w:val="nil"/>
                                <w:right w:val="nil"/>
                              </w:tcBorders>
                              <w:tcMar>
                                <w:top w:w="39" w:type="dxa"/>
                                <w:left w:w="39" w:type="dxa"/>
                                <w:bottom w:w="39" w:type="dxa"/>
                                <w:right w:w="39" w:type="dxa"/>
                              </w:tcMar>
                            </w:tcPr>
                            <w:p w14:paraId="3A877737" w14:textId="77777777" w:rsidR="003F539B" w:rsidRDefault="00904C2B">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9F54C73" w14:textId="10B16476" w:rsidR="003F539B" w:rsidRDefault="00BB211E">
                              <w:pPr>
                                <w:jc w:val="right"/>
                              </w:pPr>
                              <w:r>
                                <w:rPr>
                                  <w:rFonts w:ascii="Arial" w:eastAsia="Arial" w:hAnsi="Arial"/>
                                  <w:color w:val="000000"/>
                                  <w:lang w:val="en-US"/>
                                </w:rPr>
                                <w:t>6</w:t>
                              </w:r>
                            </w:p>
                          </w:tc>
                        </w:tr>
                        <w:tr w:rsidR="003F539B" w14:paraId="140E51AC" w14:textId="77777777">
                          <w:trPr>
                            <w:trHeight w:val="262"/>
                          </w:trPr>
                          <w:tc>
                            <w:tcPr>
                              <w:tcW w:w="8019" w:type="dxa"/>
                              <w:tcBorders>
                                <w:top w:val="nil"/>
                                <w:left w:val="nil"/>
                                <w:bottom w:val="nil"/>
                                <w:right w:val="nil"/>
                              </w:tcBorders>
                              <w:tcMar>
                                <w:top w:w="39" w:type="dxa"/>
                                <w:left w:w="39" w:type="dxa"/>
                                <w:bottom w:w="39" w:type="dxa"/>
                                <w:right w:w="39" w:type="dxa"/>
                              </w:tcMar>
                            </w:tcPr>
                            <w:p w14:paraId="7CE4751F" w14:textId="77777777" w:rsidR="003F539B" w:rsidRDefault="00904C2B">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636E2856" w14:textId="6232E912" w:rsidR="003F539B" w:rsidRDefault="00BB211E">
                              <w:pPr>
                                <w:jc w:val="right"/>
                              </w:pPr>
                              <w:r>
                                <w:rPr>
                                  <w:rFonts w:ascii="Arial" w:eastAsia="Arial" w:hAnsi="Arial"/>
                                  <w:color w:val="000000"/>
                                  <w:lang w:val="en-US"/>
                                </w:rPr>
                                <w:t>7</w:t>
                              </w:r>
                            </w:p>
                          </w:tc>
                        </w:tr>
                        <w:tr w:rsidR="003F539B" w14:paraId="76D09F12" w14:textId="77777777">
                          <w:trPr>
                            <w:trHeight w:val="262"/>
                          </w:trPr>
                          <w:tc>
                            <w:tcPr>
                              <w:tcW w:w="8019" w:type="dxa"/>
                              <w:tcBorders>
                                <w:top w:val="nil"/>
                                <w:left w:val="nil"/>
                                <w:bottom w:val="nil"/>
                                <w:right w:val="nil"/>
                              </w:tcBorders>
                              <w:tcMar>
                                <w:top w:w="39" w:type="dxa"/>
                                <w:left w:w="39" w:type="dxa"/>
                                <w:bottom w:w="39" w:type="dxa"/>
                                <w:right w:w="39" w:type="dxa"/>
                              </w:tcMar>
                            </w:tcPr>
                            <w:p w14:paraId="045FF294" w14:textId="77777777" w:rsidR="003F539B" w:rsidRDefault="00904C2B">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6FE9C8FE" w14:textId="23AFC549" w:rsidR="003F539B" w:rsidRDefault="00BB211E">
                              <w:pPr>
                                <w:jc w:val="right"/>
                              </w:pPr>
                              <w:r>
                                <w:rPr>
                                  <w:rFonts w:ascii="Arial" w:eastAsia="Arial" w:hAnsi="Arial"/>
                                  <w:color w:val="000000"/>
                                  <w:lang w:val="en-US"/>
                                </w:rPr>
                                <w:t>8</w:t>
                              </w:r>
                            </w:p>
                          </w:tc>
                        </w:tr>
                        <w:tr w:rsidR="003F539B" w14:paraId="1EE2D11E" w14:textId="77777777">
                          <w:trPr>
                            <w:trHeight w:val="262"/>
                          </w:trPr>
                          <w:tc>
                            <w:tcPr>
                              <w:tcW w:w="8019" w:type="dxa"/>
                              <w:tcBorders>
                                <w:top w:val="nil"/>
                                <w:left w:val="nil"/>
                                <w:bottom w:val="nil"/>
                                <w:right w:val="nil"/>
                              </w:tcBorders>
                              <w:tcMar>
                                <w:top w:w="39" w:type="dxa"/>
                                <w:left w:w="39" w:type="dxa"/>
                                <w:bottom w:w="39" w:type="dxa"/>
                                <w:right w:w="39" w:type="dxa"/>
                              </w:tcMar>
                            </w:tcPr>
                            <w:p w14:paraId="3C737DD6" w14:textId="77777777" w:rsidR="003F539B" w:rsidRDefault="00904C2B">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5AF3DCE" w14:textId="412D0006" w:rsidR="003F539B" w:rsidRDefault="00BB211E">
                              <w:pPr>
                                <w:jc w:val="right"/>
                              </w:pPr>
                              <w:r>
                                <w:rPr>
                                  <w:rFonts w:ascii="Arial" w:eastAsia="Arial" w:hAnsi="Arial"/>
                                  <w:color w:val="000000"/>
                                  <w:lang w:val="en-US"/>
                                </w:rPr>
                                <w:t>9</w:t>
                              </w:r>
                            </w:p>
                          </w:tc>
                        </w:tr>
                        <w:tr w:rsidR="003F539B" w14:paraId="75A08F2A" w14:textId="77777777">
                          <w:trPr>
                            <w:trHeight w:val="262"/>
                          </w:trPr>
                          <w:tc>
                            <w:tcPr>
                              <w:tcW w:w="8019" w:type="dxa"/>
                              <w:tcBorders>
                                <w:top w:val="nil"/>
                                <w:left w:val="nil"/>
                                <w:bottom w:val="nil"/>
                                <w:right w:val="nil"/>
                              </w:tcBorders>
                              <w:tcMar>
                                <w:top w:w="39" w:type="dxa"/>
                                <w:left w:w="39" w:type="dxa"/>
                                <w:bottom w:w="39" w:type="dxa"/>
                                <w:right w:w="39" w:type="dxa"/>
                              </w:tcMar>
                            </w:tcPr>
                            <w:p w14:paraId="7E7D3819" w14:textId="77777777" w:rsidR="003F539B" w:rsidRDefault="00904C2B">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24DE0CDF" w14:textId="0204EFF4" w:rsidR="003F539B" w:rsidRDefault="00BB211E">
                              <w:pPr>
                                <w:jc w:val="right"/>
                              </w:pPr>
                              <w:r>
                                <w:rPr>
                                  <w:rFonts w:ascii="Arial" w:eastAsia="Arial" w:hAnsi="Arial"/>
                                  <w:color w:val="000000"/>
                                  <w:lang w:val="en-US"/>
                                </w:rPr>
                                <w:t>11</w:t>
                              </w:r>
                            </w:p>
                          </w:tc>
                        </w:tr>
                        <w:tr w:rsidR="003F539B" w14:paraId="61547FBF" w14:textId="77777777">
                          <w:trPr>
                            <w:trHeight w:val="262"/>
                          </w:trPr>
                          <w:tc>
                            <w:tcPr>
                              <w:tcW w:w="8019" w:type="dxa"/>
                              <w:tcBorders>
                                <w:top w:val="nil"/>
                                <w:left w:val="nil"/>
                                <w:bottom w:val="nil"/>
                                <w:right w:val="nil"/>
                              </w:tcBorders>
                              <w:tcMar>
                                <w:top w:w="39" w:type="dxa"/>
                                <w:left w:w="39" w:type="dxa"/>
                                <w:bottom w:w="39" w:type="dxa"/>
                                <w:right w:w="39" w:type="dxa"/>
                              </w:tcMar>
                            </w:tcPr>
                            <w:p w14:paraId="2BA13B64" w14:textId="77777777" w:rsidR="003F539B" w:rsidRDefault="00904C2B">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63702BFD" w14:textId="54F7E05C" w:rsidR="003F539B" w:rsidRDefault="00BB211E">
                              <w:pPr>
                                <w:jc w:val="right"/>
                              </w:pPr>
                              <w:r>
                                <w:rPr>
                                  <w:rFonts w:ascii="Arial" w:eastAsia="Arial" w:hAnsi="Arial"/>
                                  <w:color w:val="000000"/>
                                  <w:lang w:val="en-US"/>
                                </w:rPr>
                                <w:t>11</w:t>
                              </w:r>
                            </w:p>
                          </w:tc>
                        </w:tr>
                        <w:tr w:rsidR="003F539B" w14:paraId="0A9667D4" w14:textId="77777777">
                          <w:trPr>
                            <w:trHeight w:val="262"/>
                          </w:trPr>
                          <w:tc>
                            <w:tcPr>
                              <w:tcW w:w="8019" w:type="dxa"/>
                              <w:tcBorders>
                                <w:top w:val="nil"/>
                                <w:left w:val="nil"/>
                                <w:bottom w:val="nil"/>
                                <w:right w:val="nil"/>
                              </w:tcBorders>
                              <w:tcMar>
                                <w:top w:w="39" w:type="dxa"/>
                                <w:left w:w="39" w:type="dxa"/>
                                <w:bottom w:w="39" w:type="dxa"/>
                                <w:right w:w="39" w:type="dxa"/>
                              </w:tcMar>
                            </w:tcPr>
                            <w:p w14:paraId="01B59F60" w14:textId="5DE86A66" w:rsidR="003F539B" w:rsidRDefault="00904C2B">
                              <w:r>
                                <w:rPr>
                                  <w:rFonts w:ascii="Arial" w:eastAsia="Arial" w:hAnsi="Arial"/>
                                  <w:color w:val="000000"/>
                                </w:rPr>
                                <w:t xml:space="preserve">8. </w:t>
                              </w:r>
                              <w:r w:rsidR="00BB211E">
                                <w:rPr>
                                  <w:rFonts w:ascii="Arial" w:eastAsia="Arial" w:hAnsi="Arial"/>
                                  <w:color w:val="000000"/>
                                </w:rPr>
                                <w:t>Annex</w:t>
                              </w:r>
                              <w:r w:rsidR="00BB211E">
                                <w:rPr>
                                  <w:rFonts w:ascii="Arial" w:eastAsia="Arial" w:hAnsi="Arial"/>
                                  <w:color w:val="000000"/>
                                  <w:lang w:val="en-US"/>
                                </w:rPr>
                                <w:t>es</w:t>
                              </w:r>
                              <w:r w:rsidR="00BB211E" w:rsidDel="00BB211E">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FAFE950" w14:textId="09567354" w:rsidR="003F539B" w:rsidRDefault="00BB211E">
                              <w:pPr>
                                <w:jc w:val="right"/>
                              </w:pPr>
                              <w:r>
                                <w:rPr>
                                  <w:rFonts w:ascii="Arial" w:eastAsia="Arial" w:hAnsi="Arial"/>
                                  <w:color w:val="000000"/>
                                  <w:lang w:val="en-US"/>
                                </w:rPr>
                                <w:t>1</w:t>
                              </w:r>
                              <w:r w:rsidR="0096736E">
                                <w:rPr>
                                  <w:rFonts w:ascii="Arial" w:eastAsia="Arial" w:hAnsi="Arial"/>
                                  <w:color w:val="000000"/>
                                  <w:lang w:val="en-US"/>
                                </w:rPr>
                                <w:t>2</w:t>
                              </w:r>
                            </w:p>
                          </w:tc>
                        </w:tr>
                        <w:tr w:rsidR="003F539B" w14:paraId="59DC2534" w14:textId="77777777">
                          <w:trPr>
                            <w:trHeight w:val="262"/>
                          </w:trPr>
                          <w:tc>
                            <w:tcPr>
                              <w:tcW w:w="8019" w:type="dxa"/>
                              <w:tcBorders>
                                <w:top w:val="nil"/>
                                <w:left w:val="nil"/>
                                <w:bottom w:val="nil"/>
                                <w:right w:val="nil"/>
                              </w:tcBorders>
                              <w:tcMar>
                                <w:top w:w="39" w:type="dxa"/>
                                <w:left w:w="39" w:type="dxa"/>
                                <w:bottom w:w="39" w:type="dxa"/>
                                <w:right w:w="39" w:type="dxa"/>
                              </w:tcMar>
                            </w:tcPr>
                            <w:p w14:paraId="4719D841" w14:textId="0F8E914A" w:rsidR="003F539B" w:rsidRDefault="003F539B"/>
                          </w:tc>
                          <w:tc>
                            <w:tcPr>
                              <w:tcW w:w="788" w:type="dxa"/>
                              <w:tcBorders>
                                <w:top w:val="nil"/>
                                <w:left w:val="nil"/>
                                <w:bottom w:val="nil"/>
                                <w:right w:val="nil"/>
                              </w:tcBorders>
                              <w:tcMar>
                                <w:top w:w="39" w:type="dxa"/>
                                <w:left w:w="39" w:type="dxa"/>
                                <w:bottom w:w="39" w:type="dxa"/>
                                <w:right w:w="39" w:type="dxa"/>
                              </w:tcMar>
                            </w:tcPr>
                            <w:p w14:paraId="4589FDD8" w14:textId="6AEE1EF7" w:rsidR="003F539B" w:rsidRDefault="003F539B">
                              <w:pPr>
                                <w:jc w:val="right"/>
                              </w:pPr>
                            </w:p>
                          </w:tc>
                        </w:tr>
                      </w:tbl>
                      <w:p w14:paraId="6D8C1EA5" w14:textId="77777777" w:rsidR="003F539B" w:rsidRDefault="003F539B"/>
                    </w:tc>
                    <w:tc>
                      <w:tcPr>
                        <w:tcW w:w="834" w:type="dxa"/>
                      </w:tcPr>
                      <w:p w14:paraId="651CE4C3" w14:textId="77777777" w:rsidR="003F539B" w:rsidRDefault="003F539B">
                        <w:pPr>
                          <w:pStyle w:val="EmptyCellLayoutStyle"/>
                        </w:pPr>
                      </w:p>
                    </w:tc>
                    <w:tc>
                      <w:tcPr>
                        <w:tcW w:w="1140" w:type="dxa"/>
                      </w:tcPr>
                      <w:p w14:paraId="2080E841" w14:textId="77777777" w:rsidR="003F539B" w:rsidRDefault="003F539B">
                        <w:pPr>
                          <w:pStyle w:val="EmptyCellLayoutStyle"/>
                        </w:pPr>
                      </w:p>
                    </w:tc>
                  </w:tr>
                </w:tbl>
                <w:p w14:paraId="12F0D133" w14:textId="77777777" w:rsidR="003F539B" w:rsidRDefault="003F539B"/>
              </w:tc>
            </w:tr>
          </w:tbl>
          <w:p w14:paraId="0E524F81" w14:textId="77777777" w:rsidR="003F539B" w:rsidRDefault="003F539B"/>
        </w:tc>
      </w:tr>
    </w:tbl>
    <w:p w14:paraId="2CF0B27C"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7A441FE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6021595F"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F539B" w14:paraId="556FDAA6" w14:textId="77777777">
                    <w:tc>
                      <w:tcPr>
                        <w:tcW w:w="1128" w:type="dxa"/>
                      </w:tcPr>
                      <w:p w14:paraId="28FBFB11" w14:textId="77777777" w:rsidR="003F539B" w:rsidRDefault="003F539B">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DA2317" w14:paraId="785628F0" w14:textId="77777777" w:rsidTr="00DA231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3F539B" w14:paraId="31080D9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5DB819B" w14:textId="77777777" w:rsidR="003F539B" w:rsidRDefault="00904C2B">
                                    <w:r>
                                      <w:rPr>
                                        <w:rFonts w:ascii="Arial" w:eastAsia="Arial" w:hAnsi="Arial"/>
                                        <w:b/>
                                        <w:color w:val="0082BF"/>
                                        <w:sz w:val="21"/>
                                      </w:rPr>
                                      <w:t>INTRODUCTION</w:t>
                                    </w:r>
                                  </w:p>
                                </w:tc>
                              </w:tr>
                            </w:tbl>
                            <w:p w14:paraId="1CFF5F56" w14:textId="77777777" w:rsidR="003F539B" w:rsidRDefault="003F539B"/>
                          </w:tc>
                        </w:tr>
                        <w:tr w:rsidR="003F539B" w14:paraId="032F5298" w14:textId="77777777">
                          <w:trPr>
                            <w:trHeight w:val="19"/>
                          </w:trPr>
                          <w:tc>
                            <w:tcPr>
                              <w:tcW w:w="4422" w:type="dxa"/>
                            </w:tcPr>
                            <w:p w14:paraId="1C6D6DB6" w14:textId="77777777" w:rsidR="003F539B" w:rsidRDefault="003F539B">
                              <w:pPr>
                                <w:pStyle w:val="EmptyCellLayoutStyle"/>
                              </w:pPr>
                            </w:p>
                          </w:tc>
                          <w:tc>
                            <w:tcPr>
                              <w:tcW w:w="785" w:type="dxa"/>
                            </w:tcPr>
                            <w:p w14:paraId="2D168F99" w14:textId="77777777" w:rsidR="003F539B" w:rsidRDefault="003F539B">
                              <w:pPr>
                                <w:pStyle w:val="EmptyCellLayoutStyle"/>
                              </w:pPr>
                            </w:p>
                          </w:tc>
                          <w:tc>
                            <w:tcPr>
                              <w:tcW w:w="4422" w:type="dxa"/>
                            </w:tcPr>
                            <w:p w14:paraId="558FA810" w14:textId="77777777" w:rsidR="003F539B" w:rsidRDefault="003F539B">
                              <w:pPr>
                                <w:pStyle w:val="EmptyCellLayoutStyle"/>
                              </w:pPr>
                            </w:p>
                          </w:tc>
                        </w:tr>
                        <w:tr w:rsidR="003F539B" w14:paraId="1B2E711B"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3F539B" w14:paraId="5A9B7E08" w14:textId="77777777">
                                <w:trPr>
                                  <w:trHeight w:val="205"/>
                                </w:trPr>
                                <w:tc>
                                  <w:tcPr>
                                    <w:tcW w:w="4422" w:type="dxa"/>
                                    <w:tcBorders>
                                      <w:top w:val="nil"/>
                                      <w:left w:val="nil"/>
                                      <w:bottom w:val="nil"/>
                                      <w:right w:val="nil"/>
                                    </w:tcBorders>
                                    <w:tcMar>
                                      <w:top w:w="39" w:type="dxa"/>
                                      <w:left w:w="39" w:type="dxa"/>
                                      <w:bottom w:w="39" w:type="dxa"/>
                                      <w:right w:w="39" w:type="dxa"/>
                                    </w:tcMar>
                                  </w:tcPr>
                                  <w:p w14:paraId="49805075" w14:textId="77777777" w:rsidR="003F539B" w:rsidRDefault="00904C2B">
                                    <w:r>
                                      <w:rPr>
                                        <w:rFonts w:ascii="Arial" w:eastAsia="Arial" w:hAnsi="Arial"/>
                                        <w:color w:val="000000"/>
                                      </w:rPr>
                                      <w:t xml:space="preserve">This Consolidated Annual Financial Report of the </w:t>
                                    </w:r>
                                    <w:r>
                                      <w:rPr>
                                        <w:rFonts w:ascii="Arial" w:eastAsia="Arial" w:hAnsi="Arial"/>
                                        <w:b/>
                                        <w:color w:val="000000"/>
                                      </w:rPr>
                                      <w:t>Moldova 2030 SDGs Partnership</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1A3EEE79" w14:textId="77777777" w:rsidR="003F539B" w:rsidRDefault="003F539B"/>
                          </w:tc>
                          <w:tc>
                            <w:tcPr>
                              <w:tcW w:w="785" w:type="dxa"/>
                            </w:tcPr>
                            <w:p w14:paraId="7B4F4B34" w14:textId="77777777" w:rsidR="003F539B" w:rsidRDefault="003F539B">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F539B" w14:paraId="59C57C6E" w14:textId="77777777">
                                <w:trPr>
                                  <w:trHeight w:val="205"/>
                                </w:trPr>
                                <w:tc>
                                  <w:tcPr>
                                    <w:tcW w:w="4422" w:type="dxa"/>
                                    <w:tcBorders>
                                      <w:top w:val="nil"/>
                                      <w:left w:val="nil"/>
                                      <w:bottom w:val="nil"/>
                                      <w:right w:val="nil"/>
                                    </w:tcBorders>
                                    <w:tcMar>
                                      <w:top w:w="39" w:type="dxa"/>
                                      <w:left w:w="39" w:type="dxa"/>
                                      <w:bottom w:w="39" w:type="dxa"/>
                                      <w:right w:w="39" w:type="dxa"/>
                                    </w:tcMar>
                                  </w:tcPr>
                                  <w:p w14:paraId="2C051363" w14:textId="77777777" w:rsidR="003F539B" w:rsidRDefault="00904C2B">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Moldova 2030 SDGs Partnership</w:t>
                                    </w:r>
                                    <w:r>
                                      <w:rPr>
                                        <w:rFonts w:ascii="Arial" w:eastAsia="Arial" w:hAnsi="Arial"/>
                                        <w:color w:val="000000"/>
                                      </w:rPr>
                                      <w:t>. It is posted on the MPTF Office GATEWAY (</w:t>
                                    </w:r>
                                    <w:hyperlink r:id="rId9" w:history="1">
                                      <w:r>
                                        <w:rPr>
                                          <w:rFonts w:ascii="Arial" w:eastAsia="Arial" w:hAnsi="Arial"/>
                                          <w:color w:val="0000FF"/>
                                          <w:u w:val="single"/>
                                        </w:rPr>
                                        <w:t>https://beta.mptf.undp.org/fund/md100</w:t>
                                      </w:r>
                                    </w:hyperlink>
                                    <w:r>
                                      <w:rPr>
                                        <w:rFonts w:ascii="Arial" w:eastAsia="Arial" w:hAnsi="Arial"/>
                                        <w:color w:val="000000"/>
                                      </w:rPr>
                                      <w:t>).</w:t>
                                    </w:r>
                                  </w:p>
                                </w:tc>
                              </w:tr>
                            </w:tbl>
                            <w:p w14:paraId="08435C09" w14:textId="77777777" w:rsidR="003F539B" w:rsidRDefault="003F539B"/>
                          </w:tc>
                        </w:tr>
                      </w:tbl>
                      <w:p w14:paraId="5FB5D640" w14:textId="77777777" w:rsidR="003F539B" w:rsidRDefault="003F539B"/>
                    </w:tc>
                    <w:tc>
                      <w:tcPr>
                        <w:tcW w:w="1140" w:type="dxa"/>
                      </w:tcPr>
                      <w:p w14:paraId="5DE92CFD" w14:textId="77777777" w:rsidR="003F539B" w:rsidRDefault="003F539B">
                        <w:pPr>
                          <w:pStyle w:val="EmptyCellLayoutStyle"/>
                        </w:pPr>
                      </w:p>
                    </w:tc>
                  </w:tr>
                </w:tbl>
                <w:p w14:paraId="3F23EBFF" w14:textId="77777777" w:rsidR="003F539B" w:rsidRDefault="003F539B"/>
              </w:tc>
            </w:tr>
          </w:tbl>
          <w:p w14:paraId="7A6E7324" w14:textId="77777777" w:rsidR="003F539B" w:rsidRDefault="003F539B"/>
        </w:tc>
      </w:tr>
    </w:tbl>
    <w:p w14:paraId="22894D52"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16B3A3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615D40E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DA2317" w14:paraId="5FE961FB" w14:textId="77777777" w:rsidTr="00DA2317">
                    <w:trPr>
                      <w:trHeight w:val="297"/>
                    </w:trPr>
                    <w:tc>
                      <w:tcPr>
                        <w:tcW w:w="1134" w:type="dxa"/>
                      </w:tcPr>
                      <w:p w14:paraId="0867F944" w14:textId="77777777" w:rsidR="003F539B" w:rsidRDefault="003F539B">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F539B" w14:paraId="7C01A7E3" w14:textId="77777777">
                          <w:trPr>
                            <w:trHeight w:val="219"/>
                          </w:trPr>
                          <w:tc>
                            <w:tcPr>
                              <w:tcW w:w="9636" w:type="dxa"/>
                              <w:tcBorders>
                                <w:top w:val="nil"/>
                                <w:left w:val="nil"/>
                                <w:bottom w:val="nil"/>
                                <w:right w:val="nil"/>
                              </w:tcBorders>
                              <w:tcMar>
                                <w:top w:w="39" w:type="dxa"/>
                                <w:left w:w="39" w:type="dxa"/>
                                <w:bottom w:w="39" w:type="dxa"/>
                                <w:right w:w="39" w:type="dxa"/>
                              </w:tcMar>
                            </w:tcPr>
                            <w:p w14:paraId="17D25B34" w14:textId="77777777" w:rsidR="003F539B" w:rsidRDefault="00904C2B">
                              <w:r>
                                <w:rPr>
                                  <w:rFonts w:ascii="Arial" w:eastAsia="Arial" w:hAnsi="Arial"/>
                                  <w:b/>
                                  <w:color w:val="2DABE0"/>
                                  <w:sz w:val="21"/>
                                </w:rPr>
                                <w:t>2021 FINANCIAL PERFORMANCE</w:t>
                              </w:r>
                            </w:p>
                          </w:tc>
                        </w:tr>
                      </w:tbl>
                      <w:p w14:paraId="6692B309" w14:textId="77777777" w:rsidR="003F539B" w:rsidRDefault="003F539B"/>
                    </w:tc>
                    <w:tc>
                      <w:tcPr>
                        <w:tcW w:w="1134" w:type="dxa"/>
                      </w:tcPr>
                      <w:p w14:paraId="52A35B10" w14:textId="77777777" w:rsidR="003F539B" w:rsidRDefault="003F539B">
                        <w:pPr>
                          <w:pStyle w:val="EmptyCellLayoutStyle"/>
                        </w:pPr>
                      </w:p>
                    </w:tc>
                  </w:tr>
                  <w:tr w:rsidR="003F539B" w14:paraId="6BBAF305" w14:textId="77777777">
                    <w:trPr>
                      <w:trHeight w:val="340"/>
                    </w:trPr>
                    <w:tc>
                      <w:tcPr>
                        <w:tcW w:w="1134" w:type="dxa"/>
                      </w:tcPr>
                      <w:p w14:paraId="1760CCFA" w14:textId="77777777" w:rsidR="003F539B" w:rsidRDefault="003F539B">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F539B" w14:paraId="75BC112C" w14:textId="77777777">
                          <w:trPr>
                            <w:trHeight w:val="262"/>
                          </w:trPr>
                          <w:tc>
                            <w:tcPr>
                              <w:tcW w:w="4524" w:type="dxa"/>
                              <w:tcBorders>
                                <w:top w:val="nil"/>
                                <w:left w:val="nil"/>
                                <w:bottom w:val="nil"/>
                                <w:right w:val="nil"/>
                              </w:tcBorders>
                              <w:tcMar>
                                <w:top w:w="39" w:type="dxa"/>
                                <w:left w:w="39" w:type="dxa"/>
                                <w:bottom w:w="39" w:type="dxa"/>
                                <w:right w:w="39" w:type="dxa"/>
                              </w:tcMar>
                            </w:tcPr>
                            <w:p w14:paraId="77A450C8" w14:textId="77777777" w:rsidR="003F539B" w:rsidRDefault="00904C2B">
                              <w:r>
                                <w:rPr>
                                  <w:rFonts w:ascii="Arial" w:eastAsia="Arial" w:hAnsi="Arial"/>
                                  <w:color w:val="000000"/>
                                </w:rPr>
                                <w:t xml:space="preserve">This chapter presents financial data and analysis of the </w:t>
                              </w:r>
                              <w:r>
                                <w:rPr>
                                  <w:rFonts w:ascii="Arial" w:eastAsia="Arial" w:hAnsi="Arial"/>
                                  <w:b/>
                                  <w:color w:val="000000"/>
                                </w:rPr>
                                <w:t>Moldova 2030 SDGs Partnership</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https://beta.mptf.undp.org/fund/md100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3,772,544</w:t>
                              </w:r>
                              <w:r>
                                <w:rPr>
                                  <w:rFonts w:ascii="Arial" w:eastAsia="Arial" w:hAnsi="Arial"/>
                                  <w:color w:val="000000"/>
                                </w:rPr>
                                <w:t xml:space="preserve"> and US$ </w:t>
                              </w:r>
                              <w:r>
                                <w:rPr>
                                  <w:rFonts w:ascii="Arial" w:eastAsia="Arial" w:hAnsi="Arial"/>
                                  <w:b/>
                                  <w:color w:val="000000"/>
                                </w:rPr>
                                <w:t>3,507</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AEBC363" w14:textId="77777777" w:rsidR="003F539B" w:rsidRDefault="003F539B"/>
                    </w:tc>
                    <w:tc>
                      <w:tcPr>
                        <w:tcW w:w="623" w:type="dxa"/>
                      </w:tcPr>
                      <w:p w14:paraId="51B3974A" w14:textId="77777777" w:rsidR="003F539B" w:rsidRDefault="003F539B">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F539B" w14:paraId="64847A8F" w14:textId="77777777">
                          <w:trPr>
                            <w:trHeight w:val="262"/>
                          </w:trPr>
                          <w:tc>
                            <w:tcPr>
                              <w:tcW w:w="4488" w:type="dxa"/>
                              <w:tcBorders>
                                <w:top w:val="nil"/>
                                <w:left w:val="nil"/>
                                <w:bottom w:val="nil"/>
                                <w:right w:val="nil"/>
                              </w:tcBorders>
                              <w:tcMar>
                                <w:top w:w="39" w:type="dxa"/>
                                <w:left w:w="39" w:type="dxa"/>
                                <w:bottom w:w="39" w:type="dxa"/>
                                <w:right w:w="39" w:type="dxa"/>
                              </w:tcMar>
                            </w:tcPr>
                            <w:p w14:paraId="71BFC20E" w14:textId="1E773C3E" w:rsidR="003F539B" w:rsidRDefault="00904C2B">
                              <w:r>
                                <w:rPr>
                                  <w:rFonts w:ascii="Arial" w:eastAsia="Arial" w:hAnsi="Arial"/>
                                  <w:color w:val="000000"/>
                                </w:rPr>
                                <w:t xml:space="preserve">The cumulative source of funds was US$ </w:t>
                              </w:r>
                              <w:r>
                                <w:rPr>
                                  <w:rFonts w:ascii="Arial" w:eastAsia="Arial" w:hAnsi="Arial"/>
                                  <w:b/>
                                  <w:color w:val="000000"/>
                                </w:rPr>
                                <w:t>3,776,051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3,736,793</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Participating Organizations, of which US$ </w:t>
                              </w:r>
                              <w:r>
                                <w:rPr>
                                  <w:rFonts w:ascii="Arial" w:eastAsia="Arial" w:hAnsi="Arial"/>
                                  <w:b/>
                                  <w:color w:val="000000"/>
                                </w:rPr>
                                <w:t xml:space="preserve">2,594,984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37,725</w:t>
                              </w:r>
                              <w:r>
                                <w:rPr>
                                  <w:rFonts w:ascii="Arial" w:eastAsia="Arial" w:hAnsi="Arial"/>
                                  <w:color w:val="000000"/>
                                </w:rPr>
                                <w:t xml:space="preserve">. Table 1 provides an overview of the overall sources, uses, and balance of the </w:t>
                              </w:r>
                              <w:r>
                                <w:rPr>
                                  <w:rFonts w:ascii="Arial" w:eastAsia="Arial" w:hAnsi="Arial"/>
                                  <w:b/>
                                  <w:color w:val="000000"/>
                                </w:rPr>
                                <w:t>Moldova 2030 SDGs Partnership</w:t>
                              </w:r>
                              <w:r>
                                <w:rPr>
                                  <w:rFonts w:ascii="Arial" w:eastAsia="Arial" w:hAnsi="Arial"/>
                                  <w:color w:val="000000"/>
                                </w:rPr>
                                <w:t xml:space="preserve"> as of 31 December 2021.</w:t>
                              </w:r>
                            </w:p>
                          </w:tc>
                        </w:tr>
                      </w:tbl>
                      <w:p w14:paraId="495EBA4F" w14:textId="77777777" w:rsidR="003F539B" w:rsidRDefault="003F539B"/>
                    </w:tc>
                    <w:tc>
                      <w:tcPr>
                        <w:tcW w:w="1134" w:type="dxa"/>
                      </w:tcPr>
                      <w:p w14:paraId="521E33ED" w14:textId="77777777" w:rsidR="003F539B" w:rsidRDefault="003F539B">
                        <w:pPr>
                          <w:pStyle w:val="EmptyCellLayoutStyle"/>
                        </w:pPr>
                      </w:p>
                    </w:tc>
                  </w:tr>
                </w:tbl>
                <w:p w14:paraId="7E0A048B" w14:textId="77777777" w:rsidR="003F539B" w:rsidRDefault="003F539B"/>
              </w:tc>
            </w:tr>
          </w:tbl>
          <w:p w14:paraId="518FDA39" w14:textId="77777777" w:rsidR="003F539B" w:rsidRDefault="003F539B"/>
        </w:tc>
      </w:tr>
      <w:tr w:rsidR="003F539B" w14:paraId="3DEC6B2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358D05F6"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F539B" w14:paraId="4B52F796" w14:textId="77777777">
                    <w:trPr>
                      <w:trHeight w:val="328"/>
                    </w:trPr>
                    <w:tc>
                      <w:tcPr>
                        <w:tcW w:w="1134" w:type="dxa"/>
                      </w:tcPr>
                      <w:p w14:paraId="049A53E7" w14:textId="77777777" w:rsidR="003F539B" w:rsidRDefault="003F539B">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F539B" w14:paraId="7BDB5FD1"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F917FAA" w14:textId="77777777" w:rsidR="003F539B" w:rsidRDefault="00904C2B">
                              <w:r>
                                <w:rPr>
                                  <w:rFonts w:ascii="Arial" w:eastAsia="Arial" w:hAnsi="Arial"/>
                                  <w:b/>
                                  <w:color w:val="66809D"/>
                                </w:rPr>
                                <w:t>Table 1. Financial Overview, as of 31 December 2021 (in US Dollars)</w:t>
                              </w:r>
                            </w:p>
                          </w:tc>
                        </w:tr>
                      </w:tbl>
                      <w:p w14:paraId="29F7C492" w14:textId="77777777" w:rsidR="003F539B" w:rsidRDefault="003F539B"/>
                    </w:tc>
                    <w:tc>
                      <w:tcPr>
                        <w:tcW w:w="99" w:type="dxa"/>
                      </w:tcPr>
                      <w:p w14:paraId="213CE165" w14:textId="77777777" w:rsidR="003F539B" w:rsidRDefault="003F539B">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F539B" w14:paraId="0064C438" w14:textId="77777777">
                          <w:trPr>
                            <w:trHeight w:val="250"/>
                          </w:trPr>
                          <w:tc>
                            <w:tcPr>
                              <w:tcW w:w="540" w:type="dxa"/>
                              <w:tcBorders>
                                <w:top w:val="nil"/>
                                <w:left w:val="nil"/>
                                <w:bottom w:val="nil"/>
                                <w:right w:val="nil"/>
                              </w:tcBorders>
                              <w:tcMar>
                                <w:top w:w="39" w:type="dxa"/>
                                <w:left w:w="39" w:type="dxa"/>
                                <w:bottom w:w="39" w:type="dxa"/>
                                <w:right w:w="39" w:type="dxa"/>
                              </w:tcMar>
                            </w:tcPr>
                            <w:p w14:paraId="379F96B1" w14:textId="77777777" w:rsidR="003F539B" w:rsidRDefault="00904C2B">
                              <w:r>
                                <w:rPr>
                                  <w:rFonts w:ascii="Segoe UI" w:eastAsia="Segoe UI" w:hAnsi="Segoe UI"/>
                                  <w:color w:val="000000"/>
                                </w:rPr>
                                <w:t xml:space="preserve"> </w:t>
                              </w:r>
                            </w:p>
                          </w:tc>
                        </w:tr>
                      </w:tbl>
                      <w:p w14:paraId="34C8497F" w14:textId="77777777" w:rsidR="003F539B" w:rsidRDefault="003F539B"/>
                    </w:tc>
                    <w:tc>
                      <w:tcPr>
                        <w:tcW w:w="212" w:type="dxa"/>
                      </w:tcPr>
                      <w:p w14:paraId="02B86CFA" w14:textId="77777777" w:rsidR="003F539B" w:rsidRDefault="003F539B">
                        <w:pPr>
                          <w:pStyle w:val="EmptyCellLayoutStyle"/>
                        </w:pPr>
                      </w:p>
                    </w:tc>
                    <w:tc>
                      <w:tcPr>
                        <w:tcW w:w="1134" w:type="dxa"/>
                      </w:tcPr>
                      <w:p w14:paraId="78395A87" w14:textId="77777777" w:rsidR="003F539B" w:rsidRDefault="003F539B">
                        <w:pPr>
                          <w:pStyle w:val="EmptyCellLayoutStyle"/>
                        </w:pPr>
                      </w:p>
                    </w:tc>
                  </w:tr>
                  <w:tr w:rsidR="00DA2317" w14:paraId="3F7F91FC" w14:textId="77777777" w:rsidTr="00DA2317">
                    <w:tc>
                      <w:tcPr>
                        <w:tcW w:w="1134" w:type="dxa"/>
                      </w:tcPr>
                      <w:p w14:paraId="48F120B7" w14:textId="77777777" w:rsidR="003F539B" w:rsidRDefault="003F539B">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F539B" w14:paraId="093C34FE"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580E38C" w14:textId="77777777" w:rsidR="003F539B" w:rsidRDefault="003F539B"/>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CA64E40" w14:textId="77777777" w:rsidR="003F539B" w:rsidRDefault="00904C2B">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3149F4E" w14:textId="77777777" w:rsidR="003F539B" w:rsidRDefault="00904C2B">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93033B3" w14:textId="77777777" w:rsidR="003F539B" w:rsidRDefault="00904C2B">
                              <w:pPr>
                                <w:jc w:val="center"/>
                              </w:pPr>
                              <w:r>
                                <w:rPr>
                                  <w:rFonts w:ascii="Arial" w:eastAsia="Arial" w:hAnsi="Arial"/>
                                  <w:b/>
                                  <w:color w:val="FFFFFF"/>
                                  <w:sz w:val="16"/>
                                </w:rPr>
                                <w:t>Cumulative</w:t>
                              </w:r>
                            </w:p>
                          </w:tc>
                        </w:tr>
                        <w:tr w:rsidR="003F539B" w14:paraId="7D10ED1F"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5C9BB61" w14:textId="77777777" w:rsidR="003F539B" w:rsidRDefault="00904C2B">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726608B" w14:textId="77777777" w:rsidR="003F539B" w:rsidRDefault="003F539B"/>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65261FA" w14:textId="77777777" w:rsidR="003F539B" w:rsidRDefault="003F539B"/>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185977B" w14:textId="77777777" w:rsidR="003F539B" w:rsidRDefault="003F539B"/>
                          </w:tc>
                        </w:tr>
                        <w:tr w:rsidR="003F539B" w14:paraId="114AC13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D65BB3F" w14:textId="77777777" w:rsidR="003F539B" w:rsidRDefault="00904C2B">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2CD1E01" w14:textId="77777777" w:rsidR="003F539B" w:rsidRDefault="00904C2B">
                              <w:pPr>
                                <w:jc w:val="right"/>
                              </w:pPr>
                              <w:r>
                                <w:rPr>
                                  <w:rFonts w:ascii="Arial" w:eastAsia="Arial" w:hAnsi="Arial"/>
                                  <w:color w:val="000000"/>
                                  <w:sz w:val="16"/>
                                </w:rPr>
                                <w:t>1,650,732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204D617" w14:textId="77777777" w:rsidR="003F539B" w:rsidRDefault="00904C2B">
                              <w:pPr>
                                <w:jc w:val="right"/>
                              </w:pPr>
                              <w:r>
                                <w:rPr>
                                  <w:rFonts w:ascii="Arial" w:eastAsia="Arial" w:hAnsi="Arial"/>
                                  <w:color w:val="000000"/>
                                  <w:sz w:val="16"/>
                                </w:rPr>
                                <w:t>1,139,393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E96265D" w14:textId="77777777" w:rsidR="003F539B" w:rsidRDefault="00904C2B">
                              <w:pPr>
                                <w:jc w:val="right"/>
                              </w:pPr>
                              <w:r>
                                <w:rPr>
                                  <w:rFonts w:ascii="Arial" w:eastAsia="Arial" w:hAnsi="Arial"/>
                                  <w:color w:val="000000"/>
                                  <w:sz w:val="16"/>
                                </w:rPr>
                                <w:t>3,772,544</w:t>
                              </w:r>
                            </w:p>
                          </w:tc>
                        </w:tr>
                        <w:tr w:rsidR="003F539B" w14:paraId="350563E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BE2FF2B" w14:textId="77777777" w:rsidR="003F539B" w:rsidRDefault="00904C2B">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E640A8F" w14:textId="77777777" w:rsidR="003F539B" w:rsidRDefault="00904C2B">
                              <w:pPr>
                                <w:jc w:val="right"/>
                              </w:pPr>
                              <w:r>
                                <w:rPr>
                                  <w:rFonts w:ascii="Arial" w:eastAsia="Arial" w:hAnsi="Arial"/>
                                  <w:b/>
                                  <w:color w:val="000000"/>
                                  <w:sz w:val="16"/>
                                </w:rPr>
                                <w:t>1,650,732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EF5E630" w14:textId="77777777" w:rsidR="003F539B" w:rsidRDefault="00904C2B">
                              <w:pPr>
                                <w:jc w:val="right"/>
                              </w:pPr>
                              <w:r>
                                <w:rPr>
                                  <w:rFonts w:ascii="Arial" w:eastAsia="Arial" w:hAnsi="Arial"/>
                                  <w:b/>
                                  <w:color w:val="000000"/>
                                  <w:sz w:val="16"/>
                                </w:rPr>
                                <w:t>1,139,393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A8CC243" w14:textId="77777777" w:rsidR="003F539B" w:rsidRDefault="00904C2B">
                              <w:pPr>
                                <w:jc w:val="right"/>
                              </w:pPr>
                              <w:r>
                                <w:rPr>
                                  <w:rFonts w:ascii="Arial" w:eastAsia="Arial" w:hAnsi="Arial"/>
                                  <w:b/>
                                  <w:color w:val="000000"/>
                                  <w:sz w:val="16"/>
                                </w:rPr>
                                <w:t>3,772,544</w:t>
                              </w:r>
                            </w:p>
                          </w:tc>
                        </w:tr>
                        <w:tr w:rsidR="003F539B" w14:paraId="141DCA7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AD5528E" w14:textId="77777777" w:rsidR="003F539B" w:rsidRDefault="00904C2B">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4CCE4AE" w14:textId="77777777" w:rsidR="003F539B" w:rsidRDefault="00904C2B">
                              <w:pPr>
                                <w:jc w:val="right"/>
                              </w:pPr>
                              <w:r>
                                <w:rPr>
                                  <w:rFonts w:ascii="Arial" w:eastAsia="Arial" w:hAnsi="Arial"/>
                                  <w:color w:val="000000"/>
                                  <w:sz w:val="16"/>
                                </w:rPr>
                                <w:t>1,051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36DD1E8" w14:textId="77777777" w:rsidR="003F539B" w:rsidRDefault="00904C2B">
                              <w:pPr>
                                <w:jc w:val="right"/>
                              </w:pPr>
                              <w:r>
                                <w:rPr>
                                  <w:rFonts w:ascii="Arial" w:eastAsia="Arial" w:hAnsi="Arial"/>
                                  <w:color w:val="000000"/>
                                  <w:sz w:val="16"/>
                                </w:rPr>
                                <w:t>403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71AA44C" w14:textId="77777777" w:rsidR="003F539B" w:rsidRDefault="00904C2B">
                              <w:pPr>
                                <w:jc w:val="right"/>
                              </w:pPr>
                              <w:r>
                                <w:rPr>
                                  <w:rFonts w:ascii="Arial" w:eastAsia="Arial" w:hAnsi="Arial"/>
                                  <w:color w:val="000000"/>
                                  <w:sz w:val="16"/>
                                </w:rPr>
                                <w:t>3,507</w:t>
                              </w:r>
                            </w:p>
                          </w:tc>
                        </w:tr>
                        <w:tr w:rsidR="003F539B" w14:paraId="24CB022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5EDA67A" w14:textId="77777777" w:rsidR="003F539B" w:rsidRDefault="00904C2B">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9186F56" w14:textId="77777777" w:rsidR="003F539B" w:rsidRDefault="00904C2B">
                              <w:pPr>
                                <w:jc w:val="right"/>
                              </w:pPr>
                              <w:r>
                                <w:rPr>
                                  <w:rFonts w:ascii="Arial" w:eastAsia="Arial" w:hAnsi="Arial"/>
                                  <w:b/>
                                  <w:color w:val="000000"/>
                                  <w:sz w:val="16"/>
                                </w:rPr>
                                <w:t>1,651,783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97407FD" w14:textId="77777777" w:rsidR="003F539B" w:rsidRDefault="00904C2B">
                              <w:pPr>
                                <w:jc w:val="right"/>
                              </w:pPr>
                              <w:r>
                                <w:rPr>
                                  <w:rFonts w:ascii="Arial" w:eastAsia="Arial" w:hAnsi="Arial"/>
                                  <w:b/>
                                  <w:color w:val="000000"/>
                                  <w:sz w:val="16"/>
                                </w:rPr>
                                <w:t>1,139,796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3635544" w14:textId="77777777" w:rsidR="003F539B" w:rsidRDefault="00904C2B">
                              <w:pPr>
                                <w:jc w:val="right"/>
                              </w:pPr>
                              <w:r>
                                <w:rPr>
                                  <w:rFonts w:ascii="Arial" w:eastAsia="Arial" w:hAnsi="Arial"/>
                                  <w:b/>
                                  <w:color w:val="000000"/>
                                  <w:sz w:val="16"/>
                                </w:rPr>
                                <w:t>3,776,051</w:t>
                              </w:r>
                            </w:p>
                          </w:tc>
                        </w:tr>
                        <w:tr w:rsidR="003F539B" w14:paraId="3E4F066F"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B1F1E1D" w14:textId="77777777" w:rsidR="003F539B" w:rsidRDefault="00904C2B">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13D306FE" w14:textId="77777777" w:rsidR="003F539B" w:rsidRDefault="003F539B"/>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1C00A8D" w14:textId="77777777" w:rsidR="003F539B" w:rsidRDefault="003F539B"/>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F61999D" w14:textId="77777777" w:rsidR="003F539B" w:rsidRDefault="003F539B"/>
                          </w:tc>
                        </w:tr>
                        <w:tr w:rsidR="003F539B" w14:paraId="641AAB7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8B6A776" w14:textId="77777777" w:rsidR="003F539B" w:rsidRDefault="00904C2B">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2436397" w14:textId="77777777" w:rsidR="003F539B" w:rsidRDefault="00904C2B">
                              <w:pPr>
                                <w:jc w:val="right"/>
                              </w:pPr>
                              <w:r>
                                <w:rPr>
                                  <w:rFonts w:ascii="Arial" w:eastAsia="Arial" w:hAnsi="Arial"/>
                                  <w:color w:val="000000"/>
                                  <w:sz w:val="16"/>
                                </w:rPr>
                                <w:t>1,636,264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E5045F0" w14:textId="77777777" w:rsidR="003F539B" w:rsidRDefault="00904C2B">
                              <w:pPr>
                                <w:jc w:val="right"/>
                              </w:pPr>
                              <w:r>
                                <w:rPr>
                                  <w:rFonts w:ascii="Arial" w:eastAsia="Arial" w:hAnsi="Arial"/>
                                  <w:color w:val="000000"/>
                                  <w:sz w:val="16"/>
                                </w:rPr>
                                <w:t>1,127,955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897D6DD" w14:textId="77777777" w:rsidR="003F539B" w:rsidRDefault="00904C2B">
                              <w:pPr>
                                <w:jc w:val="right"/>
                              </w:pPr>
                              <w:r>
                                <w:rPr>
                                  <w:rFonts w:ascii="Arial" w:eastAsia="Arial" w:hAnsi="Arial"/>
                                  <w:color w:val="000000"/>
                                  <w:sz w:val="16"/>
                                </w:rPr>
                                <w:t>3,736,793</w:t>
                              </w:r>
                            </w:p>
                          </w:tc>
                        </w:tr>
                        <w:tr w:rsidR="003F539B" w14:paraId="57263DC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E318DA9" w14:textId="77777777" w:rsidR="003F539B" w:rsidRDefault="00904C2B">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E146F85" w14:textId="77777777" w:rsidR="003F539B" w:rsidRDefault="00904C2B">
                              <w:pPr>
                                <w:jc w:val="right"/>
                              </w:pPr>
                              <w:r>
                                <w:rPr>
                                  <w:rFonts w:ascii="Arial" w:eastAsia="Arial" w:hAnsi="Arial"/>
                                  <w:b/>
                                  <w:color w:val="000000"/>
                                  <w:sz w:val="16"/>
                                </w:rPr>
                                <w:t>1,636,264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1074D81" w14:textId="77777777" w:rsidR="003F539B" w:rsidRDefault="00904C2B">
                              <w:pPr>
                                <w:jc w:val="right"/>
                              </w:pPr>
                              <w:r>
                                <w:rPr>
                                  <w:rFonts w:ascii="Arial" w:eastAsia="Arial" w:hAnsi="Arial"/>
                                  <w:b/>
                                  <w:color w:val="000000"/>
                                  <w:sz w:val="16"/>
                                </w:rPr>
                                <w:t>1,127,955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035485F" w14:textId="77777777" w:rsidR="003F539B" w:rsidRDefault="00904C2B">
                              <w:pPr>
                                <w:jc w:val="right"/>
                              </w:pPr>
                              <w:r>
                                <w:rPr>
                                  <w:rFonts w:ascii="Arial" w:eastAsia="Arial" w:hAnsi="Arial"/>
                                  <w:b/>
                                  <w:color w:val="000000"/>
                                  <w:sz w:val="16"/>
                                </w:rPr>
                                <w:t>3,736,793</w:t>
                              </w:r>
                            </w:p>
                          </w:tc>
                        </w:tr>
                        <w:tr w:rsidR="003F539B" w14:paraId="07CE18F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11BD566" w14:textId="77777777" w:rsidR="003F539B" w:rsidRDefault="00904C2B">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3D6A469" w14:textId="77777777" w:rsidR="003F539B" w:rsidRDefault="00904C2B">
                              <w:pPr>
                                <w:jc w:val="right"/>
                              </w:pPr>
                              <w:r>
                                <w:rPr>
                                  <w:rFonts w:ascii="Arial" w:eastAsia="Arial" w:hAnsi="Arial"/>
                                  <w:color w:val="000000"/>
                                  <w:sz w:val="16"/>
                                </w:rPr>
                                <w:t>16,507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C6E41CF" w14:textId="77777777" w:rsidR="003F539B" w:rsidRDefault="00904C2B">
                              <w:pPr>
                                <w:jc w:val="right"/>
                              </w:pPr>
                              <w:r>
                                <w:rPr>
                                  <w:rFonts w:ascii="Arial" w:eastAsia="Arial" w:hAnsi="Arial"/>
                                  <w:color w:val="000000"/>
                                  <w:sz w:val="16"/>
                                </w:rPr>
                                <w:t>11,394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CDF9117" w14:textId="77777777" w:rsidR="003F539B" w:rsidRDefault="00904C2B">
                              <w:pPr>
                                <w:jc w:val="right"/>
                              </w:pPr>
                              <w:r>
                                <w:rPr>
                                  <w:rFonts w:ascii="Arial" w:eastAsia="Arial" w:hAnsi="Arial"/>
                                  <w:color w:val="000000"/>
                                  <w:sz w:val="16"/>
                                </w:rPr>
                                <w:t>37,725</w:t>
                              </w:r>
                            </w:p>
                          </w:tc>
                        </w:tr>
                        <w:tr w:rsidR="003F539B" w14:paraId="556730A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8A08E01" w14:textId="77777777" w:rsidR="003F539B" w:rsidRDefault="00904C2B">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27480C7" w14:textId="77777777" w:rsidR="003F539B" w:rsidRDefault="00904C2B">
                              <w:pPr>
                                <w:jc w:val="right"/>
                              </w:pPr>
                              <w:r>
                                <w:rPr>
                                  <w:rFonts w:ascii="Arial" w:eastAsia="Arial" w:hAnsi="Arial"/>
                                  <w:color w:val="000000"/>
                                  <w:sz w:val="16"/>
                                </w:rPr>
                                <w:t>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A7CFF8D" w14:textId="77777777" w:rsidR="003F539B" w:rsidRDefault="00904C2B">
                              <w:pPr>
                                <w:jc w:val="right"/>
                              </w:pPr>
                              <w:r>
                                <w:rPr>
                                  <w:rFonts w:ascii="Arial" w:eastAsia="Arial" w:hAnsi="Arial"/>
                                  <w:color w:val="000000"/>
                                  <w:sz w:val="16"/>
                                </w:rPr>
                                <w:t>44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86492F9" w14:textId="77777777" w:rsidR="003F539B" w:rsidRDefault="00904C2B">
                              <w:pPr>
                                <w:jc w:val="right"/>
                              </w:pPr>
                              <w:r>
                                <w:rPr>
                                  <w:rFonts w:ascii="Arial" w:eastAsia="Arial" w:hAnsi="Arial"/>
                                  <w:color w:val="000000"/>
                                  <w:sz w:val="16"/>
                                </w:rPr>
                                <w:t>77</w:t>
                              </w:r>
                            </w:p>
                          </w:tc>
                        </w:tr>
                        <w:tr w:rsidR="003F539B" w14:paraId="346740D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2C13F9E" w14:textId="77777777" w:rsidR="003F539B" w:rsidRDefault="00904C2B">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AB273E6" w14:textId="77777777" w:rsidR="003F539B" w:rsidRDefault="00904C2B">
                              <w:pPr>
                                <w:jc w:val="right"/>
                              </w:pPr>
                              <w:r>
                                <w:rPr>
                                  <w:rFonts w:ascii="Arial" w:eastAsia="Arial" w:hAnsi="Arial"/>
                                  <w:b/>
                                  <w:color w:val="000000"/>
                                  <w:sz w:val="16"/>
                                </w:rPr>
                                <w:t>1,652,781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B154727" w14:textId="77777777" w:rsidR="003F539B" w:rsidRDefault="00904C2B">
                              <w:pPr>
                                <w:jc w:val="right"/>
                              </w:pPr>
                              <w:r>
                                <w:rPr>
                                  <w:rFonts w:ascii="Arial" w:eastAsia="Arial" w:hAnsi="Arial"/>
                                  <w:b/>
                                  <w:color w:val="000000"/>
                                  <w:sz w:val="16"/>
                                </w:rPr>
                                <w:t>1,139,393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A575BBD" w14:textId="77777777" w:rsidR="003F539B" w:rsidRDefault="00904C2B">
                              <w:pPr>
                                <w:jc w:val="right"/>
                              </w:pPr>
                              <w:r>
                                <w:rPr>
                                  <w:rFonts w:ascii="Arial" w:eastAsia="Arial" w:hAnsi="Arial"/>
                                  <w:b/>
                                  <w:color w:val="000000"/>
                                  <w:sz w:val="16"/>
                                </w:rPr>
                                <w:t>3,774,596</w:t>
                              </w:r>
                            </w:p>
                          </w:tc>
                        </w:tr>
                        <w:tr w:rsidR="003F539B" w14:paraId="35FC9903"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82E85FD" w14:textId="77777777" w:rsidR="003F539B" w:rsidRDefault="00904C2B">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BD7229D" w14:textId="77777777" w:rsidR="003F539B" w:rsidRDefault="00904C2B">
                              <w:pPr>
                                <w:jc w:val="right"/>
                              </w:pPr>
                              <w:r>
                                <w:rPr>
                                  <w:rFonts w:ascii="Arial" w:eastAsia="Arial" w:hAnsi="Arial"/>
                                  <w:b/>
                                  <w:color w:val="FFFFFF"/>
                                  <w:sz w:val="16"/>
                                </w:rPr>
                                <w:t>(997)</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757A37E" w14:textId="77777777" w:rsidR="003F539B" w:rsidRDefault="00904C2B">
                              <w:pPr>
                                <w:jc w:val="right"/>
                              </w:pPr>
                              <w:r>
                                <w:rPr>
                                  <w:rFonts w:ascii="Arial" w:eastAsia="Arial" w:hAnsi="Arial"/>
                                  <w:b/>
                                  <w:color w:val="FFFFFF"/>
                                  <w:sz w:val="16"/>
                                </w:rPr>
                                <w:t>403</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8281D65" w14:textId="77777777" w:rsidR="003F539B" w:rsidRDefault="00904C2B">
                              <w:pPr>
                                <w:jc w:val="right"/>
                              </w:pPr>
                              <w:r>
                                <w:rPr>
                                  <w:rFonts w:ascii="Arial" w:eastAsia="Arial" w:hAnsi="Arial"/>
                                  <w:b/>
                                  <w:color w:val="FFFFFF"/>
                                  <w:sz w:val="16"/>
                                </w:rPr>
                                <w:t>1,455</w:t>
                              </w:r>
                            </w:p>
                          </w:tc>
                        </w:tr>
                        <w:tr w:rsidR="003F539B" w14:paraId="23231ED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686E287" w14:textId="77777777" w:rsidR="003F539B" w:rsidRDefault="00904C2B">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FAD3818" w14:textId="77777777" w:rsidR="003F539B" w:rsidRDefault="00904C2B">
                              <w:pPr>
                                <w:jc w:val="right"/>
                              </w:pPr>
                              <w:r>
                                <w:rPr>
                                  <w:rFonts w:ascii="Arial" w:eastAsia="Arial" w:hAnsi="Arial"/>
                                  <w:color w:val="000000"/>
                                  <w:sz w:val="16"/>
                                </w:rPr>
                                <w:t>2,049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34DF5DD" w14:textId="77777777" w:rsidR="003F539B" w:rsidRDefault="00904C2B">
                              <w:pPr>
                                <w:jc w:val="right"/>
                              </w:pPr>
                              <w:r>
                                <w:rPr>
                                  <w:rFonts w:ascii="Arial" w:eastAsia="Arial" w:hAnsi="Arial"/>
                                  <w:color w:val="000000"/>
                                  <w:sz w:val="16"/>
                                </w:rPr>
                                <w:t>1,052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0DE16F2" w14:textId="77777777" w:rsidR="003F539B" w:rsidRDefault="003F539B"/>
                          </w:tc>
                        </w:tr>
                        <w:tr w:rsidR="003F539B" w14:paraId="23CFF9B8"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562677C" w14:textId="77777777" w:rsidR="003F539B" w:rsidRDefault="00904C2B">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B28C9EC" w14:textId="77777777" w:rsidR="003F539B" w:rsidRDefault="00904C2B">
                              <w:pPr>
                                <w:jc w:val="right"/>
                              </w:pPr>
                              <w:r>
                                <w:rPr>
                                  <w:rFonts w:ascii="Arial" w:eastAsia="Arial" w:hAnsi="Arial"/>
                                  <w:b/>
                                  <w:color w:val="FFFFFF"/>
                                  <w:sz w:val="16"/>
                                </w:rPr>
                                <w:t>1,052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6D766AE" w14:textId="77777777" w:rsidR="003F539B" w:rsidRDefault="00904C2B">
                              <w:pPr>
                                <w:jc w:val="right"/>
                              </w:pPr>
                              <w:r>
                                <w:rPr>
                                  <w:rFonts w:ascii="Arial" w:eastAsia="Arial" w:hAnsi="Arial"/>
                                  <w:b/>
                                  <w:color w:val="FFFFFF"/>
                                  <w:sz w:val="16"/>
                                </w:rPr>
                                <w:t>1,455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08B1C77" w14:textId="77777777" w:rsidR="003F539B" w:rsidRDefault="00904C2B">
                              <w:pPr>
                                <w:jc w:val="right"/>
                              </w:pPr>
                              <w:r>
                                <w:rPr>
                                  <w:rFonts w:ascii="Arial" w:eastAsia="Arial" w:hAnsi="Arial"/>
                                  <w:b/>
                                  <w:color w:val="FFFFFF"/>
                                  <w:sz w:val="16"/>
                                </w:rPr>
                                <w:t>1,455</w:t>
                              </w:r>
                            </w:p>
                          </w:tc>
                        </w:tr>
                        <w:tr w:rsidR="003F539B" w14:paraId="29D4B53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CABBE50" w14:textId="77777777" w:rsidR="003F539B" w:rsidRDefault="00904C2B">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3B10549" w14:textId="77777777" w:rsidR="003F539B" w:rsidRDefault="00904C2B">
                              <w:pPr>
                                <w:jc w:val="right"/>
                              </w:pPr>
                              <w:r>
                                <w:rPr>
                                  <w:rFonts w:ascii="Arial" w:eastAsia="Arial" w:hAnsi="Arial"/>
                                  <w:color w:val="000000"/>
                                  <w:sz w:val="16"/>
                                </w:rPr>
                                <w:t>1,636,264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924B609" w14:textId="77777777" w:rsidR="003F539B" w:rsidRDefault="00904C2B">
                              <w:pPr>
                                <w:jc w:val="right"/>
                              </w:pPr>
                              <w:r>
                                <w:rPr>
                                  <w:rFonts w:ascii="Arial" w:eastAsia="Arial" w:hAnsi="Arial"/>
                                  <w:color w:val="000000"/>
                                  <w:sz w:val="16"/>
                                </w:rPr>
                                <w:t>1,127,955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0683C0E" w14:textId="77777777" w:rsidR="003F539B" w:rsidRDefault="00904C2B">
                              <w:pPr>
                                <w:jc w:val="right"/>
                              </w:pPr>
                              <w:r>
                                <w:rPr>
                                  <w:rFonts w:ascii="Arial" w:eastAsia="Arial" w:hAnsi="Arial"/>
                                  <w:color w:val="000000"/>
                                  <w:sz w:val="16"/>
                                </w:rPr>
                                <w:t>3,736,793</w:t>
                              </w:r>
                            </w:p>
                          </w:tc>
                        </w:tr>
                        <w:tr w:rsidR="003F539B" w14:paraId="01AEC89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037AC95" w14:textId="77777777" w:rsidR="003F539B" w:rsidRDefault="00904C2B">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2E4A82B" w14:textId="77777777" w:rsidR="003F539B" w:rsidRDefault="00904C2B">
                              <w:pPr>
                                <w:jc w:val="right"/>
                              </w:pPr>
                              <w:r>
                                <w:rPr>
                                  <w:rFonts w:ascii="Arial" w:eastAsia="Arial" w:hAnsi="Arial"/>
                                  <w:color w:val="000000"/>
                                  <w:sz w:val="16"/>
                                </w:rPr>
                                <w:t>824,794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91463DF" w14:textId="77777777" w:rsidR="003F539B" w:rsidRDefault="00904C2B">
                              <w:pPr>
                                <w:jc w:val="right"/>
                              </w:pPr>
                              <w:r>
                                <w:rPr>
                                  <w:rFonts w:ascii="Arial" w:eastAsia="Arial" w:hAnsi="Arial"/>
                                  <w:color w:val="000000"/>
                                  <w:sz w:val="16"/>
                                </w:rPr>
                                <w:t>1,558,904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E482B38" w14:textId="77777777" w:rsidR="003F539B" w:rsidRDefault="00904C2B">
                              <w:pPr>
                                <w:jc w:val="right"/>
                              </w:pPr>
                              <w:r>
                                <w:rPr>
                                  <w:rFonts w:ascii="Arial" w:eastAsia="Arial" w:hAnsi="Arial"/>
                                  <w:color w:val="000000"/>
                                  <w:sz w:val="16"/>
                                </w:rPr>
                                <w:t>2,594,984</w:t>
                              </w:r>
                            </w:p>
                          </w:tc>
                        </w:tr>
                        <w:tr w:rsidR="003F539B" w14:paraId="14365AC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951A950" w14:textId="77777777" w:rsidR="003F539B" w:rsidRDefault="00904C2B">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CD929D9" w14:textId="77777777" w:rsidR="003F539B" w:rsidRDefault="00904C2B">
                              <w:pPr>
                                <w:jc w:val="right"/>
                              </w:pPr>
                              <w:r>
                                <w:rPr>
                                  <w:rFonts w:ascii="Arial" w:eastAsia="Arial" w:hAnsi="Arial"/>
                                  <w:b/>
                                  <w:color w:val="FFFFFF"/>
                                  <w:sz w:val="16"/>
                                </w:rPr>
                                <w:t>811,470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22734C2" w14:textId="77777777" w:rsidR="003F539B" w:rsidRDefault="00904C2B">
                              <w:pPr>
                                <w:jc w:val="right"/>
                              </w:pPr>
                              <w:r>
                                <w:rPr>
                                  <w:rFonts w:ascii="Arial" w:eastAsia="Arial" w:hAnsi="Arial"/>
                                  <w:b/>
                                  <w:color w:val="FFFFFF"/>
                                  <w:sz w:val="16"/>
                                </w:rPr>
                                <w:t>(430,949)</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51FE8E4" w14:textId="77777777" w:rsidR="003F539B" w:rsidRDefault="00904C2B">
                              <w:pPr>
                                <w:jc w:val="right"/>
                              </w:pPr>
                              <w:r>
                                <w:rPr>
                                  <w:rFonts w:ascii="Arial" w:eastAsia="Arial" w:hAnsi="Arial"/>
                                  <w:b/>
                                  <w:color w:val="FFFFFF"/>
                                  <w:sz w:val="16"/>
                                </w:rPr>
                                <w:t>1,141,809</w:t>
                              </w:r>
                            </w:p>
                          </w:tc>
                        </w:tr>
                      </w:tbl>
                      <w:p w14:paraId="0444757C" w14:textId="77777777" w:rsidR="003F539B" w:rsidRDefault="003F539B"/>
                    </w:tc>
                    <w:tc>
                      <w:tcPr>
                        <w:tcW w:w="1134" w:type="dxa"/>
                      </w:tcPr>
                      <w:p w14:paraId="2641A5BA" w14:textId="77777777" w:rsidR="003F539B" w:rsidRDefault="003F539B">
                        <w:pPr>
                          <w:pStyle w:val="EmptyCellLayoutStyle"/>
                        </w:pPr>
                      </w:p>
                    </w:tc>
                  </w:tr>
                </w:tbl>
                <w:p w14:paraId="1C1039FB" w14:textId="77777777" w:rsidR="003F539B" w:rsidRDefault="003F539B"/>
              </w:tc>
            </w:tr>
          </w:tbl>
          <w:p w14:paraId="7E2A758C" w14:textId="77777777" w:rsidR="003F539B" w:rsidRDefault="003F539B"/>
        </w:tc>
      </w:tr>
    </w:tbl>
    <w:p w14:paraId="31D6A0CA"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1199D4C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26B9FA0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DA2317" w14:paraId="3542CAD8" w14:textId="77777777" w:rsidTr="00DA2317">
                    <w:trPr>
                      <w:trHeight w:val="297"/>
                    </w:trPr>
                    <w:tc>
                      <w:tcPr>
                        <w:tcW w:w="1127" w:type="dxa"/>
                      </w:tcPr>
                      <w:p w14:paraId="11E32A05" w14:textId="77777777" w:rsidR="003F539B" w:rsidRDefault="003F539B">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F539B" w14:paraId="079E3693" w14:textId="77777777">
                          <w:trPr>
                            <w:trHeight w:val="219"/>
                          </w:trPr>
                          <w:tc>
                            <w:tcPr>
                              <w:tcW w:w="9636" w:type="dxa"/>
                              <w:tcBorders>
                                <w:top w:val="nil"/>
                                <w:left w:val="nil"/>
                                <w:bottom w:val="nil"/>
                                <w:right w:val="nil"/>
                              </w:tcBorders>
                              <w:tcMar>
                                <w:top w:w="39" w:type="dxa"/>
                                <w:left w:w="39" w:type="dxa"/>
                                <w:bottom w:w="39" w:type="dxa"/>
                                <w:right w:w="39" w:type="dxa"/>
                              </w:tcMar>
                            </w:tcPr>
                            <w:p w14:paraId="52CFC3FA" w14:textId="77777777" w:rsidR="003F539B" w:rsidRDefault="00904C2B">
                              <w:r>
                                <w:rPr>
                                  <w:rFonts w:ascii="Arial" w:eastAsia="Arial" w:hAnsi="Arial"/>
                                  <w:b/>
                                  <w:color w:val="2DABE0"/>
                                  <w:sz w:val="21"/>
                                </w:rPr>
                                <w:t>2. PARTNER CONTRIBUTIONS</w:t>
                              </w:r>
                            </w:p>
                          </w:tc>
                        </w:tr>
                      </w:tbl>
                      <w:p w14:paraId="5BA05654" w14:textId="77777777" w:rsidR="003F539B" w:rsidRDefault="003F539B"/>
                    </w:tc>
                    <w:tc>
                      <w:tcPr>
                        <w:tcW w:w="1142" w:type="dxa"/>
                      </w:tcPr>
                      <w:p w14:paraId="430F191A" w14:textId="77777777" w:rsidR="003F539B" w:rsidRDefault="003F539B">
                        <w:pPr>
                          <w:pStyle w:val="EmptyCellLayoutStyle"/>
                        </w:pPr>
                      </w:p>
                    </w:tc>
                  </w:tr>
                  <w:tr w:rsidR="003F539B" w14:paraId="0D8B7FEB" w14:textId="77777777">
                    <w:trPr>
                      <w:trHeight w:val="20"/>
                    </w:trPr>
                    <w:tc>
                      <w:tcPr>
                        <w:tcW w:w="1127" w:type="dxa"/>
                      </w:tcPr>
                      <w:p w14:paraId="5E6C967C" w14:textId="77777777" w:rsidR="003F539B" w:rsidRDefault="003F539B">
                        <w:pPr>
                          <w:pStyle w:val="EmptyCellLayoutStyle"/>
                        </w:pPr>
                      </w:p>
                    </w:tc>
                    <w:tc>
                      <w:tcPr>
                        <w:tcW w:w="4536" w:type="dxa"/>
                      </w:tcPr>
                      <w:p w14:paraId="06D600F8" w14:textId="77777777" w:rsidR="003F539B" w:rsidRDefault="003F539B">
                        <w:pPr>
                          <w:pStyle w:val="EmptyCellLayoutStyle"/>
                        </w:pPr>
                      </w:p>
                    </w:tc>
                    <w:tc>
                      <w:tcPr>
                        <w:tcW w:w="611" w:type="dxa"/>
                      </w:tcPr>
                      <w:p w14:paraId="5AEFEF7A" w14:textId="77777777" w:rsidR="003F539B" w:rsidRDefault="003F539B">
                        <w:pPr>
                          <w:pStyle w:val="EmptyCellLayoutStyle"/>
                        </w:pPr>
                      </w:p>
                    </w:tc>
                    <w:tc>
                      <w:tcPr>
                        <w:tcW w:w="4488" w:type="dxa"/>
                      </w:tcPr>
                      <w:p w14:paraId="41C2FCCD" w14:textId="77777777" w:rsidR="003F539B" w:rsidRDefault="003F539B">
                        <w:pPr>
                          <w:pStyle w:val="EmptyCellLayoutStyle"/>
                        </w:pPr>
                      </w:p>
                    </w:tc>
                    <w:tc>
                      <w:tcPr>
                        <w:tcW w:w="1142" w:type="dxa"/>
                      </w:tcPr>
                      <w:p w14:paraId="70692A5F" w14:textId="77777777" w:rsidR="003F539B" w:rsidRDefault="003F539B">
                        <w:pPr>
                          <w:pStyle w:val="EmptyCellLayoutStyle"/>
                        </w:pPr>
                      </w:p>
                    </w:tc>
                  </w:tr>
                  <w:tr w:rsidR="003F539B" w14:paraId="773C65D3" w14:textId="77777777">
                    <w:trPr>
                      <w:trHeight w:val="328"/>
                    </w:trPr>
                    <w:tc>
                      <w:tcPr>
                        <w:tcW w:w="1127" w:type="dxa"/>
                      </w:tcPr>
                      <w:p w14:paraId="3BB70229" w14:textId="77777777" w:rsidR="003F539B" w:rsidRDefault="003F539B">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F539B" w14:paraId="3CC61A4F" w14:textId="77777777">
                          <w:trPr>
                            <w:trHeight w:val="250"/>
                          </w:trPr>
                          <w:tc>
                            <w:tcPr>
                              <w:tcW w:w="4536" w:type="dxa"/>
                              <w:tcBorders>
                                <w:top w:val="nil"/>
                                <w:left w:val="nil"/>
                                <w:bottom w:val="nil"/>
                                <w:right w:val="nil"/>
                              </w:tcBorders>
                              <w:tcMar>
                                <w:top w:w="39" w:type="dxa"/>
                                <w:left w:w="39" w:type="dxa"/>
                                <w:bottom w:w="39" w:type="dxa"/>
                                <w:right w:w="39" w:type="dxa"/>
                              </w:tcMar>
                            </w:tcPr>
                            <w:p w14:paraId="76DAA3AD" w14:textId="0E9B35B7" w:rsidR="003F539B" w:rsidRDefault="00904C2B">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Moldova 2030 SDGs Partnership</w:t>
                              </w:r>
                              <w:r>
                                <w:rPr>
                                  <w:rFonts w:ascii="Arial" w:eastAsia="Arial" w:hAnsi="Arial"/>
                                  <w:color w:val="000000"/>
                                </w:rPr>
                                <w:t xml:space="preserve"> is currently being financed by </w:t>
                              </w:r>
                              <w:r>
                                <w:rPr>
                                  <w:rFonts w:ascii="Arial" w:eastAsia="Arial" w:hAnsi="Arial"/>
                                  <w:b/>
                                  <w:color w:val="000000"/>
                                </w:rPr>
                                <w:t>3</w:t>
                              </w:r>
                              <w:r>
                                <w:rPr>
                                  <w:rFonts w:ascii="Arial" w:eastAsia="Arial" w:hAnsi="Arial"/>
                                  <w:color w:val="000000"/>
                                </w:rPr>
                                <w:t xml:space="preserve"> contributors, as listed in the table below</w:t>
                              </w:r>
                              <w:r w:rsidR="0096736E">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16EC2949" w14:textId="77777777" w:rsidR="003F539B" w:rsidRDefault="003F539B"/>
                    </w:tc>
                    <w:tc>
                      <w:tcPr>
                        <w:tcW w:w="611" w:type="dxa"/>
                      </w:tcPr>
                      <w:p w14:paraId="7CF88E29" w14:textId="77777777" w:rsidR="003F539B" w:rsidRDefault="003F539B">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F539B" w14:paraId="5C57EA9E" w14:textId="77777777">
                          <w:trPr>
                            <w:trHeight w:val="250"/>
                          </w:trPr>
                          <w:tc>
                            <w:tcPr>
                              <w:tcW w:w="4488" w:type="dxa"/>
                              <w:tcBorders>
                                <w:top w:val="nil"/>
                                <w:left w:val="nil"/>
                                <w:bottom w:val="nil"/>
                                <w:right w:val="nil"/>
                              </w:tcBorders>
                              <w:tcMar>
                                <w:top w:w="39" w:type="dxa"/>
                                <w:left w:w="39" w:type="dxa"/>
                                <w:bottom w:w="39" w:type="dxa"/>
                                <w:right w:w="39" w:type="dxa"/>
                              </w:tcMar>
                            </w:tcPr>
                            <w:p w14:paraId="6672C762" w14:textId="77777777" w:rsidR="003F539B" w:rsidRDefault="00904C2B">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3D09E71" w14:textId="77777777" w:rsidR="003F539B" w:rsidRDefault="003F539B"/>
                    </w:tc>
                    <w:tc>
                      <w:tcPr>
                        <w:tcW w:w="1142" w:type="dxa"/>
                      </w:tcPr>
                      <w:p w14:paraId="655B363B" w14:textId="77777777" w:rsidR="003F539B" w:rsidRDefault="003F539B">
                        <w:pPr>
                          <w:pStyle w:val="EmptyCellLayoutStyle"/>
                        </w:pPr>
                      </w:p>
                    </w:tc>
                  </w:tr>
                </w:tbl>
                <w:p w14:paraId="631B3B2C" w14:textId="77777777" w:rsidR="003F539B" w:rsidRDefault="003F539B"/>
              </w:tc>
            </w:tr>
          </w:tbl>
          <w:p w14:paraId="47B8A4DF" w14:textId="77777777" w:rsidR="003F539B" w:rsidRDefault="003F539B"/>
        </w:tc>
      </w:tr>
      <w:tr w:rsidR="003F539B" w14:paraId="040362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5C61C184"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F539B" w14:paraId="0D7F8574" w14:textId="77777777">
                    <w:trPr>
                      <w:trHeight w:val="19"/>
                    </w:trPr>
                    <w:tc>
                      <w:tcPr>
                        <w:tcW w:w="1146" w:type="dxa"/>
                      </w:tcPr>
                      <w:p w14:paraId="5585BBDA" w14:textId="77777777" w:rsidR="003F539B" w:rsidRDefault="003F539B">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F539B" w14:paraId="212DDCE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6846BF2" w14:textId="77777777" w:rsidR="003F539B" w:rsidRDefault="00904C2B">
                              <w:r>
                                <w:rPr>
                                  <w:rFonts w:ascii="Arial" w:eastAsia="Arial" w:hAnsi="Arial"/>
                                  <w:b/>
                                  <w:color w:val="66809D"/>
                                </w:rPr>
                                <w:t>Table 2. Contributions, as of 31 December 2021 (in US Dollars)</w:t>
                              </w:r>
                            </w:p>
                          </w:tc>
                        </w:tr>
                      </w:tbl>
                      <w:p w14:paraId="7780A0BF" w14:textId="77777777" w:rsidR="003F539B" w:rsidRDefault="003F539B"/>
                    </w:tc>
                    <w:tc>
                      <w:tcPr>
                        <w:tcW w:w="115" w:type="dxa"/>
                      </w:tcPr>
                      <w:p w14:paraId="1CA3B1E1" w14:textId="77777777" w:rsidR="003F539B" w:rsidRDefault="003F539B">
                        <w:pPr>
                          <w:pStyle w:val="EmptyCellLayoutStyle"/>
                        </w:pPr>
                      </w:p>
                    </w:tc>
                    <w:tc>
                      <w:tcPr>
                        <w:tcW w:w="539" w:type="dxa"/>
                      </w:tcPr>
                      <w:p w14:paraId="4EEBCD31" w14:textId="77777777" w:rsidR="003F539B" w:rsidRDefault="003F539B">
                        <w:pPr>
                          <w:pStyle w:val="EmptyCellLayoutStyle"/>
                        </w:pPr>
                      </w:p>
                    </w:tc>
                    <w:tc>
                      <w:tcPr>
                        <w:tcW w:w="172" w:type="dxa"/>
                      </w:tcPr>
                      <w:p w14:paraId="472BC371" w14:textId="77777777" w:rsidR="003F539B" w:rsidRDefault="003F539B">
                        <w:pPr>
                          <w:pStyle w:val="EmptyCellLayoutStyle"/>
                        </w:pPr>
                      </w:p>
                    </w:tc>
                    <w:tc>
                      <w:tcPr>
                        <w:tcW w:w="1146" w:type="dxa"/>
                      </w:tcPr>
                      <w:p w14:paraId="74F59C71" w14:textId="77777777" w:rsidR="003F539B" w:rsidRDefault="003F539B">
                        <w:pPr>
                          <w:pStyle w:val="EmptyCellLayoutStyle"/>
                        </w:pPr>
                      </w:p>
                    </w:tc>
                  </w:tr>
                  <w:tr w:rsidR="003F539B" w14:paraId="5276CD61" w14:textId="77777777">
                    <w:trPr>
                      <w:trHeight w:val="294"/>
                    </w:trPr>
                    <w:tc>
                      <w:tcPr>
                        <w:tcW w:w="1146" w:type="dxa"/>
                      </w:tcPr>
                      <w:p w14:paraId="702F63EB" w14:textId="77777777" w:rsidR="003F539B" w:rsidRDefault="003F539B">
                        <w:pPr>
                          <w:pStyle w:val="EmptyCellLayoutStyle"/>
                        </w:pPr>
                      </w:p>
                    </w:tc>
                    <w:tc>
                      <w:tcPr>
                        <w:tcW w:w="8784" w:type="dxa"/>
                        <w:vMerge/>
                      </w:tcPr>
                      <w:p w14:paraId="651911B9" w14:textId="77777777" w:rsidR="003F539B" w:rsidRDefault="003F539B">
                        <w:pPr>
                          <w:pStyle w:val="EmptyCellLayoutStyle"/>
                        </w:pPr>
                      </w:p>
                    </w:tc>
                    <w:tc>
                      <w:tcPr>
                        <w:tcW w:w="115" w:type="dxa"/>
                      </w:tcPr>
                      <w:p w14:paraId="0DC9E105" w14:textId="77777777" w:rsidR="003F539B" w:rsidRDefault="003F539B">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F539B" w14:paraId="29FF3230" w14:textId="77777777">
                          <w:trPr>
                            <w:trHeight w:val="216"/>
                          </w:trPr>
                          <w:tc>
                            <w:tcPr>
                              <w:tcW w:w="540" w:type="dxa"/>
                              <w:tcBorders>
                                <w:top w:val="nil"/>
                                <w:left w:val="nil"/>
                                <w:bottom w:val="nil"/>
                                <w:right w:val="nil"/>
                              </w:tcBorders>
                              <w:tcMar>
                                <w:top w:w="39" w:type="dxa"/>
                                <w:left w:w="39" w:type="dxa"/>
                                <w:bottom w:w="39" w:type="dxa"/>
                                <w:right w:w="39" w:type="dxa"/>
                              </w:tcMar>
                            </w:tcPr>
                            <w:p w14:paraId="14CA2521" w14:textId="77777777" w:rsidR="003F539B" w:rsidRDefault="00904C2B">
                              <w:r>
                                <w:rPr>
                                  <w:rFonts w:ascii="Segoe UI" w:eastAsia="Segoe UI" w:hAnsi="Segoe UI"/>
                                  <w:color w:val="000000"/>
                                </w:rPr>
                                <w:t xml:space="preserve"> </w:t>
                              </w:r>
                            </w:p>
                          </w:tc>
                        </w:tr>
                      </w:tbl>
                      <w:p w14:paraId="3E35350D" w14:textId="77777777" w:rsidR="003F539B" w:rsidRDefault="003F539B"/>
                    </w:tc>
                    <w:tc>
                      <w:tcPr>
                        <w:tcW w:w="172" w:type="dxa"/>
                      </w:tcPr>
                      <w:p w14:paraId="1A4116DB" w14:textId="77777777" w:rsidR="003F539B" w:rsidRDefault="003F539B">
                        <w:pPr>
                          <w:pStyle w:val="EmptyCellLayoutStyle"/>
                        </w:pPr>
                      </w:p>
                    </w:tc>
                    <w:tc>
                      <w:tcPr>
                        <w:tcW w:w="1146" w:type="dxa"/>
                      </w:tcPr>
                      <w:p w14:paraId="4E168EF3" w14:textId="77777777" w:rsidR="003F539B" w:rsidRDefault="003F539B">
                        <w:pPr>
                          <w:pStyle w:val="EmptyCellLayoutStyle"/>
                        </w:pPr>
                      </w:p>
                    </w:tc>
                  </w:tr>
                  <w:tr w:rsidR="003F539B" w14:paraId="562F2ACF" w14:textId="77777777">
                    <w:trPr>
                      <w:trHeight w:val="34"/>
                    </w:trPr>
                    <w:tc>
                      <w:tcPr>
                        <w:tcW w:w="1146" w:type="dxa"/>
                      </w:tcPr>
                      <w:p w14:paraId="32B1D88F" w14:textId="77777777" w:rsidR="003F539B" w:rsidRDefault="003F539B">
                        <w:pPr>
                          <w:pStyle w:val="EmptyCellLayoutStyle"/>
                        </w:pPr>
                      </w:p>
                    </w:tc>
                    <w:tc>
                      <w:tcPr>
                        <w:tcW w:w="8784" w:type="dxa"/>
                        <w:vMerge/>
                      </w:tcPr>
                      <w:p w14:paraId="6BCDA303" w14:textId="77777777" w:rsidR="003F539B" w:rsidRDefault="003F539B">
                        <w:pPr>
                          <w:pStyle w:val="EmptyCellLayoutStyle"/>
                        </w:pPr>
                      </w:p>
                    </w:tc>
                    <w:tc>
                      <w:tcPr>
                        <w:tcW w:w="115" w:type="dxa"/>
                      </w:tcPr>
                      <w:p w14:paraId="4AF3ABB7" w14:textId="77777777" w:rsidR="003F539B" w:rsidRDefault="003F539B">
                        <w:pPr>
                          <w:pStyle w:val="EmptyCellLayoutStyle"/>
                        </w:pPr>
                      </w:p>
                    </w:tc>
                    <w:tc>
                      <w:tcPr>
                        <w:tcW w:w="539" w:type="dxa"/>
                      </w:tcPr>
                      <w:p w14:paraId="010F6E9D" w14:textId="77777777" w:rsidR="003F539B" w:rsidRDefault="003F539B">
                        <w:pPr>
                          <w:pStyle w:val="EmptyCellLayoutStyle"/>
                        </w:pPr>
                      </w:p>
                    </w:tc>
                    <w:tc>
                      <w:tcPr>
                        <w:tcW w:w="172" w:type="dxa"/>
                      </w:tcPr>
                      <w:p w14:paraId="48133C6D" w14:textId="77777777" w:rsidR="003F539B" w:rsidRDefault="003F539B">
                        <w:pPr>
                          <w:pStyle w:val="EmptyCellLayoutStyle"/>
                        </w:pPr>
                      </w:p>
                    </w:tc>
                    <w:tc>
                      <w:tcPr>
                        <w:tcW w:w="1146" w:type="dxa"/>
                      </w:tcPr>
                      <w:p w14:paraId="2501EEB4" w14:textId="77777777" w:rsidR="003F539B" w:rsidRDefault="003F539B">
                        <w:pPr>
                          <w:pStyle w:val="EmptyCellLayoutStyle"/>
                        </w:pPr>
                      </w:p>
                    </w:tc>
                  </w:tr>
                  <w:tr w:rsidR="003F539B" w14:paraId="090E2578" w14:textId="77777777">
                    <w:trPr>
                      <w:trHeight w:val="25"/>
                    </w:trPr>
                    <w:tc>
                      <w:tcPr>
                        <w:tcW w:w="1146" w:type="dxa"/>
                      </w:tcPr>
                      <w:p w14:paraId="6A8A229C" w14:textId="77777777" w:rsidR="003F539B" w:rsidRDefault="003F539B">
                        <w:pPr>
                          <w:pStyle w:val="EmptyCellLayoutStyle"/>
                        </w:pPr>
                      </w:p>
                    </w:tc>
                    <w:tc>
                      <w:tcPr>
                        <w:tcW w:w="8784" w:type="dxa"/>
                      </w:tcPr>
                      <w:p w14:paraId="505EAB97" w14:textId="77777777" w:rsidR="003F539B" w:rsidRDefault="003F539B">
                        <w:pPr>
                          <w:pStyle w:val="EmptyCellLayoutStyle"/>
                        </w:pPr>
                      </w:p>
                    </w:tc>
                    <w:tc>
                      <w:tcPr>
                        <w:tcW w:w="115" w:type="dxa"/>
                      </w:tcPr>
                      <w:p w14:paraId="5AE98F6E" w14:textId="77777777" w:rsidR="003F539B" w:rsidRDefault="003F539B">
                        <w:pPr>
                          <w:pStyle w:val="EmptyCellLayoutStyle"/>
                        </w:pPr>
                      </w:p>
                    </w:tc>
                    <w:tc>
                      <w:tcPr>
                        <w:tcW w:w="539" w:type="dxa"/>
                      </w:tcPr>
                      <w:p w14:paraId="4D30450E" w14:textId="77777777" w:rsidR="003F539B" w:rsidRDefault="003F539B">
                        <w:pPr>
                          <w:pStyle w:val="EmptyCellLayoutStyle"/>
                        </w:pPr>
                      </w:p>
                    </w:tc>
                    <w:tc>
                      <w:tcPr>
                        <w:tcW w:w="172" w:type="dxa"/>
                      </w:tcPr>
                      <w:p w14:paraId="4FD5F89C" w14:textId="77777777" w:rsidR="003F539B" w:rsidRDefault="003F539B">
                        <w:pPr>
                          <w:pStyle w:val="EmptyCellLayoutStyle"/>
                        </w:pPr>
                      </w:p>
                    </w:tc>
                    <w:tc>
                      <w:tcPr>
                        <w:tcW w:w="1146" w:type="dxa"/>
                      </w:tcPr>
                      <w:p w14:paraId="5EAF604C" w14:textId="77777777" w:rsidR="003F539B" w:rsidRDefault="003F539B">
                        <w:pPr>
                          <w:pStyle w:val="EmptyCellLayoutStyle"/>
                        </w:pPr>
                      </w:p>
                    </w:tc>
                  </w:tr>
                  <w:tr w:rsidR="00DA2317" w14:paraId="10FA136B" w14:textId="77777777" w:rsidTr="00DA2317">
                    <w:tc>
                      <w:tcPr>
                        <w:tcW w:w="1146" w:type="dxa"/>
                      </w:tcPr>
                      <w:p w14:paraId="7EC0289C" w14:textId="77777777" w:rsidR="003F539B" w:rsidRDefault="003F539B">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3F539B" w14:paraId="15DA93BB" w14:textId="77777777">
                          <w:trPr>
                            <w:trHeight w:val="22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3F539B" w14:paraId="71FBFED9"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2CE2D578" w14:textId="77777777" w:rsidR="003F539B" w:rsidRDefault="00904C2B">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15242C8C" w14:textId="77777777" w:rsidR="003F539B" w:rsidRDefault="00904C2B">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F539B" w14:paraId="16F5A376" w14:textId="77777777">
                                      <w:trPr>
                                        <w:trHeight w:hRule="exact" w:val="750"/>
                                      </w:trPr>
                                      <w:tc>
                                        <w:tcPr>
                                          <w:tcW w:w="1460" w:type="dxa"/>
                                          <w:shd w:val="clear" w:color="auto" w:fill="15385F"/>
                                          <w:tcMar>
                                            <w:top w:w="0" w:type="dxa"/>
                                            <w:left w:w="0" w:type="dxa"/>
                                            <w:bottom w:w="0" w:type="dxa"/>
                                            <w:right w:w="0" w:type="dxa"/>
                                          </w:tcMar>
                                          <w:vAlign w:val="center"/>
                                        </w:tcPr>
                                        <w:p w14:paraId="27CDA312" w14:textId="77777777" w:rsidR="003F539B" w:rsidRDefault="00904C2B">
                                          <w:r>
                                            <w:rPr>
                                              <w:rFonts w:ascii="Arial" w:eastAsia="Arial" w:hAnsi="Arial"/>
                                              <w:b/>
                                              <w:color w:val="FFFFFF"/>
                                              <w:sz w:val="18"/>
                                            </w:rPr>
                                            <w:t>Prior Years</w:t>
                                          </w:r>
                                          <w:r>
                                            <w:rPr>
                                              <w:rFonts w:ascii="Arial" w:eastAsia="Arial" w:hAnsi="Arial"/>
                                              <w:b/>
                                              <w:color w:val="FFFFFF"/>
                                              <w:sz w:val="18"/>
                                            </w:rPr>
                                            <w:br/>
                                            <w:t>as of 31-Dec-2020 Deposits</w:t>
                                          </w:r>
                                        </w:p>
                                      </w:tc>
                                    </w:tr>
                                  </w:tbl>
                                  <w:p w14:paraId="688CA900" w14:textId="77777777" w:rsidR="003F539B" w:rsidRDefault="003F539B"/>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F539B" w14:paraId="61935E1D" w14:textId="77777777">
                                      <w:trPr>
                                        <w:trHeight w:hRule="exact" w:val="750"/>
                                      </w:trPr>
                                      <w:tc>
                                        <w:tcPr>
                                          <w:tcW w:w="1364" w:type="dxa"/>
                                          <w:shd w:val="clear" w:color="auto" w:fill="15385F"/>
                                          <w:tcMar>
                                            <w:top w:w="0" w:type="dxa"/>
                                            <w:left w:w="0" w:type="dxa"/>
                                            <w:bottom w:w="0" w:type="dxa"/>
                                            <w:right w:w="0" w:type="dxa"/>
                                          </w:tcMar>
                                          <w:vAlign w:val="center"/>
                                        </w:tcPr>
                                        <w:p w14:paraId="773C5B9C" w14:textId="77777777" w:rsidR="003F539B" w:rsidRDefault="00904C2B">
                                          <w:r>
                                            <w:rPr>
                                              <w:rFonts w:ascii="Arial" w:eastAsia="Arial" w:hAnsi="Arial"/>
                                              <w:b/>
                                              <w:color w:val="FFFFFF"/>
                                              <w:sz w:val="18"/>
                                            </w:rPr>
                                            <w:t>Current Year</w:t>
                                          </w:r>
                                          <w:r>
                                            <w:rPr>
                                              <w:rFonts w:ascii="Arial" w:eastAsia="Arial" w:hAnsi="Arial"/>
                                              <w:b/>
                                              <w:color w:val="FFFFFF"/>
                                              <w:sz w:val="18"/>
                                            </w:rPr>
                                            <w:br/>
                                            <w:t>Jan-Dec-2021 Deposits</w:t>
                                          </w:r>
                                        </w:p>
                                      </w:tc>
                                    </w:tr>
                                  </w:tbl>
                                  <w:p w14:paraId="6D8E74D8" w14:textId="77777777" w:rsidR="003F539B" w:rsidRDefault="003F539B"/>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D257B68" w14:textId="77777777" w:rsidR="003F539B" w:rsidRDefault="00904C2B">
                                    <w:r>
                                      <w:rPr>
                                        <w:rFonts w:ascii="Arial" w:eastAsia="Arial" w:hAnsi="Arial"/>
                                        <w:b/>
                                        <w:color w:val="FFFFFF"/>
                                        <w:sz w:val="18"/>
                                      </w:rPr>
                                      <w:t>Total Deposits</w:t>
                                    </w:r>
                                  </w:p>
                                </w:tc>
                              </w:tr>
                              <w:tr w:rsidR="003F539B" w14:paraId="791DF338"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B6CC244" w14:textId="77777777" w:rsidR="003F539B" w:rsidRDefault="00904C2B">
                                    <w:r>
                                      <w:rPr>
                                        <w:rFonts w:ascii="Arial" w:eastAsia="Arial" w:hAnsi="Arial"/>
                                        <w:color w:val="000000"/>
                                        <w:sz w:val="16"/>
                                      </w:rPr>
                                      <w:t>Austrian Development Agency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6659939" w14:textId="77777777" w:rsidR="003F539B" w:rsidRDefault="00904C2B">
                                    <w:pPr>
                                      <w:jc w:val="right"/>
                                    </w:pPr>
                                    <w:r>
                                      <w:rPr>
                                        <w:rFonts w:ascii="Arial" w:eastAsia="Arial" w:hAnsi="Arial"/>
                                        <w:color w:val="000000"/>
                                        <w:sz w:val="16"/>
                                      </w:rPr>
                                      <w:t>351,482</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42B3F68D" w14:textId="77777777" w:rsidR="003F539B" w:rsidRDefault="00904C2B">
                                    <w:pPr>
                                      <w:jc w:val="right"/>
                                    </w:pPr>
                                    <w:r>
                                      <w:rPr>
                                        <w:rFonts w:ascii="Arial" w:eastAsia="Arial" w:hAnsi="Arial"/>
                                        <w:color w:val="000000"/>
                                        <w:sz w:val="16"/>
                                      </w:rPr>
                                      <w:t>351,482</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0D0646B5" w14:textId="77777777" w:rsidR="003F539B" w:rsidRDefault="00904C2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4D34C2B" w14:textId="77777777" w:rsidR="003F539B" w:rsidRDefault="00904C2B">
                                    <w:pPr>
                                      <w:jc w:val="right"/>
                                    </w:pPr>
                                    <w:r>
                                      <w:rPr>
                                        <w:rFonts w:ascii="Arial" w:eastAsia="Arial" w:hAnsi="Arial"/>
                                        <w:color w:val="000000"/>
                                        <w:sz w:val="16"/>
                                      </w:rPr>
                                      <w:t>351,482</w:t>
                                    </w:r>
                                  </w:p>
                                </w:tc>
                              </w:tr>
                              <w:tr w:rsidR="003F539B" w14:paraId="16773264"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D08B73D" w14:textId="77777777" w:rsidR="003F539B" w:rsidRDefault="00904C2B">
                                    <w:r>
                                      <w:rPr>
                                        <w:rFonts w:ascii="Arial" w:eastAsia="Arial" w:hAnsi="Arial"/>
                                        <w:color w:val="000000"/>
                                        <w:sz w:val="16"/>
                                      </w:rPr>
                                      <w:t>Government Offices of Sweden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226A576F" w14:textId="77777777" w:rsidR="003F539B" w:rsidRDefault="00904C2B">
                                    <w:pPr>
                                      <w:jc w:val="right"/>
                                    </w:pPr>
                                    <w:r>
                                      <w:rPr>
                                        <w:rFonts w:ascii="Arial" w:eastAsia="Arial" w:hAnsi="Arial"/>
                                        <w:color w:val="000000"/>
                                        <w:sz w:val="16"/>
                                      </w:rPr>
                                      <w:t>3,262,289</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4A9009C" w14:textId="77777777" w:rsidR="003F539B" w:rsidRDefault="00904C2B">
                                    <w:pPr>
                                      <w:jc w:val="right"/>
                                    </w:pPr>
                                    <w:r>
                                      <w:rPr>
                                        <w:rFonts w:ascii="Arial" w:eastAsia="Arial" w:hAnsi="Arial"/>
                                        <w:color w:val="000000"/>
                                        <w:sz w:val="16"/>
                                      </w:rPr>
                                      <w:t>2,281,669</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2893EDB" w14:textId="77777777" w:rsidR="003F539B" w:rsidRDefault="00904C2B">
                                    <w:pPr>
                                      <w:jc w:val="right"/>
                                    </w:pPr>
                                    <w:r>
                                      <w:rPr>
                                        <w:rFonts w:ascii="Arial" w:eastAsia="Arial" w:hAnsi="Arial"/>
                                        <w:color w:val="000000"/>
                                        <w:sz w:val="16"/>
                                      </w:rPr>
                                      <w:t>980,620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63D3DC3" w14:textId="77777777" w:rsidR="003F539B" w:rsidRDefault="00904C2B">
                                    <w:pPr>
                                      <w:jc w:val="right"/>
                                    </w:pPr>
                                    <w:r>
                                      <w:rPr>
                                        <w:rFonts w:ascii="Arial" w:eastAsia="Arial" w:hAnsi="Arial"/>
                                        <w:color w:val="000000"/>
                                        <w:sz w:val="16"/>
                                      </w:rPr>
                                      <w:t>3,262,289</w:t>
                                    </w:r>
                                  </w:p>
                                </w:tc>
                              </w:tr>
                              <w:tr w:rsidR="003F539B" w14:paraId="500CF196"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75D4E3EB" w14:textId="77777777" w:rsidR="003F539B" w:rsidRDefault="00904C2B">
                                    <w:r>
                                      <w:rPr>
                                        <w:rFonts w:ascii="Arial" w:eastAsia="Arial" w:hAnsi="Arial"/>
                                        <w:color w:val="000000"/>
                                        <w:sz w:val="16"/>
                                      </w:rPr>
                                      <w:t>Swiss Agency for Development and Cooperation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338940E" w14:textId="77777777" w:rsidR="003F539B" w:rsidRDefault="00904C2B">
                                    <w:pPr>
                                      <w:jc w:val="right"/>
                                    </w:pPr>
                                    <w:r>
                                      <w:rPr>
                                        <w:rFonts w:ascii="Arial" w:eastAsia="Arial" w:hAnsi="Arial"/>
                                        <w:color w:val="000000"/>
                                        <w:sz w:val="16"/>
                                      </w:rPr>
                                      <w:t>158,773</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2C947CEF" w14:textId="77777777" w:rsidR="003F539B" w:rsidRDefault="00904C2B">
                                    <w:pPr>
                                      <w:jc w:val="right"/>
                                    </w:pPr>
                                    <w:r>
                                      <w:rPr>
                                        <w:rFonts w:ascii="Arial" w:eastAsia="Arial" w:hAnsi="Arial"/>
                                        <w:color w:val="000000"/>
                                        <w:sz w:val="16"/>
                                      </w:rPr>
                                      <w:t>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78997DE" w14:textId="77777777" w:rsidR="003F539B" w:rsidRDefault="00904C2B">
                                    <w:pPr>
                                      <w:jc w:val="right"/>
                                    </w:pPr>
                                    <w:r>
                                      <w:rPr>
                                        <w:rFonts w:ascii="Arial" w:eastAsia="Arial" w:hAnsi="Arial"/>
                                        <w:color w:val="000000"/>
                                        <w:sz w:val="16"/>
                                      </w:rPr>
                                      <w:t>158,773</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4941596" w14:textId="77777777" w:rsidR="003F539B" w:rsidRDefault="00904C2B">
                                    <w:pPr>
                                      <w:jc w:val="right"/>
                                    </w:pPr>
                                    <w:r>
                                      <w:rPr>
                                        <w:rFonts w:ascii="Arial" w:eastAsia="Arial" w:hAnsi="Arial"/>
                                        <w:color w:val="000000"/>
                                        <w:sz w:val="16"/>
                                      </w:rPr>
                                      <w:t>158,773</w:t>
                                    </w:r>
                                  </w:p>
                                </w:tc>
                              </w:tr>
                              <w:tr w:rsidR="003F539B" w14:paraId="0814599C"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1B9CD605" w14:textId="77777777" w:rsidR="003F539B" w:rsidRDefault="00904C2B">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6ACB3F14" w14:textId="77777777" w:rsidR="003F539B" w:rsidRDefault="00904C2B">
                                    <w:pPr>
                                      <w:jc w:val="right"/>
                                    </w:pPr>
                                    <w:r>
                                      <w:rPr>
                                        <w:rFonts w:ascii="Arial" w:eastAsia="Arial" w:hAnsi="Arial"/>
                                        <w:b/>
                                        <w:color w:val="FFFFFF"/>
                                        <w:sz w:val="16"/>
                                      </w:rPr>
                                      <w:t>3,772,544</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123FC420" w14:textId="77777777" w:rsidR="003F539B" w:rsidRDefault="00904C2B">
                                    <w:pPr>
                                      <w:jc w:val="right"/>
                                    </w:pPr>
                                    <w:r>
                                      <w:rPr>
                                        <w:rFonts w:ascii="Arial" w:eastAsia="Arial" w:hAnsi="Arial"/>
                                        <w:b/>
                                        <w:color w:val="FFFFFF"/>
                                        <w:sz w:val="16"/>
                                      </w:rPr>
                                      <w:t>2,633,150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3353BBCB" w14:textId="77777777" w:rsidR="003F539B" w:rsidRDefault="00904C2B">
                                    <w:pPr>
                                      <w:jc w:val="right"/>
                                    </w:pPr>
                                    <w:r>
                                      <w:rPr>
                                        <w:rFonts w:ascii="Arial" w:eastAsia="Arial" w:hAnsi="Arial"/>
                                        <w:b/>
                                        <w:color w:val="FFFFFF"/>
                                        <w:sz w:val="16"/>
                                      </w:rPr>
                                      <w:t>1,139,393</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E582F1E" w14:textId="77777777" w:rsidR="003F539B" w:rsidRDefault="00904C2B">
                                    <w:pPr>
                                      <w:jc w:val="right"/>
                                    </w:pPr>
                                    <w:r>
                                      <w:rPr>
                                        <w:rFonts w:ascii="Arial" w:eastAsia="Arial" w:hAnsi="Arial"/>
                                        <w:b/>
                                        <w:color w:val="FFFFFF"/>
                                        <w:sz w:val="16"/>
                                      </w:rPr>
                                      <w:t>3,772,544</w:t>
                                    </w:r>
                                  </w:p>
                                </w:tc>
                              </w:tr>
                            </w:tbl>
                            <w:p w14:paraId="0FBE62A2" w14:textId="77777777" w:rsidR="003F539B" w:rsidRDefault="003F539B"/>
                          </w:tc>
                        </w:tr>
                      </w:tbl>
                      <w:p w14:paraId="7D622D38" w14:textId="77777777" w:rsidR="003F539B" w:rsidRDefault="003F539B"/>
                    </w:tc>
                    <w:tc>
                      <w:tcPr>
                        <w:tcW w:w="1146" w:type="dxa"/>
                      </w:tcPr>
                      <w:p w14:paraId="6DD14968" w14:textId="77777777" w:rsidR="003F539B" w:rsidRDefault="003F539B">
                        <w:pPr>
                          <w:pStyle w:val="EmptyCellLayoutStyle"/>
                        </w:pPr>
                      </w:p>
                    </w:tc>
                  </w:tr>
                </w:tbl>
                <w:p w14:paraId="64C7B46E" w14:textId="77777777" w:rsidR="003F539B" w:rsidRDefault="003F539B"/>
              </w:tc>
            </w:tr>
          </w:tbl>
          <w:p w14:paraId="2D49D1D3" w14:textId="77777777" w:rsidR="003F539B" w:rsidRDefault="003F539B"/>
        </w:tc>
      </w:tr>
    </w:tbl>
    <w:p w14:paraId="10E9497E"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4BC293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6AE048A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DA2317" w14:paraId="52CB1A3E" w14:textId="77777777" w:rsidTr="00DA2317">
                    <w:trPr>
                      <w:trHeight w:val="297"/>
                    </w:trPr>
                    <w:tc>
                      <w:tcPr>
                        <w:tcW w:w="1140" w:type="dxa"/>
                      </w:tcPr>
                      <w:p w14:paraId="60B52111" w14:textId="77777777" w:rsidR="003F539B" w:rsidRDefault="003F539B">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3F539B" w14:paraId="012F0D2E" w14:textId="77777777">
                          <w:trPr>
                            <w:trHeight w:val="219"/>
                          </w:trPr>
                          <w:tc>
                            <w:tcPr>
                              <w:tcW w:w="9623" w:type="dxa"/>
                              <w:tcBorders>
                                <w:top w:val="nil"/>
                                <w:left w:val="nil"/>
                                <w:bottom w:val="nil"/>
                                <w:right w:val="nil"/>
                              </w:tcBorders>
                              <w:tcMar>
                                <w:top w:w="39" w:type="dxa"/>
                                <w:left w:w="39" w:type="dxa"/>
                                <w:bottom w:w="39" w:type="dxa"/>
                                <w:right w:w="39" w:type="dxa"/>
                              </w:tcMar>
                            </w:tcPr>
                            <w:p w14:paraId="1FC26F28" w14:textId="77777777" w:rsidR="003F539B" w:rsidRDefault="00904C2B">
                              <w:r>
                                <w:rPr>
                                  <w:rFonts w:ascii="Arial" w:eastAsia="Arial" w:hAnsi="Arial"/>
                                  <w:b/>
                                  <w:color w:val="0082BE"/>
                                  <w:sz w:val="21"/>
                                </w:rPr>
                                <w:t>3. INTEREST EARNED</w:t>
                              </w:r>
                            </w:p>
                          </w:tc>
                        </w:tr>
                      </w:tbl>
                      <w:p w14:paraId="0519414E" w14:textId="77777777" w:rsidR="003F539B" w:rsidRDefault="003F539B"/>
                    </w:tc>
                    <w:tc>
                      <w:tcPr>
                        <w:tcW w:w="1140" w:type="dxa"/>
                      </w:tcPr>
                      <w:p w14:paraId="282FF4B2" w14:textId="77777777" w:rsidR="003F539B" w:rsidRDefault="003F539B">
                        <w:pPr>
                          <w:pStyle w:val="EmptyCellLayoutStyle"/>
                        </w:pPr>
                      </w:p>
                    </w:tc>
                  </w:tr>
                  <w:tr w:rsidR="003F539B" w14:paraId="60A6DD11" w14:textId="77777777">
                    <w:trPr>
                      <w:trHeight w:val="20"/>
                    </w:trPr>
                    <w:tc>
                      <w:tcPr>
                        <w:tcW w:w="1140" w:type="dxa"/>
                      </w:tcPr>
                      <w:p w14:paraId="54BAA499" w14:textId="77777777" w:rsidR="003F539B" w:rsidRDefault="003F539B">
                        <w:pPr>
                          <w:pStyle w:val="EmptyCellLayoutStyle"/>
                        </w:pPr>
                      </w:p>
                    </w:tc>
                    <w:tc>
                      <w:tcPr>
                        <w:tcW w:w="4524" w:type="dxa"/>
                      </w:tcPr>
                      <w:p w14:paraId="174966E3" w14:textId="77777777" w:rsidR="003F539B" w:rsidRDefault="003F539B">
                        <w:pPr>
                          <w:pStyle w:val="EmptyCellLayoutStyle"/>
                        </w:pPr>
                      </w:p>
                    </w:tc>
                    <w:tc>
                      <w:tcPr>
                        <w:tcW w:w="611" w:type="dxa"/>
                      </w:tcPr>
                      <w:p w14:paraId="75FCDC1E" w14:textId="77777777" w:rsidR="003F539B" w:rsidRDefault="003F539B">
                        <w:pPr>
                          <w:pStyle w:val="EmptyCellLayoutStyle"/>
                        </w:pPr>
                      </w:p>
                    </w:tc>
                    <w:tc>
                      <w:tcPr>
                        <w:tcW w:w="4487" w:type="dxa"/>
                      </w:tcPr>
                      <w:p w14:paraId="009559F2" w14:textId="77777777" w:rsidR="003F539B" w:rsidRDefault="003F539B">
                        <w:pPr>
                          <w:pStyle w:val="EmptyCellLayoutStyle"/>
                        </w:pPr>
                      </w:p>
                    </w:tc>
                    <w:tc>
                      <w:tcPr>
                        <w:tcW w:w="1140" w:type="dxa"/>
                      </w:tcPr>
                      <w:p w14:paraId="7CA853E1" w14:textId="77777777" w:rsidR="003F539B" w:rsidRDefault="003F539B">
                        <w:pPr>
                          <w:pStyle w:val="EmptyCellLayoutStyle"/>
                        </w:pPr>
                      </w:p>
                    </w:tc>
                  </w:tr>
                  <w:tr w:rsidR="003F539B" w14:paraId="67C1001B" w14:textId="77777777">
                    <w:trPr>
                      <w:trHeight w:val="328"/>
                    </w:trPr>
                    <w:tc>
                      <w:tcPr>
                        <w:tcW w:w="1140" w:type="dxa"/>
                      </w:tcPr>
                      <w:p w14:paraId="7C7BC3FE" w14:textId="77777777" w:rsidR="003F539B" w:rsidRDefault="003F539B">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F539B" w14:paraId="2826BC8D" w14:textId="77777777">
                          <w:trPr>
                            <w:trHeight w:val="250"/>
                          </w:trPr>
                          <w:tc>
                            <w:tcPr>
                              <w:tcW w:w="4524" w:type="dxa"/>
                              <w:tcBorders>
                                <w:top w:val="nil"/>
                                <w:left w:val="nil"/>
                                <w:bottom w:val="nil"/>
                                <w:right w:val="nil"/>
                              </w:tcBorders>
                              <w:tcMar>
                                <w:top w:w="39" w:type="dxa"/>
                                <w:left w:w="39" w:type="dxa"/>
                                <w:bottom w:w="39" w:type="dxa"/>
                                <w:right w:w="39" w:type="dxa"/>
                              </w:tcMar>
                            </w:tcPr>
                            <w:p w14:paraId="331AD9EA" w14:textId="77777777" w:rsidR="003F539B" w:rsidRDefault="00904C2B">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711C3F31" w14:textId="77777777" w:rsidR="003F539B" w:rsidRDefault="003F539B"/>
                    </w:tc>
                    <w:tc>
                      <w:tcPr>
                        <w:tcW w:w="611" w:type="dxa"/>
                      </w:tcPr>
                      <w:p w14:paraId="63B13010" w14:textId="77777777" w:rsidR="003F539B" w:rsidRDefault="003F539B">
                        <w:pPr>
                          <w:pStyle w:val="EmptyCellLayoutStyle"/>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3F539B" w14:paraId="1B25197F" w14:textId="77777777">
                          <w:trPr>
                            <w:trHeight w:val="250"/>
                          </w:trPr>
                          <w:tc>
                            <w:tcPr>
                              <w:tcW w:w="4488" w:type="dxa"/>
                              <w:tcBorders>
                                <w:top w:val="nil"/>
                                <w:left w:val="nil"/>
                                <w:bottom w:val="nil"/>
                                <w:right w:val="nil"/>
                              </w:tcBorders>
                              <w:tcMar>
                                <w:top w:w="39" w:type="dxa"/>
                                <w:left w:w="39" w:type="dxa"/>
                                <w:bottom w:w="39" w:type="dxa"/>
                                <w:right w:w="39" w:type="dxa"/>
                              </w:tcMar>
                            </w:tcPr>
                            <w:p w14:paraId="1F8DB9FE" w14:textId="77777777" w:rsidR="003F539B" w:rsidRDefault="00904C2B">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3,507</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3,507</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794FD6E7" w14:textId="77777777" w:rsidR="003F539B" w:rsidRDefault="003F539B"/>
                    </w:tc>
                    <w:tc>
                      <w:tcPr>
                        <w:tcW w:w="1140" w:type="dxa"/>
                      </w:tcPr>
                      <w:p w14:paraId="06F45DD9" w14:textId="77777777" w:rsidR="003F539B" w:rsidRDefault="003F539B">
                        <w:pPr>
                          <w:pStyle w:val="EmptyCellLayoutStyle"/>
                        </w:pPr>
                      </w:p>
                    </w:tc>
                  </w:tr>
                </w:tbl>
                <w:p w14:paraId="722E0770" w14:textId="77777777" w:rsidR="003F539B" w:rsidRDefault="003F539B"/>
              </w:tc>
            </w:tr>
          </w:tbl>
          <w:p w14:paraId="394FF6F9" w14:textId="77777777" w:rsidR="003F539B" w:rsidRDefault="003F539B"/>
        </w:tc>
      </w:tr>
      <w:tr w:rsidR="003F539B" w14:paraId="60A274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449DDC58"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3F539B" w14:paraId="768E75A8" w14:textId="77777777">
                    <w:trPr>
                      <w:trHeight w:val="19"/>
                    </w:trPr>
                    <w:tc>
                      <w:tcPr>
                        <w:tcW w:w="1140" w:type="dxa"/>
                      </w:tcPr>
                      <w:p w14:paraId="02974A67" w14:textId="77777777" w:rsidR="003F539B" w:rsidRDefault="003F539B">
                        <w:pPr>
                          <w:pStyle w:val="EmptyCellLayoutStyle"/>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3F539B" w14:paraId="139F02B2"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10E1096" w14:textId="77777777" w:rsidR="003F539B" w:rsidRDefault="00904C2B">
                              <w:r>
                                <w:rPr>
                                  <w:rFonts w:ascii="Arial" w:eastAsia="Arial" w:hAnsi="Arial"/>
                                  <w:b/>
                                  <w:color w:val="53A8E2"/>
                                </w:rPr>
                                <w:t>Table 3. Sources of Interest and Investment Income, as of 31 December 2021 (in US Dollars)</w:t>
                              </w:r>
                            </w:p>
                          </w:tc>
                        </w:tr>
                      </w:tbl>
                      <w:p w14:paraId="5637139D" w14:textId="77777777" w:rsidR="003F539B" w:rsidRDefault="003F539B"/>
                    </w:tc>
                    <w:tc>
                      <w:tcPr>
                        <w:tcW w:w="100" w:type="dxa"/>
                      </w:tcPr>
                      <w:p w14:paraId="19F85A84" w14:textId="77777777" w:rsidR="003F539B" w:rsidRDefault="003F539B">
                        <w:pPr>
                          <w:pStyle w:val="EmptyCellLayoutStyle"/>
                        </w:pPr>
                      </w:p>
                    </w:tc>
                    <w:tc>
                      <w:tcPr>
                        <w:tcW w:w="675" w:type="dxa"/>
                      </w:tcPr>
                      <w:p w14:paraId="67B535E5" w14:textId="77777777" w:rsidR="003F539B" w:rsidRDefault="003F539B">
                        <w:pPr>
                          <w:pStyle w:val="EmptyCellLayoutStyle"/>
                        </w:pPr>
                      </w:p>
                    </w:tc>
                    <w:tc>
                      <w:tcPr>
                        <w:tcW w:w="364" w:type="dxa"/>
                      </w:tcPr>
                      <w:p w14:paraId="2DE17805" w14:textId="77777777" w:rsidR="003F539B" w:rsidRDefault="003F539B">
                        <w:pPr>
                          <w:pStyle w:val="EmptyCellLayoutStyle"/>
                        </w:pPr>
                      </w:p>
                    </w:tc>
                    <w:tc>
                      <w:tcPr>
                        <w:tcW w:w="1141" w:type="dxa"/>
                      </w:tcPr>
                      <w:p w14:paraId="3DC62BE3" w14:textId="77777777" w:rsidR="003F539B" w:rsidRDefault="003F539B">
                        <w:pPr>
                          <w:pStyle w:val="EmptyCellLayoutStyle"/>
                        </w:pPr>
                      </w:p>
                    </w:tc>
                  </w:tr>
                  <w:tr w:rsidR="003F539B" w14:paraId="1D5E5B46" w14:textId="77777777">
                    <w:trPr>
                      <w:trHeight w:val="288"/>
                    </w:trPr>
                    <w:tc>
                      <w:tcPr>
                        <w:tcW w:w="1140" w:type="dxa"/>
                      </w:tcPr>
                      <w:p w14:paraId="5244B833" w14:textId="77777777" w:rsidR="003F539B" w:rsidRDefault="003F539B">
                        <w:pPr>
                          <w:pStyle w:val="EmptyCellLayoutStyle"/>
                        </w:pPr>
                      </w:p>
                    </w:tc>
                    <w:tc>
                      <w:tcPr>
                        <w:tcW w:w="8483" w:type="dxa"/>
                        <w:vMerge/>
                      </w:tcPr>
                      <w:p w14:paraId="315B5445" w14:textId="77777777" w:rsidR="003F539B" w:rsidRDefault="003F539B">
                        <w:pPr>
                          <w:pStyle w:val="EmptyCellLayoutStyle"/>
                        </w:pPr>
                      </w:p>
                    </w:tc>
                    <w:tc>
                      <w:tcPr>
                        <w:tcW w:w="100" w:type="dxa"/>
                      </w:tcPr>
                      <w:p w14:paraId="17BCA972" w14:textId="77777777" w:rsidR="003F539B" w:rsidRDefault="003F539B">
                        <w:pPr>
                          <w:pStyle w:val="EmptyCellLayoutStyle"/>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3F539B" w14:paraId="639095C2" w14:textId="77777777">
                          <w:trPr>
                            <w:trHeight w:val="210"/>
                          </w:trPr>
                          <w:tc>
                            <w:tcPr>
                              <w:tcW w:w="675" w:type="dxa"/>
                              <w:tcBorders>
                                <w:top w:val="nil"/>
                                <w:left w:val="nil"/>
                                <w:bottom w:val="nil"/>
                                <w:right w:val="nil"/>
                              </w:tcBorders>
                              <w:tcMar>
                                <w:top w:w="39" w:type="dxa"/>
                                <w:left w:w="39" w:type="dxa"/>
                                <w:bottom w:w="39" w:type="dxa"/>
                                <w:right w:w="39" w:type="dxa"/>
                              </w:tcMar>
                            </w:tcPr>
                            <w:p w14:paraId="3BBD2DBE" w14:textId="77777777" w:rsidR="003F539B" w:rsidRDefault="00904C2B">
                              <w:r>
                                <w:rPr>
                                  <w:rFonts w:ascii="Segoe UI" w:eastAsia="Segoe UI" w:hAnsi="Segoe UI"/>
                                  <w:color w:val="000000"/>
                                </w:rPr>
                                <w:t xml:space="preserve">  </w:t>
                              </w:r>
                            </w:p>
                          </w:tc>
                        </w:tr>
                      </w:tbl>
                      <w:p w14:paraId="3CCE151C" w14:textId="77777777" w:rsidR="003F539B" w:rsidRDefault="003F539B"/>
                    </w:tc>
                    <w:tc>
                      <w:tcPr>
                        <w:tcW w:w="364" w:type="dxa"/>
                      </w:tcPr>
                      <w:p w14:paraId="490CA0A6" w14:textId="77777777" w:rsidR="003F539B" w:rsidRDefault="003F539B">
                        <w:pPr>
                          <w:pStyle w:val="EmptyCellLayoutStyle"/>
                        </w:pPr>
                      </w:p>
                    </w:tc>
                    <w:tc>
                      <w:tcPr>
                        <w:tcW w:w="1141" w:type="dxa"/>
                      </w:tcPr>
                      <w:p w14:paraId="047BD31B" w14:textId="77777777" w:rsidR="003F539B" w:rsidRDefault="003F539B">
                        <w:pPr>
                          <w:pStyle w:val="EmptyCellLayoutStyle"/>
                        </w:pPr>
                      </w:p>
                    </w:tc>
                  </w:tr>
                  <w:tr w:rsidR="003F539B" w14:paraId="761A7FDB" w14:textId="77777777">
                    <w:trPr>
                      <w:trHeight w:val="39"/>
                    </w:trPr>
                    <w:tc>
                      <w:tcPr>
                        <w:tcW w:w="1140" w:type="dxa"/>
                      </w:tcPr>
                      <w:p w14:paraId="47E04334" w14:textId="77777777" w:rsidR="003F539B" w:rsidRDefault="003F539B">
                        <w:pPr>
                          <w:pStyle w:val="EmptyCellLayoutStyle"/>
                        </w:pPr>
                      </w:p>
                    </w:tc>
                    <w:tc>
                      <w:tcPr>
                        <w:tcW w:w="8483" w:type="dxa"/>
                        <w:vMerge/>
                      </w:tcPr>
                      <w:p w14:paraId="017EF344" w14:textId="77777777" w:rsidR="003F539B" w:rsidRDefault="003F539B">
                        <w:pPr>
                          <w:pStyle w:val="EmptyCellLayoutStyle"/>
                        </w:pPr>
                      </w:p>
                    </w:tc>
                    <w:tc>
                      <w:tcPr>
                        <w:tcW w:w="100" w:type="dxa"/>
                      </w:tcPr>
                      <w:p w14:paraId="7E473537" w14:textId="77777777" w:rsidR="003F539B" w:rsidRDefault="003F539B">
                        <w:pPr>
                          <w:pStyle w:val="EmptyCellLayoutStyle"/>
                        </w:pPr>
                      </w:p>
                    </w:tc>
                    <w:tc>
                      <w:tcPr>
                        <w:tcW w:w="675" w:type="dxa"/>
                      </w:tcPr>
                      <w:p w14:paraId="0CD1840F" w14:textId="77777777" w:rsidR="003F539B" w:rsidRDefault="003F539B">
                        <w:pPr>
                          <w:pStyle w:val="EmptyCellLayoutStyle"/>
                        </w:pPr>
                      </w:p>
                    </w:tc>
                    <w:tc>
                      <w:tcPr>
                        <w:tcW w:w="364" w:type="dxa"/>
                      </w:tcPr>
                      <w:p w14:paraId="5CC3E2E1" w14:textId="77777777" w:rsidR="003F539B" w:rsidRDefault="003F539B">
                        <w:pPr>
                          <w:pStyle w:val="EmptyCellLayoutStyle"/>
                        </w:pPr>
                      </w:p>
                    </w:tc>
                    <w:tc>
                      <w:tcPr>
                        <w:tcW w:w="1141" w:type="dxa"/>
                      </w:tcPr>
                      <w:p w14:paraId="61E3AAC0" w14:textId="77777777" w:rsidR="003F539B" w:rsidRDefault="003F539B">
                        <w:pPr>
                          <w:pStyle w:val="EmptyCellLayoutStyle"/>
                        </w:pPr>
                      </w:p>
                    </w:tc>
                  </w:tr>
                  <w:tr w:rsidR="003F539B" w14:paraId="116EDDD8" w14:textId="77777777">
                    <w:trPr>
                      <w:trHeight w:val="20"/>
                    </w:trPr>
                    <w:tc>
                      <w:tcPr>
                        <w:tcW w:w="1140" w:type="dxa"/>
                      </w:tcPr>
                      <w:p w14:paraId="71A7FB47" w14:textId="77777777" w:rsidR="003F539B" w:rsidRDefault="003F539B">
                        <w:pPr>
                          <w:pStyle w:val="EmptyCellLayoutStyle"/>
                        </w:pPr>
                      </w:p>
                    </w:tc>
                    <w:tc>
                      <w:tcPr>
                        <w:tcW w:w="8483" w:type="dxa"/>
                      </w:tcPr>
                      <w:p w14:paraId="545FC369" w14:textId="77777777" w:rsidR="003F539B" w:rsidRDefault="003F539B">
                        <w:pPr>
                          <w:pStyle w:val="EmptyCellLayoutStyle"/>
                        </w:pPr>
                      </w:p>
                    </w:tc>
                    <w:tc>
                      <w:tcPr>
                        <w:tcW w:w="100" w:type="dxa"/>
                      </w:tcPr>
                      <w:p w14:paraId="78D86D48" w14:textId="77777777" w:rsidR="003F539B" w:rsidRDefault="003F539B">
                        <w:pPr>
                          <w:pStyle w:val="EmptyCellLayoutStyle"/>
                        </w:pPr>
                      </w:p>
                    </w:tc>
                    <w:tc>
                      <w:tcPr>
                        <w:tcW w:w="675" w:type="dxa"/>
                      </w:tcPr>
                      <w:p w14:paraId="21E550B4" w14:textId="77777777" w:rsidR="003F539B" w:rsidRDefault="003F539B">
                        <w:pPr>
                          <w:pStyle w:val="EmptyCellLayoutStyle"/>
                        </w:pPr>
                      </w:p>
                    </w:tc>
                    <w:tc>
                      <w:tcPr>
                        <w:tcW w:w="364" w:type="dxa"/>
                      </w:tcPr>
                      <w:p w14:paraId="7555D271" w14:textId="77777777" w:rsidR="003F539B" w:rsidRDefault="003F539B">
                        <w:pPr>
                          <w:pStyle w:val="EmptyCellLayoutStyle"/>
                        </w:pPr>
                      </w:p>
                    </w:tc>
                    <w:tc>
                      <w:tcPr>
                        <w:tcW w:w="1141" w:type="dxa"/>
                      </w:tcPr>
                      <w:p w14:paraId="78773D12" w14:textId="77777777" w:rsidR="003F539B" w:rsidRDefault="003F539B">
                        <w:pPr>
                          <w:pStyle w:val="EmptyCellLayoutStyle"/>
                        </w:pPr>
                      </w:p>
                    </w:tc>
                  </w:tr>
                  <w:tr w:rsidR="00DA2317" w14:paraId="235FC1C7" w14:textId="77777777" w:rsidTr="00DA2317">
                    <w:tc>
                      <w:tcPr>
                        <w:tcW w:w="1140" w:type="dxa"/>
                      </w:tcPr>
                      <w:p w14:paraId="65415626" w14:textId="77777777" w:rsidR="003F539B" w:rsidRDefault="003F539B">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3F539B" w14:paraId="42922508"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692CFDE" w14:textId="77777777" w:rsidR="003F539B" w:rsidRDefault="00904C2B">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193D25E2" w14:textId="77777777" w:rsidR="003F539B" w:rsidRDefault="00904C2B">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59E30559" w14:textId="77777777" w:rsidR="003F539B" w:rsidRDefault="00904C2B">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55114A6" w14:textId="77777777" w:rsidR="003F539B" w:rsidRDefault="00904C2B">
                              <w:pPr>
                                <w:jc w:val="center"/>
                              </w:pPr>
                              <w:r>
                                <w:rPr>
                                  <w:rFonts w:ascii="Arial" w:eastAsia="Arial" w:hAnsi="Arial"/>
                                  <w:color w:val="FFFFFF"/>
                                  <w:sz w:val="18"/>
                                </w:rPr>
                                <w:t>Total</w:t>
                              </w:r>
                            </w:p>
                          </w:tc>
                        </w:tr>
                        <w:tr w:rsidR="003F539B" w14:paraId="086D906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BA38024" w14:textId="77777777" w:rsidR="003F539B" w:rsidRDefault="00904C2B">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4A77D5EB" w14:textId="77777777" w:rsidR="003F539B" w:rsidRDefault="003F539B"/>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7256877D" w14:textId="77777777" w:rsidR="003F539B" w:rsidRDefault="003F539B"/>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C98AE8F" w14:textId="77777777" w:rsidR="003F539B" w:rsidRDefault="003F539B"/>
                          </w:tc>
                        </w:tr>
                        <w:tr w:rsidR="003F539B" w14:paraId="62A43CF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E48600E" w14:textId="77777777" w:rsidR="003F539B" w:rsidRDefault="00904C2B">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6999E73A" w14:textId="77777777" w:rsidR="003F539B" w:rsidRDefault="00904C2B">
                              <w:pPr>
                                <w:jc w:val="right"/>
                              </w:pPr>
                              <w:r>
                                <w:rPr>
                                  <w:rFonts w:ascii="Arial" w:eastAsia="Arial" w:hAnsi="Arial"/>
                                  <w:b/>
                                  <w:color w:val="000000"/>
                                  <w:sz w:val="16"/>
                                </w:rPr>
                                <w:t>3,104</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0489CDF" w14:textId="77777777" w:rsidR="003F539B" w:rsidRDefault="00904C2B">
                              <w:pPr>
                                <w:jc w:val="right"/>
                              </w:pPr>
                              <w:r>
                                <w:rPr>
                                  <w:rFonts w:ascii="Arial" w:eastAsia="Arial" w:hAnsi="Arial"/>
                                  <w:b/>
                                  <w:color w:val="000000"/>
                                  <w:sz w:val="16"/>
                                </w:rPr>
                                <w:t>403</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CB6FA12" w14:textId="77777777" w:rsidR="003F539B" w:rsidRDefault="00904C2B">
                              <w:pPr>
                                <w:jc w:val="right"/>
                              </w:pPr>
                              <w:r>
                                <w:rPr>
                                  <w:rFonts w:ascii="Arial" w:eastAsia="Arial" w:hAnsi="Arial"/>
                                  <w:b/>
                                  <w:color w:val="000000"/>
                                  <w:sz w:val="16"/>
                                </w:rPr>
                                <w:t>3,507</w:t>
                              </w:r>
                            </w:p>
                          </w:tc>
                        </w:tr>
                        <w:tr w:rsidR="003F539B" w14:paraId="099C008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1C37A97" w14:textId="77777777" w:rsidR="003F539B" w:rsidRDefault="00904C2B">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5342C8CC" w14:textId="77777777" w:rsidR="003F539B" w:rsidRDefault="00904C2B">
                              <w:pPr>
                                <w:jc w:val="right"/>
                              </w:pPr>
                              <w:r>
                                <w:rPr>
                                  <w:rFonts w:ascii="Arial" w:eastAsia="Arial" w:hAnsi="Arial"/>
                                  <w:b/>
                                  <w:color w:val="000000"/>
                                  <w:sz w:val="16"/>
                                </w:rPr>
                                <w:t>3,104</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441E2110" w14:textId="77777777" w:rsidR="003F539B" w:rsidRDefault="00904C2B">
                              <w:pPr>
                                <w:jc w:val="right"/>
                              </w:pPr>
                              <w:r>
                                <w:rPr>
                                  <w:rFonts w:ascii="Arial" w:eastAsia="Arial" w:hAnsi="Arial"/>
                                  <w:b/>
                                  <w:color w:val="000000"/>
                                  <w:sz w:val="16"/>
                                </w:rPr>
                                <w:t>403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2E72C51" w14:textId="77777777" w:rsidR="003F539B" w:rsidRDefault="00904C2B">
                              <w:pPr>
                                <w:jc w:val="right"/>
                              </w:pPr>
                              <w:r>
                                <w:rPr>
                                  <w:rFonts w:ascii="Arial" w:eastAsia="Arial" w:hAnsi="Arial"/>
                                  <w:b/>
                                  <w:color w:val="000000"/>
                                  <w:sz w:val="16"/>
                                </w:rPr>
                                <w:t>3,507</w:t>
                              </w:r>
                            </w:p>
                          </w:tc>
                        </w:tr>
                        <w:tr w:rsidR="003F539B" w14:paraId="6CC702E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0CD4AD5" w14:textId="77777777" w:rsidR="003F539B" w:rsidRDefault="00904C2B">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1EBC96A9" w14:textId="77777777" w:rsidR="003F539B" w:rsidRDefault="003F539B"/>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43EC9D99" w14:textId="77777777" w:rsidR="003F539B" w:rsidRDefault="003F539B"/>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766C601" w14:textId="77777777" w:rsidR="003F539B" w:rsidRDefault="003F539B"/>
                          </w:tc>
                        </w:tr>
                        <w:tr w:rsidR="003F539B" w14:paraId="58A56DB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9C66EDF" w14:textId="77777777" w:rsidR="003F539B" w:rsidRDefault="00904C2B">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3C9821AD" w14:textId="77777777" w:rsidR="003F539B" w:rsidRDefault="003F539B"/>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3350BA52" w14:textId="77777777" w:rsidR="003F539B" w:rsidRDefault="003F539B"/>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B08B8C7" w14:textId="77777777" w:rsidR="003F539B" w:rsidRDefault="003F539B"/>
                          </w:tc>
                        </w:tr>
                        <w:tr w:rsidR="003F539B" w14:paraId="5D4C1B74" w14:textId="77777777">
                          <w:trPr>
                            <w:trHeight w:val="345"/>
                          </w:trPr>
                          <w:tc>
                            <w:tcPr>
                              <w:tcW w:w="4601" w:type="dxa"/>
                            </w:tcPr>
                            <w:p w14:paraId="5D6F64B1" w14:textId="77777777" w:rsidR="003F539B" w:rsidRDefault="003F539B"/>
                          </w:tc>
                          <w:tc>
                            <w:tcPr>
                              <w:tcW w:w="1750" w:type="dxa"/>
                            </w:tcPr>
                            <w:p w14:paraId="1576B844" w14:textId="77777777" w:rsidR="003F539B" w:rsidRDefault="003F539B"/>
                          </w:tc>
                          <w:tc>
                            <w:tcPr>
                              <w:tcW w:w="1642" w:type="dxa"/>
                            </w:tcPr>
                            <w:p w14:paraId="0687B3A4" w14:textId="77777777" w:rsidR="003F539B" w:rsidRDefault="003F539B"/>
                          </w:tc>
                          <w:tc>
                            <w:tcPr>
                              <w:tcW w:w="1630" w:type="dxa"/>
                            </w:tcPr>
                            <w:p w14:paraId="1F035121" w14:textId="77777777" w:rsidR="003F539B" w:rsidRDefault="003F539B"/>
                          </w:tc>
                        </w:tr>
                        <w:tr w:rsidR="003F539B" w14:paraId="4E29CE0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BC62162" w14:textId="77777777" w:rsidR="003F539B" w:rsidRDefault="00904C2B">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0AFB8A31" w14:textId="77777777" w:rsidR="003F539B" w:rsidRDefault="00904C2B">
                              <w:pPr>
                                <w:jc w:val="right"/>
                              </w:pPr>
                              <w:r>
                                <w:rPr>
                                  <w:rFonts w:ascii="Arial" w:eastAsia="Arial" w:hAnsi="Arial"/>
                                  <w:b/>
                                  <w:color w:val="FFFFFF"/>
                                  <w:sz w:val="16"/>
                                </w:rPr>
                                <w:t>3,104</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EF12841" w14:textId="77777777" w:rsidR="003F539B" w:rsidRDefault="00904C2B">
                              <w:pPr>
                                <w:jc w:val="right"/>
                              </w:pPr>
                              <w:r>
                                <w:rPr>
                                  <w:rFonts w:ascii="Arial" w:eastAsia="Arial" w:hAnsi="Arial"/>
                                  <w:b/>
                                  <w:color w:val="FFFFFF"/>
                                  <w:sz w:val="16"/>
                                </w:rPr>
                                <w:t>403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A23721" w14:textId="77777777" w:rsidR="003F539B" w:rsidRDefault="00904C2B">
                              <w:pPr>
                                <w:jc w:val="right"/>
                              </w:pPr>
                              <w:r>
                                <w:rPr>
                                  <w:rFonts w:ascii="Arial" w:eastAsia="Arial" w:hAnsi="Arial"/>
                                  <w:b/>
                                  <w:color w:val="FFFFFF"/>
                                  <w:sz w:val="16"/>
                                </w:rPr>
                                <w:t>3,507</w:t>
                              </w:r>
                            </w:p>
                          </w:tc>
                        </w:tr>
                      </w:tbl>
                      <w:p w14:paraId="34D17846" w14:textId="77777777" w:rsidR="003F539B" w:rsidRDefault="003F539B"/>
                    </w:tc>
                    <w:tc>
                      <w:tcPr>
                        <w:tcW w:w="1141" w:type="dxa"/>
                      </w:tcPr>
                      <w:p w14:paraId="067DCE4B" w14:textId="77777777" w:rsidR="003F539B" w:rsidRDefault="003F539B">
                        <w:pPr>
                          <w:pStyle w:val="EmptyCellLayoutStyle"/>
                        </w:pPr>
                      </w:p>
                    </w:tc>
                  </w:tr>
                </w:tbl>
                <w:p w14:paraId="2B99C16A" w14:textId="77777777" w:rsidR="003F539B" w:rsidRDefault="003F539B"/>
              </w:tc>
            </w:tr>
          </w:tbl>
          <w:p w14:paraId="771AF7D4" w14:textId="77777777" w:rsidR="003F539B" w:rsidRDefault="003F539B"/>
        </w:tc>
      </w:tr>
    </w:tbl>
    <w:p w14:paraId="53578A86"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3CBED8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58B4414A"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3F539B" w14:paraId="74B4E2B3" w14:textId="77777777">
                    <w:trPr>
                      <w:trHeight w:val="273"/>
                    </w:trPr>
                    <w:tc>
                      <w:tcPr>
                        <w:tcW w:w="1140" w:type="dxa"/>
                      </w:tcPr>
                      <w:p w14:paraId="606A15FD" w14:textId="77777777" w:rsidR="003F539B" w:rsidRDefault="003F539B">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F539B" w14:paraId="359CE852" w14:textId="77777777">
                          <w:trPr>
                            <w:trHeight w:val="219"/>
                          </w:trPr>
                          <w:tc>
                            <w:tcPr>
                              <w:tcW w:w="4524" w:type="dxa"/>
                              <w:tcBorders>
                                <w:top w:val="nil"/>
                                <w:left w:val="nil"/>
                                <w:bottom w:val="nil"/>
                                <w:right w:val="nil"/>
                              </w:tcBorders>
                              <w:tcMar>
                                <w:top w:w="39" w:type="dxa"/>
                                <w:left w:w="39" w:type="dxa"/>
                                <w:bottom w:w="39" w:type="dxa"/>
                                <w:right w:w="39" w:type="dxa"/>
                              </w:tcMar>
                            </w:tcPr>
                            <w:p w14:paraId="60DA668C" w14:textId="77777777" w:rsidR="003F539B" w:rsidRDefault="00904C2B">
                              <w:r>
                                <w:rPr>
                                  <w:rFonts w:ascii="Arial" w:eastAsia="Arial" w:hAnsi="Arial"/>
                                  <w:b/>
                                  <w:color w:val="2DABE0"/>
                                  <w:sz w:val="21"/>
                                </w:rPr>
                                <w:t>4. TRANSFER OF FUNDS</w:t>
                              </w:r>
                            </w:p>
                          </w:tc>
                        </w:tr>
                      </w:tbl>
                      <w:p w14:paraId="5F895500" w14:textId="77777777" w:rsidR="003F539B" w:rsidRDefault="003F539B"/>
                    </w:tc>
                    <w:tc>
                      <w:tcPr>
                        <w:tcW w:w="575" w:type="dxa"/>
                      </w:tcPr>
                      <w:p w14:paraId="328EB838" w14:textId="77777777" w:rsidR="003F539B" w:rsidRDefault="003F539B">
                        <w:pPr>
                          <w:pStyle w:val="EmptyCellLayoutStyle"/>
                        </w:pPr>
                      </w:p>
                    </w:tc>
                    <w:tc>
                      <w:tcPr>
                        <w:tcW w:w="4524" w:type="dxa"/>
                      </w:tcPr>
                      <w:p w14:paraId="283E004E" w14:textId="77777777" w:rsidR="003F539B" w:rsidRDefault="003F539B">
                        <w:pPr>
                          <w:pStyle w:val="EmptyCellLayoutStyle"/>
                        </w:pPr>
                      </w:p>
                    </w:tc>
                    <w:tc>
                      <w:tcPr>
                        <w:tcW w:w="1141" w:type="dxa"/>
                      </w:tcPr>
                      <w:p w14:paraId="6D9E8082" w14:textId="77777777" w:rsidR="003F539B" w:rsidRDefault="003F539B">
                        <w:pPr>
                          <w:pStyle w:val="EmptyCellLayoutStyle"/>
                        </w:pPr>
                      </w:p>
                    </w:tc>
                  </w:tr>
                  <w:tr w:rsidR="003F539B" w14:paraId="21A3E866" w14:textId="77777777">
                    <w:trPr>
                      <w:trHeight w:val="24"/>
                    </w:trPr>
                    <w:tc>
                      <w:tcPr>
                        <w:tcW w:w="1140" w:type="dxa"/>
                      </w:tcPr>
                      <w:p w14:paraId="5A69E762" w14:textId="77777777" w:rsidR="003F539B" w:rsidRDefault="003F539B">
                        <w:pPr>
                          <w:pStyle w:val="EmptyCellLayoutStyle"/>
                        </w:pPr>
                      </w:p>
                    </w:tc>
                    <w:tc>
                      <w:tcPr>
                        <w:tcW w:w="4524" w:type="dxa"/>
                        <w:vMerge/>
                      </w:tcPr>
                      <w:p w14:paraId="2BDE8C45" w14:textId="77777777" w:rsidR="003F539B" w:rsidRDefault="003F539B">
                        <w:pPr>
                          <w:pStyle w:val="EmptyCellLayoutStyle"/>
                        </w:pPr>
                      </w:p>
                    </w:tc>
                    <w:tc>
                      <w:tcPr>
                        <w:tcW w:w="575" w:type="dxa"/>
                      </w:tcPr>
                      <w:p w14:paraId="13B7FB9A" w14:textId="77777777" w:rsidR="003F539B" w:rsidRDefault="003F539B">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F539B" w14:paraId="5A6C6A49" w14:textId="77777777">
                          <w:trPr>
                            <w:trHeight w:val="202"/>
                          </w:trPr>
                          <w:tc>
                            <w:tcPr>
                              <w:tcW w:w="4524" w:type="dxa"/>
                              <w:tcBorders>
                                <w:top w:val="nil"/>
                                <w:left w:val="nil"/>
                                <w:bottom w:val="nil"/>
                                <w:right w:val="nil"/>
                              </w:tcBorders>
                              <w:tcMar>
                                <w:top w:w="39" w:type="dxa"/>
                                <w:left w:w="39" w:type="dxa"/>
                                <w:bottom w:w="39" w:type="dxa"/>
                                <w:right w:w="39" w:type="dxa"/>
                              </w:tcMar>
                            </w:tcPr>
                            <w:p w14:paraId="143BEFD5" w14:textId="77777777" w:rsidR="003F539B" w:rsidRDefault="00904C2B">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C365D4C" w14:textId="77777777" w:rsidR="003F539B" w:rsidRDefault="003F539B"/>
                    </w:tc>
                    <w:tc>
                      <w:tcPr>
                        <w:tcW w:w="1141" w:type="dxa"/>
                      </w:tcPr>
                      <w:p w14:paraId="1CA5D9DE" w14:textId="77777777" w:rsidR="003F539B" w:rsidRDefault="003F539B">
                        <w:pPr>
                          <w:pStyle w:val="EmptyCellLayoutStyle"/>
                        </w:pPr>
                      </w:p>
                    </w:tc>
                  </w:tr>
                  <w:tr w:rsidR="003F539B" w14:paraId="1F5883F6" w14:textId="77777777">
                    <w:trPr>
                      <w:trHeight w:val="256"/>
                    </w:trPr>
                    <w:tc>
                      <w:tcPr>
                        <w:tcW w:w="1140" w:type="dxa"/>
                      </w:tcPr>
                      <w:p w14:paraId="28176739" w14:textId="77777777" w:rsidR="003F539B" w:rsidRDefault="003F539B">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F539B" w14:paraId="38834708" w14:textId="77777777">
                          <w:trPr>
                            <w:trHeight w:val="202"/>
                          </w:trPr>
                          <w:tc>
                            <w:tcPr>
                              <w:tcW w:w="4524" w:type="dxa"/>
                              <w:tcBorders>
                                <w:top w:val="nil"/>
                                <w:left w:val="nil"/>
                                <w:bottom w:val="nil"/>
                                <w:right w:val="nil"/>
                              </w:tcBorders>
                              <w:tcMar>
                                <w:top w:w="39" w:type="dxa"/>
                                <w:left w:w="39" w:type="dxa"/>
                                <w:bottom w:w="39" w:type="dxa"/>
                                <w:right w:w="39" w:type="dxa"/>
                              </w:tcMar>
                            </w:tcPr>
                            <w:p w14:paraId="24DFCB34" w14:textId="77777777" w:rsidR="003F539B" w:rsidRDefault="00904C2B">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3,736,793</w:t>
                              </w:r>
                              <w:r>
                                <w:rPr>
                                  <w:rFonts w:ascii="Arial" w:eastAsia="Arial" w:hAnsi="Arial"/>
                                  <w:color w:val="000000"/>
                                </w:rPr>
                                <w:t xml:space="preserve"> to </w:t>
                              </w:r>
                              <w:r>
                                <w:rPr>
                                  <w:rFonts w:ascii="Arial" w:eastAsia="Arial" w:hAnsi="Arial"/>
                                  <w:b/>
                                  <w:color w:val="000000"/>
                                </w:rPr>
                                <w:t>9</w:t>
                              </w:r>
                              <w:r>
                                <w:rPr>
                                  <w:rFonts w:ascii="Arial" w:eastAsia="Arial" w:hAnsi="Arial"/>
                                  <w:color w:val="000000"/>
                                </w:rPr>
                                <w:t xml:space="preserve"> Participating Organizations (see list below). </w:t>
                              </w:r>
                            </w:p>
                          </w:tc>
                        </w:tr>
                      </w:tbl>
                      <w:p w14:paraId="1F48E024" w14:textId="77777777" w:rsidR="003F539B" w:rsidRDefault="003F539B"/>
                    </w:tc>
                    <w:tc>
                      <w:tcPr>
                        <w:tcW w:w="575" w:type="dxa"/>
                      </w:tcPr>
                      <w:p w14:paraId="49CB7D93" w14:textId="77777777" w:rsidR="003F539B" w:rsidRDefault="003F539B">
                        <w:pPr>
                          <w:pStyle w:val="EmptyCellLayoutStyle"/>
                        </w:pPr>
                      </w:p>
                    </w:tc>
                    <w:tc>
                      <w:tcPr>
                        <w:tcW w:w="4524" w:type="dxa"/>
                        <w:vMerge/>
                      </w:tcPr>
                      <w:p w14:paraId="1E9D4898" w14:textId="77777777" w:rsidR="003F539B" w:rsidRDefault="003F539B">
                        <w:pPr>
                          <w:pStyle w:val="EmptyCellLayoutStyle"/>
                        </w:pPr>
                      </w:p>
                    </w:tc>
                    <w:tc>
                      <w:tcPr>
                        <w:tcW w:w="1141" w:type="dxa"/>
                      </w:tcPr>
                      <w:p w14:paraId="12F6C10B" w14:textId="77777777" w:rsidR="003F539B" w:rsidRDefault="003F539B">
                        <w:pPr>
                          <w:pStyle w:val="EmptyCellLayoutStyle"/>
                        </w:pPr>
                      </w:p>
                    </w:tc>
                  </w:tr>
                  <w:tr w:rsidR="003F539B" w14:paraId="1F2D05DE" w14:textId="77777777">
                    <w:trPr>
                      <w:trHeight w:val="24"/>
                    </w:trPr>
                    <w:tc>
                      <w:tcPr>
                        <w:tcW w:w="1140" w:type="dxa"/>
                      </w:tcPr>
                      <w:p w14:paraId="21CB3A5A" w14:textId="77777777" w:rsidR="003F539B" w:rsidRDefault="003F539B">
                        <w:pPr>
                          <w:pStyle w:val="EmptyCellLayoutStyle"/>
                        </w:pPr>
                      </w:p>
                    </w:tc>
                    <w:tc>
                      <w:tcPr>
                        <w:tcW w:w="4524" w:type="dxa"/>
                        <w:vMerge/>
                      </w:tcPr>
                      <w:p w14:paraId="0C8A5B33" w14:textId="77777777" w:rsidR="003F539B" w:rsidRDefault="003F539B">
                        <w:pPr>
                          <w:pStyle w:val="EmptyCellLayoutStyle"/>
                        </w:pPr>
                      </w:p>
                    </w:tc>
                    <w:tc>
                      <w:tcPr>
                        <w:tcW w:w="575" w:type="dxa"/>
                      </w:tcPr>
                      <w:p w14:paraId="32D97876" w14:textId="77777777" w:rsidR="003F539B" w:rsidRDefault="003F539B">
                        <w:pPr>
                          <w:pStyle w:val="EmptyCellLayoutStyle"/>
                        </w:pPr>
                      </w:p>
                    </w:tc>
                    <w:tc>
                      <w:tcPr>
                        <w:tcW w:w="4524" w:type="dxa"/>
                      </w:tcPr>
                      <w:p w14:paraId="5BEF24E7" w14:textId="77777777" w:rsidR="003F539B" w:rsidRDefault="003F539B">
                        <w:pPr>
                          <w:pStyle w:val="EmptyCellLayoutStyle"/>
                        </w:pPr>
                      </w:p>
                    </w:tc>
                    <w:tc>
                      <w:tcPr>
                        <w:tcW w:w="1141" w:type="dxa"/>
                      </w:tcPr>
                      <w:p w14:paraId="00678A30" w14:textId="77777777" w:rsidR="003F539B" w:rsidRDefault="003F539B">
                        <w:pPr>
                          <w:pStyle w:val="EmptyCellLayoutStyle"/>
                        </w:pPr>
                      </w:p>
                    </w:tc>
                  </w:tr>
                  <w:tr w:rsidR="003F539B" w14:paraId="19E7D9C9" w14:textId="77777777">
                    <w:trPr>
                      <w:trHeight w:val="40"/>
                    </w:trPr>
                    <w:tc>
                      <w:tcPr>
                        <w:tcW w:w="1140" w:type="dxa"/>
                      </w:tcPr>
                      <w:p w14:paraId="1D46D27E" w14:textId="77777777" w:rsidR="003F539B" w:rsidRDefault="003F539B">
                        <w:pPr>
                          <w:pStyle w:val="EmptyCellLayoutStyle"/>
                        </w:pPr>
                      </w:p>
                    </w:tc>
                    <w:tc>
                      <w:tcPr>
                        <w:tcW w:w="4524" w:type="dxa"/>
                      </w:tcPr>
                      <w:p w14:paraId="41060085" w14:textId="77777777" w:rsidR="003F539B" w:rsidRDefault="003F539B">
                        <w:pPr>
                          <w:pStyle w:val="EmptyCellLayoutStyle"/>
                        </w:pPr>
                      </w:p>
                    </w:tc>
                    <w:tc>
                      <w:tcPr>
                        <w:tcW w:w="575" w:type="dxa"/>
                      </w:tcPr>
                      <w:p w14:paraId="1E4EB281" w14:textId="77777777" w:rsidR="003F539B" w:rsidRDefault="003F539B">
                        <w:pPr>
                          <w:pStyle w:val="EmptyCellLayoutStyle"/>
                        </w:pPr>
                      </w:p>
                    </w:tc>
                    <w:tc>
                      <w:tcPr>
                        <w:tcW w:w="4524" w:type="dxa"/>
                      </w:tcPr>
                      <w:p w14:paraId="4C22BD94" w14:textId="77777777" w:rsidR="003F539B" w:rsidRDefault="003F539B">
                        <w:pPr>
                          <w:pStyle w:val="EmptyCellLayoutStyle"/>
                        </w:pPr>
                      </w:p>
                    </w:tc>
                    <w:tc>
                      <w:tcPr>
                        <w:tcW w:w="1141" w:type="dxa"/>
                      </w:tcPr>
                      <w:p w14:paraId="6BCFB1E0" w14:textId="77777777" w:rsidR="003F539B" w:rsidRDefault="003F539B">
                        <w:pPr>
                          <w:pStyle w:val="EmptyCellLayoutStyle"/>
                        </w:pPr>
                      </w:p>
                    </w:tc>
                  </w:tr>
                  <w:tr w:rsidR="003F539B" w14:paraId="7559FF94" w14:textId="77777777">
                    <w:trPr>
                      <w:trHeight w:val="280"/>
                    </w:trPr>
                    <w:tc>
                      <w:tcPr>
                        <w:tcW w:w="1140" w:type="dxa"/>
                      </w:tcPr>
                      <w:p w14:paraId="6E9AADC9" w14:textId="77777777" w:rsidR="003F539B" w:rsidRDefault="003F539B">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F539B" w14:paraId="7CC6918D" w14:textId="77777777">
                          <w:trPr>
                            <w:trHeight w:val="202"/>
                          </w:trPr>
                          <w:tc>
                            <w:tcPr>
                              <w:tcW w:w="4524" w:type="dxa"/>
                              <w:tcBorders>
                                <w:top w:val="nil"/>
                                <w:left w:val="nil"/>
                                <w:bottom w:val="nil"/>
                                <w:right w:val="nil"/>
                              </w:tcBorders>
                              <w:tcMar>
                                <w:top w:w="39" w:type="dxa"/>
                                <w:left w:w="39" w:type="dxa"/>
                                <w:bottom w:w="39" w:type="dxa"/>
                                <w:right w:w="39" w:type="dxa"/>
                              </w:tcMar>
                            </w:tcPr>
                            <w:p w14:paraId="3F09F9F2" w14:textId="77777777" w:rsidR="003F539B" w:rsidRDefault="003F539B"/>
                          </w:tc>
                        </w:tr>
                      </w:tbl>
                      <w:p w14:paraId="68CAC9DA" w14:textId="77777777" w:rsidR="003F539B" w:rsidRDefault="003F539B"/>
                    </w:tc>
                    <w:tc>
                      <w:tcPr>
                        <w:tcW w:w="575" w:type="dxa"/>
                      </w:tcPr>
                      <w:p w14:paraId="46AEA54F" w14:textId="77777777" w:rsidR="003F539B" w:rsidRDefault="003F539B">
                        <w:pPr>
                          <w:pStyle w:val="EmptyCellLayoutStyle"/>
                        </w:pPr>
                      </w:p>
                    </w:tc>
                    <w:tc>
                      <w:tcPr>
                        <w:tcW w:w="4524" w:type="dxa"/>
                      </w:tcPr>
                      <w:p w14:paraId="35089DDE" w14:textId="77777777" w:rsidR="003F539B" w:rsidRDefault="003F539B">
                        <w:pPr>
                          <w:pStyle w:val="EmptyCellLayoutStyle"/>
                        </w:pPr>
                      </w:p>
                    </w:tc>
                    <w:tc>
                      <w:tcPr>
                        <w:tcW w:w="1141" w:type="dxa"/>
                      </w:tcPr>
                      <w:p w14:paraId="269D2325" w14:textId="77777777" w:rsidR="003F539B" w:rsidRDefault="003F539B">
                        <w:pPr>
                          <w:pStyle w:val="EmptyCellLayoutStyle"/>
                        </w:pPr>
                      </w:p>
                    </w:tc>
                  </w:tr>
                  <w:tr w:rsidR="003F539B" w14:paraId="4C97A77D" w14:textId="77777777">
                    <w:trPr>
                      <w:trHeight w:val="94"/>
                    </w:trPr>
                    <w:tc>
                      <w:tcPr>
                        <w:tcW w:w="1140" w:type="dxa"/>
                      </w:tcPr>
                      <w:p w14:paraId="18AED95D" w14:textId="77777777" w:rsidR="003F539B" w:rsidRDefault="003F539B">
                        <w:pPr>
                          <w:pStyle w:val="EmptyCellLayoutStyle"/>
                        </w:pPr>
                      </w:p>
                    </w:tc>
                    <w:tc>
                      <w:tcPr>
                        <w:tcW w:w="4524" w:type="dxa"/>
                      </w:tcPr>
                      <w:p w14:paraId="06D57D5C" w14:textId="77777777" w:rsidR="003F539B" w:rsidRDefault="003F539B">
                        <w:pPr>
                          <w:pStyle w:val="EmptyCellLayoutStyle"/>
                        </w:pPr>
                      </w:p>
                    </w:tc>
                    <w:tc>
                      <w:tcPr>
                        <w:tcW w:w="575" w:type="dxa"/>
                      </w:tcPr>
                      <w:p w14:paraId="4736EB38" w14:textId="77777777" w:rsidR="003F539B" w:rsidRDefault="003F539B">
                        <w:pPr>
                          <w:pStyle w:val="EmptyCellLayoutStyle"/>
                        </w:pPr>
                      </w:p>
                    </w:tc>
                    <w:tc>
                      <w:tcPr>
                        <w:tcW w:w="4524" w:type="dxa"/>
                      </w:tcPr>
                      <w:p w14:paraId="20EA910C" w14:textId="77777777" w:rsidR="003F539B" w:rsidRDefault="003F539B">
                        <w:pPr>
                          <w:pStyle w:val="EmptyCellLayoutStyle"/>
                        </w:pPr>
                      </w:p>
                    </w:tc>
                    <w:tc>
                      <w:tcPr>
                        <w:tcW w:w="1141" w:type="dxa"/>
                      </w:tcPr>
                      <w:p w14:paraId="61CB3AB2" w14:textId="77777777" w:rsidR="003F539B" w:rsidRDefault="003F539B">
                        <w:pPr>
                          <w:pStyle w:val="EmptyCellLayoutStyle"/>
                        </w:pPr>
                      </w:p>
                    </w:tc>
                  </w:tr>
                </w:tbl>
                <w:p w14:paraId="710144AB" w14:textId="77777777" w:rsidR="003F539B" w:rsidRDefault="003F539B"/>
              </w:tc>
            </w:tr>
          </w:tbl>
          <w:p w14:paraId="1639A6C0" w14:textId="77777777" w:rsidR="003F539B" w:rsidRDefault="003F539B"/>
        </w:tc>
      </w:tr>
      <w:tr w:rsidR="003F539B" w14:paraId="0064DC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64CC7F39" w14:textId="77777777">
              <w:trPr>
                <w:trHeight w:val="4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3F539B" w14:paraId="61DC0152" w14:textId="77777777">
                    <w:trPr>
                      <w:trHeight w:val="307"/>
                    </w:trPr>
                    <w:tc>
                      <w:tcPr>
                        <w:tcW w:w="1111" w:type="dxa"/>
                      </w:tcPr>
                      <w:p w14:paraId="008B8F9D" w14:textId="77777777" w:rsidR="003F539B" w:rsidRDefault="003F539B">
                        <w:pPr>
                          <w:pStyle w:val="EmptyCellLayoutStyle"/>
                        </w:pPr>
                      </w:p>
                    </w:tc>
                    <w:tc>
                      <w:tcPr>
                        <w:tcW w:w="16" w:type="dxa"/>
                      </w:tcPr>
                      <w:p w14:paraId="05112BF1" w14:textId="77777777" w:rsidR="003F539B" w:rsidRDefault="003F539B">
                        <w:pPr>
                          <w:pStyle w:val="EmptyCellLayoutStyle"/>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3F539B" w14:paraId="76E15B8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ECF6EFA" w14:textId="77777777" w:rsidR="003F539B" w:rsidRDefault="00904C2B">
                              <w:r>
                                <w:rPr>
                                  <w:rFonts w:ascii="Arial" w:eastAsia="Arial" w:hAnsi="Arial"/>
                                  <w:b/>
                                  <w:color w:val="66809D"/>
                                </w:rPr>
                                <w:t>Table 4. Transfer, Refund, and Net Funded Amount by Participating Organization (in US Dollars)</w:t>
                              </w:r>
                            </w:p>
                          </w:tc>
                        </w:tr>
                      </w:tbl>
                      <w:p w14:paraId="3E80F115" w14:textId="77777777" w:rsidR="003F539B" w:rsidRDefault="003F539B"/>
                    </w:tc>
                    <w:tc>
                      <w:tcPr>
                        <w:tcW w:w="1137" w:type="dxa"/>
                      </w:tcPr>
                      <w:p w14:paraId="73AD7E87" w14:textId="77777777" w:rsidR="003F539B" w:rsidRDefault="003F539B">
                        <w:pPr>
                          <w:pStyle w:val="EmptyCellLayoutStyle"/>
                        </w:pPr>
                      </w:p>
                    </w:tc>
                  </w:tr>
                  <w:tr w:rsidR="003F539B" w14:paraId="272BA33D" w14:textId="77777777">
                    <w:trPr>
                      <w:trHeight w:val="25"/>
                    </w:trPr>
                    <w:tc>
                      <w:tcPr>
                        <w:tcW w:w="1111" w:type="dxa"/>
                      </w:tcPr>
                      <w:p w14:paraId="502B7F6E" w14:textId="77777777" w:rsidR="003F539B" w:rsidRDefault="003F539B">
                        <w:pPr>
                          <w:pStyle w:val="EmptyCellLayoutStyle"/>
                        </w:pPr>
                      </w:p>
                    </w:tc>
                    <w:tc>
                      <w:tcPr>
                        <w:tcW w:w="16" w:type="dxa"/>
                      </w:tcPr>
                      <w:p w14:paraId="2FC4743B" w14:textId="77777777" w:rsidR="003F539B" w:rsidRDefault="003F539B">
                        <w:pPr>
                          <w:pStyle w:val="EmptyCellLayoutStyle"/>
                        </w:pPr>
                      </w:p>
                    </w:tc>
                    <w:tc>
                      <w:tcPr>
                        <w:tcW w:w="9640" w:type="dxa"/>
                      </w:tcPr>
                      <w:p w14:paraId="1EABCA09" w14:textId="77777777" w:rsidR="003F539B" w:rsidRDefault="003F539B">
                        <w:pPr>
                          <w:pStyle w:val="EmptyCellLayoutStyle"/>
                        </w:pPr>
                      </w:p>
                    </w:tc>
                    <w:tc>
                      <w:tcPr>
                        <w:tcW w:w="1137" w:type="dxa"/>
                      </w:tcPr>
                      <w:p w14:paraId="3F728380" w14:textId="77777777" w:rsidR="003F539B" w:rsidRDefault="003F539B">
                        <w:pPr>
                          <w:pStyle w:val="EmptyCellLayoutStyle"/>
                        </w:pPr>
                      </w:p>
                    </w:tc>
                  </w:tr>
                  <w:tr w:rsidR="00DA2317" w14:paraId="6F6BA142" w14:textId="77777777" w:rsidTr="00DA2317">
                    <w:tc>
                      <w:tcPr>
                        <w:tcW w:w="1111" w:type="dxa"/>
                      </w:tcPr>
                      <w:p w14:paraId="5022178D" w14:textId="77777777" w:rsidR="003F539B" w:rsidRDefault="003F539B">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3F539B" w14:paraId="4266EEA3" w14:textId="77777777">
                          <w:trPr>
                            <w:trHeight w:val="4348"/>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DA2317" w14:paraId="2CFE6E3C" w14:textId="77777777" w:rsidTr="00DA2317">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3F539B" w14:paraId="42B89AD8" w14:textId="77777777">
                                      <w:trPr>
                                        <w:trHeight w:hRule="exact" w:val="352"/>
                                      </w:trPr>
                                      <w:tc>
                                        <w:tcPr>
                                          <w:tcW w:w="997" w:type="dxa"/>
                                          <w:shd w:val="clear" w:color="auto" w:fill="15385F"/>
                                          <w:tcMar>
                                            <w:top w:w="0" w:type="dxa"/>
                                            <w:left w:w="0" w:type="dxa"/>
                                            <w:bottom w:w="0" w:type="dxa"/>
                                            <w:right w:w="0" w:type="dxa"/>
                                          </w:tcMar>
                                          <w:vAlign w:val="center"/>
                                        </w:tcPr>
                                        <w:p w14:paraId="46EE657F" w14:textId="77777777" w:rsidR="003F539B" w:rsidRDefault="003F539B"/>
                                      </w:tc>
                                    </w:tr>
                                  </w:tbl>
                                  <w:p w14:paraId="3F1924EA" w14:textId="77777777" w:rsidR="003F539B" w:rsidRDefault="003F539B"/>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3F539B" w14:paraId="0CF64FC7" w14:textId="77777777">
                                      <w:trPr>
                                        <w:trHeight w:hRule="exact" w:val="352"/>
                                      </w:trPr>
                                      <w:tc>
                                        <w:tcPr>
                                          <w:tcW w:w="2795" w:type="dxa"/>
                                          <w:shd w:val="clear" w:color="auto" w:fill="15385F"/>
                                          <w:tcMar>
                                            <w:top w:w="0" w:type="dxa"/>
                                            <w:left w:w="0" w:type="dxa"/>
                                            <w:bottom w:w="0" w:type="dxa"/>
                                            <w:right w:w="0" w:type="dxa"/>
                                          </w:tcMar>
                                          <w:vAlign w:val="bottom"/>
                                        </w:tcPr>
                                        <w:p w14:paraId="42A9F3AF" w14:textId="77777777" w:rsidR="003F539B" w:rsidRDefault="00904C2B">
                                          <w:pPr>
                                            <w:jc w:val="center"/>
                                          </w:pPr>
                                          <w:r>
                                            <w:rPr>
                                              <w:rFonts w:ascii="Arial" w:eastAsia="Arial" w:hAnsi="Arial"/>
                                              <w:color w:val="FFFFFF"/>
                                              <w:sz w:val="16"/>
                                            </w:rPr>
                                            <w:t>Prior Years</w:t>
                                          </w:r>
                                          <w:r>
                                            <w:rPr>
                                              <w:rFonts w:ascii="Arial" w:eastAsia="Arial" w:hAnsi="Arial"/>
                                              <w:color w:val="FFFFFF"/>
                                              <w:sz w:val="16"/>
                                            </w:rPr>
                                            <w:br/>
                                            <w:t>as of 31-Dec-2020</w:t>
                                          </w:r>
                                        </w:p>
                                      </w:tc>
                                    </w:tr>
                                  </w:tbl>
                                  <w:p w14:paraId="605F388B" w14:textId="77777777" w:rsidR="003F539B" w:rsidRDefault="003F539B"/>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3F539B" w14:paraId="7D26646B" w14:textId="77777777">
                                      <w:trPr>
                                        <w:trHeight w:hRule="exact" w:val="352"/>
                                      </w:trPr>
                                      <w:tc>
                                        <w:tcPr>
                                          <w:tcW w:w="2766" w:type="dxa"/>
                                          <w:shd w:val="clear" w:color="auto" w:fill="15385F"/>
                                          <w:tcMar>
                                            <w:top w:w="0" w:type="dxa"/>
                                            <w:left w:w="0" w:type="dxa"/>
                                            <w:bottom w:w="0" w:type="dxa"/>
                                            <w:right w:w="0" w:type="dxa"/>
                                          </w:tcMar>
                                          <w:vAlign w:val="bottom"/>
                                        </w:tcPr>
                                        <w:p w14:paraId="18DD4ED8" w14:textId="77777777" w:rsidR="003F539B" w:rsidRDefault="00904C2B">
                                          <w:pPr>
                                            <w:jc w:val="center"/>
                                          </w:pPr>
                                          <w:r>
                                            <w:rPr>
                                              <w:rFonts w:ascii="Arial" w:eastAsia="Arial" w:hAnsi="Arial"/>
                                              <w:color w:val="FFFFFF"/>
                                              <w:sz w:val="16"/>
                                            </w:rPr>
                                            <w:t>Current Year</w:t>
                                          </w:r>
                                          <w:r>
                                            <w:rPr>
                                              <w:rFonts w:ascii="Arial" w:eastAsia="Arial" w:hAnsi="Arial"/>
                                              <w:color w:val="FFFFFF"/>
                                              <w:sz w:val="16"/>
                                            </w:rPr>
                                            <w:br/>
                                            <w:t>Jan-Dec-2021</w:t>
                                          </w:r>
                                        </w:p>
                                      </w:tc>
                                    </w:tr>
                                  </w:tbl>
                                  <w:p w14:paraId="44E766AA" w14:textId="77777777" w:rsidR="003F539B" w:rsidRDefault="003F539B"/>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3F539B" w14:paraId="3F47AF63" w14:textId="77777777">
                                      <w:trPr>
                                        <w:trHeight w:hRule="exact" w:val="352"/>
                                      </w:trPr>
                                      <w:tc>
                                        <w:tcPr>
                                          <w:tcW w:w="2760" w:type="dxa"/>
                                          <w:shd w:val="clear" w:color="auto" w:fill="15385F"/>
                                          <w:tcMar>
                                            <w:top w:w="0" w:type="dxa"/>
                                            <w:left w:w="0" w:type="dxa"/>
                                            <w:bottom w:w="0" w:type="dxa"/>
                                            <w:right w:w="0" w:type="dxa"/>
                                          </w:tcMar>
                                          <w:vAlign w:val="bottom"/>
                                        </w:tcPr>
                                        <w:p w14:paraId="1E8068F8" w14:textId="77777777" w:rsidR="003F539B" w:rsidRDefault="00904C2B">
                                          <w:pPr>
                                            <w:jc w:val="center"/>
                                          </w:pPr>
                                          <w:r>
                                            <w:rPr>
                                              <w:rFonts w:ascii="Arial" w:eastAsia="Arial" w:hAnsi="Arial"/>
                                              <w:color w:val="FFFFFF"/>
                                              <w:sz w:val="16"/>
                                            </w:rPr>
                                            <w:t>Total</w:t>
                                          </w:r>
                                        </w:p>
                                      </w:tc>
                                    </w:tr>
                                  </w:tbl>
                                  <w:p w14:paraId="3C2032C5" w14:textId="77777777" w:rsidR="003F539B" w:rsidRDefault="003F539B"/>
                                </w:tc>
                              </w:tr>
                              <w:tr w:rsidR="003F539B" w14:paraId="42C95D9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3F539B" w14:paraId="68D127BC" w14:textId="77777777">
                                      <w:trPr>
                                        <w:trHeight w:hRule="exact" w:val="380"/>
                                      </w:trPr>
                                      <w:tc>
                                        <w:tcPr>
                                          <w:tcW w:w="997" w:type="dxa"/>
                                          <w:shd w:val="clear" w:color="auto" w:fill="15385F"/>
                                          <w:tcMar>
                                            <w:top w:w="0" w:type="dxa"/>
                                            <w:left w:w="0" w:type="dxa"/>
                                            <w:bottom w:w="0" w:type="dxa"/>
                                            <w:right w:w="0" w:type="dxa"/>
                                          </w:tcMar>
                                          <w:vAlign w:val="bottom"/>
                                        </w:tcPr>
                                        <w:p w14:paraId="37D7B1EA" w14:textId="77777777" w:rsidR="003F539B" w:rsidRDefault="00904C2B">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3AEE4D4F" w14:textId="77777777" w:rsidR="003F539B" w:rsidRDefault="003F539B"/>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3F539B" w14:paraId="44A87F3E" w14:textId="77777777">
                                      <w:trPr>
                                        <w:trHeight w:hRule="exact" w:val="380"/>
                                      </w:trPr>
                                      <w:tc>
                                        <w:tcPr>
                                          <w:tcW w:w="914" w:type="dxa"/>
                                          <w:shd w:val="clear" w:color="auto" w:fill="15385F"/>
                                          <w:tcMar>
                                            <w:top w:w="0" w:type="dxa"/>
                                            <w:left w:w="0" w:type="dxa"/>
                                            <w:bottom w:w="0" w:type="dxa"/>
                                            <w:right w:w="0" w:type="dxa"/>
                                          </w:tcMar>
                                          <w:vAlign w:val="bottom"/>
                                        </w:tcPr>
                                        <w:p w14:paraId="6318ACC2" w14:textId="77777777" w:rsidR="003F539B" w:rsidRDefault="00904C2B">
                                          <w:pPr>
                                            <w:jc w:val="center"/>
                                          </w:pPr>
                                          <w:r>
                                            <w:rPr>
                                              <w:rFonts w:ascii="Arial" w:eastAsia="Arial" w:hAnsi="Arial"/>
                                              <w:b/>
                                              <w:color w:val="FFFFFF"/>
                                              <w:sz w:val="16"/>
                                            </w:rPr>
                                            <w:t>Transfers</w:t>
                                          </w:r>
                                        </w:p>
                                      </w:tc>
                                    </w:tr>
                                  </w:tbl>
                                  <w:p w14:paraId="0F265587" w14:textId="77777777" w:rsidR="003F539B" w:rsidRDefault="003F539B"/>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3F539B" w14:paraId="76F16B3A" w14:textId="77777777">
                                      <w:trPr>
                                        <w:trHeight w:hRule="exact" w:val="380"/>
                                      </w:trPr>
                                      <w:tc>
                                        <w:tcPr>
                                          <w:tcW w:w="866" w:type="dxa"/>
                                          <w:shd w:val="clear" w:color="auto" w:fill="15385F"/>
                                          <w:tcMar>
                                            <w:top w:w="0" w:type="dxa"/>
                                            <w:left w:w="0" w:type="dxa"/>
                                            <w:bottom w:w="0" w:type="dxa"/>
                                            <w:right w:w="0" w:type="dxa"/>
                                          </w:tcMar>
                                          <w:vAlign w:val="bottom"/>
                                        </w:tcPr>
                                        <w:p w14:paraId="4CABD404" w14:textId="77777777" w:rsidR="003F539B" w:rsidRDefault="00904C2B">
                                          <w:pPr>
                                            <w:jc w:val="center"/>
                                          </w:pPr>
                                          <w:r>
                                            <w:rPr>
                                              <w:rFonts w:ascii="Arial" w:eastAsia="Arial" w:hAnsi="Arial"/>
                                              <w:b/>
                                              <w:color w:val="FFFFFF"/>
                                              <w:sz w:val="16"/>
                                            </w:rPr>
                                            <w:t>Refunds</w:t>
                                          </w:r>
                                        </w:p>
                                      </w:tc>
                                    </w:tr>
                                  </w:tbl>
                                  <w:p w14:paraId="26AB7EBE" w14:textId="77777777" w:rsidR="003F539B" w:rsidRDefault="003F539B"/>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3F539B" w14:paraId="11EC974B" w14:textId="77777777">
                                      <w:trPr>
                                        <w:trHeight w:hRule="exact" w:val="380"/>
                                      </w:trPr>
                                      <w:tc>
                                        <w:tcPr>
                                          <w:tcW w:w="853" w:type="dxa"/>
                                          <w:shd w:val="clear" w:color="auto" w:fill="15385F"/>
                                          <w:tcMar>
                                            <w:top w:w="0" w:type="dxa"/>
                                            <w:left w:w="0" w:type="dxa"/>
                                            <w:bottom w:w="0" w:type="dxa"/>
                                            <w:right w:w="0" w:type="dxa"/>
                                          </w:tcMar>
                                          <w:vAlign w:val="bottom"/>
                                        </w:tcPr>
                                        <w:p w14:paraId="1C29FD71" w14:textId="77777777" w:rsidR="003F539B" w:rsidRDefault="00904C2B">
                                          <w:pPr>
                                            <w:jc w:val="center"/>
                                          </w:pPr>
                                          <w:r>
                                            <w:rPr>
                                              <w:rFonts w:ascii="Arial" w:eastAsia="Arial" w:hAnsi="Arial"/>
                                              <w:b/>
                                              <w:color w:val="FFFFFF"/>
                                              <w:sz w:val="16"/>
                                            </w:rPr>
                                            <w:t xml:space="preserve">Net Funded </w:t>
                                          </w:r>
                                        </w:p>
                                      </w:tc>
                                    </w:tr>
                                  </w:tbl>
                                  <w:p w14:paraId="3C74D769" w14:textId="77777777" w:rsidR="003F539B" w:rsidRDefault="003F539B"/>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3F539B" w14:paraId="56DF9D12" w14:textId="77777777">
                                      <w:trPr>
                                        <w:trHeight w:hRule="exact" w:val="380"/>
                                      </w:trPr>
                                      <w:tc>
                                        <w:tcPr>
                                          <w:tcW w:w="888" w:type="dxa"/>
                                          <w:shd w:val="clear" w:color="auto" w:fill="15385F"/>
                                          <w:tcMar>
                                            <w:top w:w="0" w:type="dxa"/>
                                            <w:left w:w="0" w:type="dxa"/>
                                            <w:bottom w:w="0" w:type="dxa"/>
                                            <w:right w:w="0" w:type="dxa"/>
                                          </w:tcMar>
                                          <w:vAlign w:val="bottom"/>
                                        </w:tcPr>
                                        <w:p w14:paraId="6978B5B4" w14:textId="77777777" w:rsidR="003F539B" w:rsidRDefault="00904C2B">
                                          <w:pPr>
                                            <w:jc w:val="center"/>
                                          </w:pPr>
                                          <w:r>
                                            <w:rPr>
                                              <w:rFonts w:ascii="Arial" w:eastAsia="Arial" w:hAnsi="Arial"/>
                                              <w:b/>
                                              <w:color w:val="FFFFFF"/>
                                              <w:sz w:val="16"/>
                                            </w:rPr>
                                            <w:t>Transfers</w:t>
                                          </w:r>
                                        </w:p>
                                      </w:tc>
                                    </w:tr>
                                  </w:tbl>
                                  <w:p w14:paraId="5B999DD8" w14:textId="77777777" w:rsidR="003F539B" w:rsidRDefault="003F539B"/>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3F539B" w14:paraId="2A2730AE" w14:textId="77777777">
                                      <w:trPr>
                                        <w:trHeight w:hRule="exact" w:val="380"/>
                                      </w:trPr>
                                      <w:tc>
                                        <w:tcPr>
                                          <w:tcW w:w="838" w:type="dxa"/>
                                          <w:shd w:val="clear" w:color="auto" w:fill="15385F"/>
                                          <w:tcMar>
                                            <w:top w:w="0" w:type="dxa"/>
                                            <w:left w:w="0" w:type="dxa"/>
                                            <w:bottom w:w="0" w:type="dxa"/>
                                            <w:right w:w="0" w:type="dxa"/>
                                          </w:tcMar>
                                          <w:vAlign w:val="bottom"/>
                                        </w:tcPr>
                                        <w:p w14:paraId="2F494D4C" w14:textId="77777777" w:rsidR="003F539B" w:rsidRDefault="00904C2B">
                                          <w:pPr>
                                            <w:jc w:val="center"/>
                                          </w:pPr>
                                          <w:r>
                                            <w:rPr>
                                              <w:rFonts w:ascii="Arial" w:eastAsia="Arial" w:hAnsi="Arial"/>
                                              <w:b/>
                                              <w:color w:val="FFFFFF"/>
                                              <w:sz w:val="16"/>
                                            </w:rPr>
                                            <w:t>Refunds</w:t>
                                          </w:r>
                                        </w:p>
                                      </w:tc>
                                    </w:tr>
                                  </w:tbl>
                                  <w:p w14:paraId="3C835568" w14:textId="77777777" w:rsidR="003F539B" w:rsidRDefault="003F539B"/>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3F539B" w14:paraId="1250043D" w14:textId="77777777">
                                      <w:trPr>
                                        <w:trHeight w:hRule="exact" w:val="380"/>
                                      </w:trPr>
                                      <w:tc>
                                        <w:tcPr>
                                          <w:tcW w:w="878" w:type="dxa"/>
                                          <w:shd w:val="clear" w:color="auto" w:fill="15385F"/>
                                          <w:tcMar>
                                            <w:top w:w="0" w:type="dxa"/>
                                            <w:left w:w="0" w:type="dxa"/>
                                            <w:bottom w:w="0" w:type="dxa"/>
                                            <w:right w:w="0" w:type="dxa"/>
                                          </w:tcMar>
                                          <w:vAlign w:val="bottom"/>
                                        </w:tcPr>
                                        <w:p w14:paraId="15705A97" w14:textId="77777777" w:rsidR="003F539B" w:rsidRDefault="00904C2B">
                                          <w:pPr>
                                            <w:jc w:val="center"/>
                                          </w:pPr>
                                          <w:r>
                                            <w:rPr>
                                              <w:rFonts w:ascii="Arial" w:eastAsia="Arial" w:hAnsi="Arial"/>
                                              <w:b/>
                                              <w:color w:val="FFFFFF"/>
                                              <w:sz w:val="16"/>
                                            </w:rPr>
                                            <w:t xml:space="preserve">Net Funded </w:t>
                                          </w:r>
                                        </w:p>
                                      </w:tc>
                                    </w:tr>
                                  </w:tbl>
                                  <w:p w14:paraId="22BF402D" w14:textId="77777777" w:rsidR="003F539B" w:rsidRDefault="003F539B"/>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F539B" w14:paraId="0E65FD96" w14:textId="77777777">
                                      <w:trPr>
                                        <w:trHeight w:hRule="exact" w:val="380"/>
                                      </w:trPr>
                                      <w:tc>
                                        <w:tcPr>
                                          <w:tcW w:w="890" w:type="dxa"/>
                                          <w:shd w:val="clear" w:color="auto" w:fill="15385F"/>
                                          <w:tcMar>
                                            <w:top w:w="0" w:type="dxa"/>
                                            <w:left w:w="0" w:type="dxa"/>
                                            <w:bottom w:w="0" w:type="dxa"/>
                                            <w:right w:w="0" w:type="dxa"/>
                                          </w:tcMar>
                                          <w:vAlign w:val="bottom"/>
                                        </w:tcPr>
                                        <w:p w14:paraId="1E0DB1AD" w14:textId="77777777" w:rsidR="003F539B" w:rsidRDefault="00904C2B">
                                          <w:pPr>
                                            <w:jc w:val="center"/>
                                          </w:pPr>
                                          <w:r>
                                            <w:rPr>
                                              <w:rFonts w:ascii="Arial" w:eastAsia="Arial" w:hAnsi="Arial"/>
                                              <w:b/>
                                              <w:color w:val="FFFFFF"/>
                                              <w:sz w:val="16"/>
                                            </w:rPr>
                                            <w:t>Transfers</w:t>
                                          </w:r>
                                        </w:p>
                                      </w:tc>
                                    </w:tr>
                                  </w:tbl>
                                  <w:p w14:paraId="79BE1EC2" w14:textId="77777777" w:rsidR="003F539B" w:rsidRDefault="003F539B"/>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3F539B" w14:paraId="0AACB260" w14:textId="77777777">
                                      <w:trPr>
                                        <w:trHeight w:hRule="exact" w:val="380"/>
                                      </w:trPr>
                                      <w:tc>
                                        <w:tcPr>
                                          <w:tcW w:w="818" w:type="dxa"/>
                                          <w:shd w:val="clear" w:color="auto" w:fill="15385F"/>
                                          <w:tcMar>
                                            <w:top w:w="0" w:type="dxa"/>
                                            <w:left w:w="0" w:type="dxa"/>
                                            <w:bottom w:w="0" w:type="dxa"/>
                                            <w:right w:w="0" w:type="dxa"/>
                                          </w:tcMar>
                                          <w:vAlign w:val="bottom"/>
                                        </w:tcPr>
                                        <w:p w14:paraId="0DAEEC52" w14:textId="77777777" w:rsidR="003F539B" w:rsidRDefault="00904C2B">
                                          <w:pPr>
                                            <w:jc w:val="center"/>
                                          </w:pPr>
                                          <w:r>
                                            <w:rPr>
                                              <w:rFonts w:ascii="Arial" w:eastAsia="Arial" w:hAnsi="Arial"/>
                                              <w:b/>
                                              <w:color w:val="FFFFFF"/>
                                              <w:sz w:val="16"/>
                                            </w:rPr>
                                            <w:t>Refunds</w:t>
                                          </w:r>
                                        </w:p>
                                      </w:tc>
                                    </w:tr>
                                  </w:tbl>
                                  <w:p w14:paraId="1E43C346" w14:textId="77777777" w:rsidR="003F539B" w:rsidRDefault="003F539B"/>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F539B" w14:paraId="2FE92746" w14:textId="77777777">
                                      <w:trPr>
                                        <w:trHeight w:hRule="exact" w:val="380"/>
                                      </w:trPr>
                                      <w:tc>
                                        <w:tcPr>
                                          <w:tcW w:w="890" w:type="dxa"/>
                                          <w:shd w:val="clear" w:color="auto" w:fill="15385F"/>
                                          <w:tcMar>
                                            <w:top w:w="0" w:type="dxa"/>
                                            <w:left w:w="0" w:type="dxa"/>
                                            <w:bottom w:w="0" w:type="dxa"/>
                                            <w:right w:w="0" w:type="dxa"/>
                                          </w:tcMar>
                                          <w:vAlign w:val="bottom"/>
                                        </w:tcPr>
                                        <w:p w14:paraId="28A72953" w14:textId="77777777" w:rsidR="003F539B" w:rsidRDefault="00904C2B">
                                          <w:pPr>
                                            <w:jc w:val="center"/>
                                          </w:pPr>
                                          <w:r>
                                            <w:rPr>
                                              <w:rFonts w:ascii="Arial" w:eastAsia="Arial" w:hAnsi="Arial"/>
                                              <w:b/>
                                              <w:color w:val="FFFFFF"/>
                                              <w:sz w:val="16"/>
                                            </w:rPr>
                                            <w:t xml:space="preserve">Net Funded </w:t>
                                          </w:r>
                                        </w:p>
                                      </w:tc>
                                    </w:tr>
                                  </w:tbl>
                                  <w:p w14:paraId="1E948545" w14:textId="77777777" w:rsidR="003F539B" w:rsidRDefault="003F539B"/>
                                </w:tc>
                              </w:tr>
                              <w:tr w:rsidR="003F539B" w14:paraId="3389FBA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13A53710" w14:textId="77777777">
                                      <w:trPr>
                                        <w:trHeight w:hRule="exact" w:val="225"/>
                                      </w:trPr>
                                      <w:tc>
                                        <w:tcPr>
                                          <w:tcW w:w="957" w:type="dxa"/>
                                          <w:shd w:val="clear" w:color="auto" w:fill="E3E8ED"/>
                                          <w:tcMar>
                                            <w:top w:w="0" w:type="dxa"/>
                                            <w:left w:w="0" w:type="dxa"/>
                                            <w:bottom w:w="0" w:type="dxa"/>
                                            <w:right w:w="0" w:type="dxa"/>
                                          </w:tcMar>
                                          <w:vAlign w:val="center"/>
                                        </w:tcPr>
                                        <w:p w14:paraId="421751AD" w14:textId="77777777" w:rsidR="003F539B" w:rsidRDefault="00904C2B">
                                          <w:r>
                                            <w:rPr>
                                              <w:rFonts w:ascii="Arial" w:eastAsia="Arial" w:hAnsi="Arial"/>
                                              <w:color w:val="000000"/>
                                              <w:sz w:val="16"/>
                                            </w:rPr>
                                            <w:t>ILO</w:t>
                                          </w:r>
                                        </w:p>
                                      </w:tc>
                                    </w:tr>
                                  </w:tbl>
                                  <w:p w14:paraId="443E12CA" w14:textId="77777777" w:rsidR="003F539B" w:rsidRDefault="003F539B"/>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3742D72A" w14:textId="77777777">
                                      <w:trPr>
                                        <w:trHeight w:hRule="exact" w:val="225"/>
                                      </w:trPr>
                                      <w:tc>
                                        <w:tcPr>
                                          <w:tcW w:w="874" w:type="dxa"/>
                                          <w:shd w:val="clear" w:color="auto" w:fill="E3E8ED"/>
                                          <w:tcMar>
                                            <w:top w:w="0" w:type="dxa"/>
                                            <w:left w:w="0" w:type="dxa"/>
                                            <w:bottom w:w="0" w:type="dxa"/>
                                            <w:right w:w="0" w:type="dxa"/>
                                          </w:tcMar>
                                          <w:vAlign w:val="center"/>
                                        </w:tcPr>
                                        <w:p w14:paraId="1C63AF25" w14:textId="77777777" w:rsidR="003F539B" w:rsidRDefault="00904C2B">
                                          <w:pPr>
                                            <w:jc w:val="right"/>
                                          </w:pPr>
                                          <w:r>
                                            <w:rPr>
                                              <w:rFonts w:ascii="Arial" w:eastAsia="Arial" w:hAnsi="Arial"/>
                                              <w:color w:val="000000"/>
                                              <w:sz w:val="16"/>
                                            </w:rPr>
                                            <w:t>180,407</w:t>
                                          </w:r>
                                        </w:p>
                                      </w:tc>
                                    </w:tr>
                                  </w:tbl>
                                  <w:p w14:paraId="1A452CFE" w14:textId="77777777" w:rsidR="003F539B" w:rsidRDefault="003F539B"/>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0E09DB63" w14:textId="77777777">
                                      <w:trPr>
                                        <w:trHeight w:hRule="exact" w:val="225"/>
                                      </w:trPr>
                                      <w:tc>
                                        <w:tcPr>
                                          <w:tcW w:w="826" w:type="dxa"/>
                                          <w:shd w:val="clear" w:color="auto" w:fill="E3E8ED"/>
                                          <w:tcMar>
                                            <w:top w:w="0" w:type="dxa"/>
                                            <w:left w:w="0" w:type="dxa"/>
                                            <w:bottom w:w="0" w:type="dxa"/>
                                            <w:right w:w="0" w:type="dxa"/>
                                          </w:tcMar>
                                          <w:vAlign w:val="center"/>
                                        </w:tcPr>
                                        <w:p w14:paraId="6ADBD1BB" w14:textId="77777777" w:rsidR="003F539B" w:rsidRDefault="00904C2B">
                                          <w:pPr>
                                            <w:jc w:val="right"/>
                                          </w:pPr>
                                          <w:r>
                                            <w:rPr>
                                              <w:rFonts w:ascii="Arial" w:eastAsia="Arial" w:hAnsi="Arial"/>
                                              <w:color w:val="000000"/>
                                              <w:sz w:val="16"/>
                                            </w:rPr>
                                            <w:t>0</w:t>
                                          </w:r>
                                        </w:p>
                                      </w:tc>
                                    </w:tr>
                                  </w:tbl>
                                  <w:p w14:paraId="2B322089" w14:textId="77777777" w:rsidR="003F539B" w:rsidRDefault="003F539B"/>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3338D6CA" w14:textId="77777777">
                                      <w:trPr>
                                        <w:trHeight w:hRule="exact" w:val="225"/>
                                      </w:trPr>
                                      <w:tc>
                                        <w:tcPr>
                                          <w:tcW w:w="813" w:type="dxa"/>
                                          <w:shd w:val="clear" w:color="auto" w:fill="E3E8ED"/>
                                          <w:tcMar>
                                            <w:top w:w="0" w:type="dxa"/>
                                            <w:left w:w="0" w:type="dxa"/>
                                            <w:bottom w:w="0" w:type="dxa"/>
                                            <w:right w:w="0" w:type="dxa"/>
                                          </w:tcMar>
                                          <w:vAlign w:val="center"/>
                                        </w:tcPr>
                                        <w:p w14:paraId="3D16EAC2" w14:textId="77777777" w:rsidR="003F539B" w:rsidRDefault="00904C2B">
                                          <w:pPr>
                                            <w:jc w:val="right"/>
                                          </w:pPr>
                                          <w:r>
                                            <w:rPr>
                                              <w:rFonts w:ascii="Arial" w:eastAsia="Arial" w:hAnsi="Arial"/>
                                              <w:color w:val="000000"/>
                                              <w:sz w:val="16"/>
                                            </w:rPr>
                                            <w:t>180,407</w:t>
                                          </w:r>
                                        </w:p>
                                      </w:tc>
                                    </w:tr>
                                  </w:tbl>
                                  <w:p w14:paraId="2694D3B5" w14:textId="77777777" w:rsidR="003F539B" w:rsidRDefault="003F539B"/>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7DA1CB83" w14:textId="77777777">
                                      <w:trPr>
                                        <w:trHeight w:hRule="exact" w:val="225"/>
                                      </w:trPr>
                                      <w:tc>
                                        <w:tcPr>
                                          <w:tcW w:w="848" w:type="dxa"/>
                                          <w:shd w:val="clear" w:color="auto" w:fill="E3E8ED"/>
                                          <w:tcMar>
                                            <w:top w:w="0" w:type="dxa"/>
                                            <w:left w:w="0" w:type="dxa"/>
                                            <w:bottom w:w="0" w:type="dxa"/>
                                            <w:right w:w="0" w:type="dxa"/>
                                          </w:tcMar>
                                          <w:vAlign w:val="center"/>
                                        </w:tcPr>
                                        <w:p w14:paraId="368A95CE" w14:textId="77777777" w:rsidR="003F539B" w:rsidRDefault="003F539B"/>
                                      </w:tc>
                                    </w:tr>
                                  </w:tbl>
                                  <w:p w14:paraId="43094BF6" w14:textId="77777777" w:rsidR="003F539B" w:rsidRDefault="003F539B"/>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52A84D87" w14:textId="77777777">
                                      <w:trPr>
                                        <w:trHeight w:hRule="exact" w:val="225"/>
                                      </w:trPr>
                                      <w:tc>
                                        <w:tcPr>
                                          <w:tcW w:w="798" w:type="dxa"/>
                                          <w:shd w:val="clear" w:color="auto" w:fill="E3E8ED"/>
                                          <w:tcMar>
                                            <w:top w:w="0" w:type="dxa"/>
                                            <w:left w:w="0" w:type="dxa"/>
                                            <w:bottom w:w="0" w:type="dxa"/>
                                            <w:right w:w="0" w:type="dxa"/>
                                          </w:tcMar>
                                          <w:vAlign w:val="center"/>
                                        </w:tcPr>
                                        <w:p w14:paraId="56B40172" w14:textId="77777777" w:rsidR="003F539B" w:rsidRDefault="003F539B"/>
                                      </w:tc>
                                    </w:tr>
                                  </w:tbl>
                                  <w:p w14:paraId="1DB30917" w14:textId="77777777" w:rsidR="003F539B" w:rsidRDefault="003F539B"/>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0CADD452" w14:textId="77777777">
                                      <w:trPr>
                                        <w:trHeight w:hRule="exact" w:val="225"/>
                                      </w:trPr>
                                      <w:tc>
                                        <w:tcPr>
                                          <w:tcW w:w="838" w:type="dxa"/>
                                          <w:shd w:val="clear" w:color="auto" w:fill="E3E8ED"/>
                                          <w:tcMar>
                                            <w:top w:w="0" w:type="dxa"/>
                                            <w:left w:w="0" w:type="dxa"/>
                                            <w:bottom w:w="0" w:type="dxa"/>
                                            <w:right w:w="0" w:type="dxa"/>
                                          </w:tcMar>
                                          <w:vAlign w:val="center"/>
                                        </w:tcPr>
                                        <w:p w14:paraId="7870710C" w14:textId="77777777" w:rsidR="003F539B" w:rsidRDefault="003F539B"/>
                                      </w:tc>
                                    </w:tr>
                                  </w:tbl>
                                  <w:p w14:paraId="03B7041E"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00A3771D" w14:textId="77777777">
                                      <w:trPr>
                                        <w:trHeight w:hRule="exact" w:val="225"/>
                                      </w:trPr>
                                      <w:tc>
                                        <w:tcPr>
                                          <w:tcW w:w="850" w:type="dxa"/>
                                          <w:shd w:val="clear" w:color="auto" w:fill="E3E8ED"/>
                                          <w:tcMar>
                                            <w:top w:w="0" w:type="dxa"/>
                                            <w:left w:w="0" w:type="dxa"/>
                                            <w:bottom w:w="0" w:type="dxa"/>
                                            <w:right w:w="0" w:type="dxa"/>
                                          </w:tcMar>
                                          <w:vAlign w:val="center"/>
                                        </w:tcPr>
                                        <w:p w14:paraId="1F259A77" w14:textId="77777777" w:rsidR="003F539B" w:rsidRDefault="00904C2B">
                                          <w:pPr>
                                            <w:jc w:val="right"/>
                                          </w:pPr>
                                          <w:r>
                                            <w:rPr>
                                              <w:rFonts w:ascii="Arial" w:eastAsia="Arial" w:hAnsi="Arial"/>
                                              <w:color w:val="000000"/>
                                              <w:sz w:val="16"/>
                                            </w:rPr>
                                            <w:t>180,407</w:t>
                                          </w:r>
                                        </w:p>
                                      </w:tc>
                                    </w:tr>
                                  </w:tbl>
                                  <w:p w14:paraId="1A1D49A3" w14:textId="77777777" w:rsidR="003F539B" w:rsidRDefault="003F539B"/>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121C0AE8" w14:textId="77777777">
                                      <w:trPr>
                                        <w:trHeight w:hRule="exact" w:val="225"/>
                                      </w:trPr>
                                      <w:tc>
                                        <w:tcPr>
                                          <w:tcW w:w="778" w:type="dxa"/>
                                          <w:shd w:val="clear" w:color="auto" w:fill="E3E8ED"/>
                                          <w:tcMar>
                                            <w:top w:w="0" w:type="dxa"/>
                                            <w:left w:w="0" w:type="dxa"/>
                                            <w:bottom w:w="0" w:type="dxa"/>
                                            <w:right w:w="0" w:type="dxa"/>
                                          </w:tcMar>
                                          <w:vAlign w:val="center"/>
                                        </w:tcPr>
                                        <w:p w14:paraId="709EAB3C" w14:textId="77777777" w:rsidR="003F539B" w:rsidRDefault="00904C2B">
                                          <w:pPr>
                                            <w:jc w:val="right"/>
                                          </w:pPr>
                                          <w:r>
                                            <w:rPr>
                                              <w:rFonts w:ascii="Arial" w:eastAsia="Arial" w:hAnsi="Arial"/>
                                              <w:color w:val="000000"/>
                                              <w:sz w:val="16"/>
                                            </w:rPr>
                                            <w:t>0</w:t>
                                          </w:r>
                                        </w:p>
                                      </w:tc>
                                    </w:tr>
                                  </w:tbl>
                                  <w:p w14:paraId="58DB29F1"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69075893" w14:textId="77777777">
                                      <w:trPr>
                                        <w:trHeight w:hRule="exact" w:val="225"/>
                                      </w:trPr>
                                      <w:tc>
                                        <w:tcPr>
                                          <w:tcW w:w="850" w:type="dxa"/>
                                          <w:shd w:val="clear" w:color="auto" w:fill="E3E8ED"/>
                                          <w:tcMar>
                                            <w:top w:w="0" w:type="dxa"/>
                                            <w:left w:w="0" w:type="dxa"/>
                                            <w:bottom w:w="0" w:type="dxa"/>
                                            <w:right w:w="0" w:type="dxa"/>
                                          </w:tcMar>
                                          <w:vAlign w:val="center"/>
                                        </w:tcPr>
                                        <w:p w14:paraId="6AE4DD36" w14:textId="77777777" w:rsidR="003F539B" w:rsidRDefault="00904C2B">
                                          <w:pPr>
                                            <w:jc w:val="right"/>
                                          </w:pPr>
                                          <w:r>
                                            <w:rPr>
                                              <w:rFonts w:ascii="Arial" w:eastAsia="Arial" w:hAnsi="Arial"/>
                                              <w:color w:val="000000"/>
                                              <w:sz w:val="16"/>
                                            </w:rPr>
                                            <w:t>180,407</w:t>
                                          </w:r>
                                        </w:p>
                                      </w:tc>
                                    </w:tr>
                                  </w:tbl>
                                  <w:p w14:paraId="59DDF843" w14:textId="77777777" w:rsidR="003F539B" w:rsidRDefault="003F539B"/>
                                </w:tc>
                              </w:tr>
                              <w:tr w:rsidR="003F539B" w14:paraId="7F6ADF1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34BE9DC2" w14:textId="77777777">
                                      <w:trPr>
                                        <w:trHeight w:hRule="exact" w:val="225"/>
                                      </w:trPr>
                                      <w:tc>
                                        <w:tcPr>
                                          <w:tcW w:w="957" w:type="dxa"/>
                                          <w:shd w:val="clear" w:color="auto" w:fill="FFFFFF"/>
                                          <w:tcMar>
                                            <w:top w:w="0" w:type="dxa"/>
                                            <w:left w:w="0" w:type="dxa"/>
                                            <w:bottom w:w="0" w:type="dxa"/>
                                            <w:right w:w="0" w:type="dxa"/>
                                          </w:tcMar>
                                          <w:vAlign w:val="center"/>
                                        </w:tcPr>
                                        <w:p w14:paraId="4F88234A" w14:textId="77777777" w:rsidR="003F539B" w:rsidRDefault="00904C2B">
                                          <w:r>
                                            <w:rPr>
                                              <w:rFonts w:ascii="Arial" w:eastAsia="Arial" w:hAnsi="Arial"/>
                                              <w:color w:val="000000"/>
                                              <w:sz w:val="16"/>
                                            </w:rPr>
                                            <w:t>IOM</w:t>
                                          </w:r>
                                        </w:p>
                                      </w:tc>
                                    </w:tr>
                                  </w:tbl>
                                  <w:p w14:paraId="0FB6E715" w14:textId="77777777" w:rsidR="003F539B" w:rsidRDefault="003F539B"/>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03C45F40" w14:textId="77777777">
                                      <w:trPr>
                                        <w:trHeight w:hRule="exact" w:val="225"/>
                                      </w:trPr>
                                      <w:tc>
                                        <w:tcPr>
                                          <w:tcW w:w="874" w:type="dxa"/>
                                          <w:shd w:val="clear" w:color="auto" w:fill="FFFFFF"/>
                                          <w:tcMar>
                                            <w:top w:w="0" w:type="dxa"/>
                                            <w:left w:w="0" w:type="dxa"/>
                                            <w:bottom w:w="0" w:type="dxa"/>
                                            <w:right w:w="0" w:type="dxa"/>
                                          </w:tcMar>
                                          <w:vAlign w:val="center"/>
                                        </w:tcPr>
                                        <w:p w14:paraId="76CBCEAB" w14:textId="77777777" w:rsidR="003F539B" w:rsidRDefault="00904C2B">
                                          <w:pPr>
                                            <w:jc w:val="right"/>
                                          </w:pPr>
                                          <w:r>
                                            <w:rPr>
                                              <w:rFonts w:ascii="Arial" w:eastAsia="Arial" w:hAnsi="Arial"/>
                                              <w:color w:val="000000"/>
                                              <w:sz w:val="16"/>
                                            </w:rPr>
                                            <w:t>290,278</w:t>
                                          </w:r>
                                        </w:p>
                                      </w:tc>
                                    </w:tr>
                                  </w:tbl>
                                  <w:p w14:paraId="1F86C7BC" w14:textId="77777777" w:rsidR="003F539B" w:rsidRDefault="003F539B"/>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46534EA9" w14:textId="77777777">
                                      <w:trPr>
                                        <w:trHeight w:hRule="exact" w:val="225"/>
                                      </w:trPr>
                                      <w:tc>
                                        <w:tcPr>
                                          <w:tcW w:w="826" w:type="dxa"/>
                                          <w:shd w:val="clear" w:color="auto" w:fill="FFFFFF"/>
                                          <w:tcMar>
                                            <w:top w:w="0" w:type="dxa"/>
                                            <w:left w:w="0" w:type="dxa"/>
                                            <w:bottom w:w="0" w:type="dxa"/>
                                            <w:right w:w="0" w:type="dxa"/>
                                          </w:tcMar>
                                          <w:vAlign w:val="center"/>
                                        </w:tcPr>
                                        <w:p w14:paraId="10A93497" w14:textId="77777777" w:rsidR="003F539B" w:rsidRDefault="00904C2B">
                                          <w:pPr>
                                            <w:jc w:val="right"/>
                                          </w:pPr>
                                          <w:r>
                                            <w:rPr>
                                              <w:rFonts w:ascii="Arial" w:eastAsia="Arial" w:hAnsi="Arial"/>
                                              <w:color w:val="000000"/>
                                              <w:sz w:val="16"/>
                                            </w:rPr>
                                            <w:t>0</w:t>
                                          </w:r>
                                        </w:p>
                                      </w:tc>
                                    </w:tr>
                                  </w:tbl>
                                  <w:p w14:paraId="04FD8004" w14:textId="77777777" w:rsidR="003F539B" w:rsidRDefault="003F539B"/>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7AB419AE" w14:textId="77777777">
                                      <w:trPr>
                                        <w:trHeight w:hRule="exact" w:val="225"/>
                                      </w:trPr>
                                      <w:tc>
                                        <w:tcPr>
                                          <w:tcW w:w="813" w:type="dxa"/>
                                          <w:shd w:val="clear" w:color="auto" w:fill="FFFFFF"/>
                                          <w:tcMar>
                                            <w:top w:w="0" w:type="dxa"/>
                                            <w:left w:w="0" w:type="dxa"/>
                                            <w:bottom w:w="0" w:type="dxa"/>
                                            <w:right w:w="0" w:type="dxa"/>
                                          </w:tcMar>
                                          <w:vAlign w:val="center"/>
                                        </w:tcPr>
                                        <w:p w14:paraId="0C24CC09" w14:textId="77777777" w:rsidR="003F539B" w:rsidRDefault="00904C2B">
                                          <w:pPr>
                                            <w:jc w:val="right"/>
                                          </w:pPr>
                                          <w:r>
                                            <w:rPr>
                                              <w:rFonts w:ascii="Arial" w:eastAsia="Arial" w:hAnsi="Arial"/>
                                              <w:color w:val="000000"/>
                                              <w:sz w:val="16"/>
                                            </w:rPr>
                                            <w:t>290,278</w:t>
                                          </w:r>
                                        </w:p>
                                      </w:tc>
                                    </w:tr>
                                  </w:tbl>
                                  <w:p w14:paraId="6A4A330D" w14:textId="77777777" w:rsidR="003F539B" w:rsidRDefault="003F539B"/>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6E0C2671" w14:textId="77777777">
                                      <w:trPr>
                                        <w:trHeight w:hRule="exact" w:val="225"/>
                                      </w:trPr>
                                      <w:tc>
                                        <w:tcPr>
                                          <w:tcW w:w="848" w:type="dxa"/>
                                          <w:shd w:val="clear" w:color="auto" w:fill="FFFFFF"/>
                                          <w:tcMar>
                                            <w:top w:w="0" w:type="dxa"/>
                                            <w:left w:w="0" w:type="dxa"/>
                                            <w:bottom w:w="0" w:type="dxa"/>
                                            <w:right w:w="0" w:type="dxa"/>
                                          </w:tcMar>
                                          <w:vAlign w:val="center"/>
                                        </w:tcPr>
                                        <w:p w14:paraId="3B9569E4" w14:textId="77777777" w:rsidR="003F539B" w:rsidRDefault="00904C2B">
                                          <w:pPr>
                                            <w:jc w:val="right"/>
                                          </w:pPr>
                                          <w:r>
                                            <w:rPr>
                                              <w:rFonts w:ascii="Arial" w:eastAsia="Arial" w:hAnsi="Arial"/>
                                              <w:color w:val="000000"/>
                                              <w:sz w:val="16"/>
                                            </w:rPr>
                                            <w:t>153,216</w:t>
                                          </w:r>
                                        </w:p>
                                      </w:tc>
                                    </w:tr>
                                  </w:tbl>
                                  <w:p w14:paraId="632BBC5A" w14:textId="77777777" w:rsidR="003F539B" w:rsidRDefault="003F539B"/>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4B1A0B17" w14:textId="77777777">
                                      <w:trPr>
                                        <w:trHeight w:hRule="exact" w:val="225"/>
                                      </w:trPr>
                                      <w:tc>
                                        <w:tcPr>
                                          <w:tcW w:w="798" w:type="dxa"/>
                                          <w:shd w:val="clear" w:color="auto" w:fill="FFFFFF"/>
                                          <w:tcMar>
                                            <w:top w:w="0" w:type="dxa"/>
                                            <w:left w:w="0" w:type="dxa"/>
                                            <w:bottom w:w="0" w:type="dxa"/>
                                            <w:right w:w="0" w:type="dxa"/>
                                          </w:tcMar>
                                          <w:vAlign w:val="center"/>
                                        </w:tcPr>
                                        <w:p w14:paraId="1FE5B9EA" w14:textId="77777777" w:rsidR="003F539B" w:rsidRDefault="00904C2B">
                                          <w:pPr>
                                            <w:jc w:val="right"/>
                                          </w:pPr>
                                          <w:r>
                                            <w:rPr>
                                              <w:rFonts w:ascii="Arial" w:eastAsia="Arial" w:hAnsi="Arial"/>
                                              <w:color w:val="000000"/>
                                              <w:sz w:val="16"/>
                                            </w:rPr>
                                            <w:t>0</w:t>
                                          </w:r>
                                        </w:p>
                                      </w:tc>
                                    </w:tr>
                                  </w:tbl>
                                  <w:p w14:paraId="41285D54" w14:textId="77777777" w:rsidR="003F539B" w:rsidRDefault="003F539B"/>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10D99AAD" w14:textId="77777777">
                                      <w:trPr>
                                        <w:trHeight w:hRule="exact" w:val="225"/>
                                      </w:trPr>
                                      <w:tc>
                                        <w:tcPr>
                                          <w:tcW w:w="838" w:type="dxa"/>
                                          <w:shd w:val="clear" w:color="auto" w:fill="FFFFFF"/>
                                          <w:tcMar>
                                            <w:top w:w="0" w:type="dxa"/>
                                            <w:left w:w="0" w:type="dxa"/>
                                            <w:bottom w:w="0" w:type="dxa"/>
                                            <w:right w:w="0" w:type="dxa"/>
                                          </w:tcMar>
                                          <w:vAlign w:val="center"/>
                                        </w:tcPr>
                                        <w:p w14:paraId="44912F8A" w14:textId="77777777" w:rsidR="003F539B" w:rsidRDefault="00904C2B">
                                          <w:pPr>
                                            <w:jc w:val="right"/>
                                          </w:pPr>
                                          <w:r>
                                            <w:rPr>
                                              <w:rFonts w:ascii="Arial" w:eastAsia="Arial" w:hAnsi="Arial"/>
                                              <w:color w:val="000000"/>
                                              <w:sz w:val="16"/>
                                            </w:rPr>
                                            <w:t>153,216</w:t>
                                          </w:r>
                                        </w:p>
                                      </w:tc>
                                    </w:tr>
                                  </w:tbl>
                                  <w:p w14:paraId="070F94A6"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058989A8" w14:textId="77777777">
                                      <w:trPr>
                                        <w:trHeight w:hRule="exact" w:val="225"/>
                                      </w:trPr>
                                      <w:tc>
                                        <w:tcPr>
                                          <w:tcW w:w="850" w:type="dxa"/>
                                          <w:shd w:val="clear" w:color="auto" w:fill="FFFFFF"/>
                                          <w:tcMar>
                                            <w:top w:w="0" w:type="dxa"/>
                                            <w:left w:w="0" w:type="dxa"/>
                                            <w:bottom w:w="0" w:type="dxa"/>
                                            <w:right w:w="0" w:type="dxa"/>
                                          </w:tcMar>
                                          <w:vAlign w:val="center"/>
                                        </w:tcPr>
                                        <w:p w14:paraId="7BC667D0" w14:textId="77777777" w:rsidR="003F539B" w:rsidRDefault="00904C2B">
                                          <w:pPr>
                                            <w:jc w:val="right"/>
                                          </w:pPr>
                                          <w:r>
                                            <w:rPr>
                                              <w:rFonts w:ascii="Arial" w:eastAsia="Arial" w:hAnsi="Arial"/>
                                              <w:color w:val="000000"/>
                                              <w:sz w:val="16"/>
                                            </w:rPr>
                                            <w:t>443,494</w:t>
                                          </w:r>
                                        </w:p>
                                      </w:tc>
                                    </w:tr>
                                  </w:tbl>
                                  <w:p w14:paraId="0872A583" w14:textId="77777777" w:rsidR="003F539B" w:rsidRDefault="003F539B"/>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220779F2" w14:textId="77777777">
                                      <w:trPr>
                                        <w:trHeight w:hRule="exact" w:val="225"/>
                                      </w:trPr>
                                      <w:tc>
                                        <w:tcPr>
                                          <w:tcW w:w="778" w:type="dxa"/>
                                          <w:shd w:val="clear" w:color="auto" w:fill="FFFFFF"/>
                                          <w:tcMar>
                                            <w:top w:w="0" w:type="dxa"/>
                                            <w:left w:w="0" w:type="dxa"/>
                                            <w:bottom w:w="0" w:type="dxa"/>
                                            <w:right w:w="0" w:type="dxa"/>
                                          </w:tcMar>
                                          <w:vAlign w:val="center"/>
                                        </w:tcPr>
                                        <w:p w14:paraId="31443DE6" w14:textId="77777777" w:rsidR="003F539B" w:rsidRDefault="00904C2B">
                                          <w:pPr>
                                            <w:jc w:val="right"/>
                                          </w:pPr>
                                          <w:r>
                                            <w:rPr>
                                              <w:rFonts w:ascii="Arial" w:eastAsia="Arial" w:hAnsi="Arial"/>
                                              <w:color w:val="000000"/>
                                              <w:sz w:val="16"/>
                                            </w:rPr>
                                            <w:t>0</w:t>
                                          </w:r>
                                        </w:p>
                                      </w:tc>
                                    </w:tr>
                                  </w:tbl>
                                  <w:p w14:paraId="13DE0724"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6166A65B" w14:textId="77777777">
                                      <w:trPr>
                                        <w:trHeight w:hRule="exact" w:val="225"/>
                                      </w:trPr>
                                      <w:tc>
                                        <w:tcPr>
                                          <w:tcW w:w="850" w:type="dxa"/>
                                          <w:shd w:val="clear" w:color="auto" w:fill="FFFFFF"/>
                                          <w:tcMar>
                                            <w:top w:w="0" w:type="dxa"/>
                                            <w:left w:w="0" w:type="dxa"/>
                                            <w:bottom w:w="0" w:type="dxa"/>
                                            <w:right w:w="0" w:type="dxa"/>
                                          </w:tcMar>
                                          <w:vAlign w:val="center"/>
                                        </w:tcPr>
                                        <w:p w14:paraId="47C4BBD5" w14:textId="77777777" w:rsidR="003F539B" w:rsidRDefault="00904C2B">
                                          <w:pPr>
                                            <w:jc w:val="right"/>
                                          </w:pPr>
                                          <w:r>
                                            <w:rPr>
                                              <w:rFonts w:ascii="Arial" w:eastAsia="Arial" w:hAnsi="Arial"/>
                                              <w:color w:val="000000"/>
                                              <w:sz w:val="16"/>
                                            </w:rPr>
                                            <w:t>443,494</w:t>
                                          </w:r>
                                        </w:p>
                                      </w:tc>
                                    </w:tr>
                                  </w:tbl>
                                  <w:p w14:paraId="3A08D1F1" w14:textId="77777777" w:rsidR="003F539B" w:rsidRDefault="003F539B"/>
                                </w:tc>
                              </w:tr>
                              <w:tr w:rsidR="003F539B" w14:paraId="17468FD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1074553B" w14:textId="77777777">
                                      <w:trPr>
                                        <w:trHeight w:hRule="exact" w:val="225"/>
                                      </w:trPr>
                                      <w:tc>
                                        <w:tcPr>
                                          <w:tcW w:w="957" w:type="dxa"/>
                                          <w:shd w:val="clear" w:color="auto" w:fill="E3E8ED"/>
                                          <w:tcMar>
                                            <w:top w:w="0" w:type="dxa"/>
                                            <w:left w:w="0" w:type="dxa"/>
                                            <w:bottom w:w="0" w:type="dxa"/>
                                            <w:right w:w="0" w:type="dxa"/>
                                          </w:tcMar>
                                          <w:vAlign w:val="center"/>
                                        </w:tcPr>
                                        <w:p w14:paraId="41FC8B2F" w14:textId="77777777" w:rsidR="003F539B" w:rsidRDefault="00904C2B">
                                          <w:r>
                                            <w:rPr>
                                              <w:rFonts w:ascii="Arial" w:eastAsia="Arial" w:hAnsi="Arial"/>
                                              <w:color w:val="000000"/>
                                              <w:sz w:val="16"/>
                                            </w:rPr>
                                            <w:t>OHCHR</w:t>
                                          </w:r>
                                        </w:p>
                                      </w:tc>
                                    </w:tr>
                                  </w:tbl>
                                  <w:p w14:paraId="59F67307" w14:textId="77777777" w:rsidR="003F539B" w:rsidRDefault="003F539B"/>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61F2976D" w14:textId="77777777">
                                      <w:trPr>
                                        <w:trHeight w:hRule="exact" w:val="225"/>
                                      </w:trPr>
                                      <w:tc>
                                        <w:tcPr>
                                          <w:tcW w:w="874" w:type="dxa"/>
                                          <w:shd w:val="clear" w:color="auto" w:fill="E3E8ED"/>
                                          <w:tcMar>
                                            <w:top w:w="0" w:type="dxa"/>
                                            <w:left w:w="0" w:type="dxa"/>
                                            <w:bottom w:w="0" w:type="dxa"/>
                                            <w:right w:w="0" w:type="dxa"/>
                                          </w:tcMar>
                                          <w:vAlign w:val="center"/>
                                        </w:tcPr>
                                        <w:p w14:paraId="5EA7AF07" w14:textId="77777777" w:rsidR="003F539B" w:rsidRDefault="00904C2B">
                                          <w:pPr>
                                            <w:jc w:val="right"/>
                                          </w:pPr>
                                          <w:r>
                                            <w:rPr>
                                              <w:rFonts w:ascii="Arial" w:eastAsia="Arial" w:hAnsi="Arial"/>
                                              <w:color w:val="000000"/>
                                              <w:sz w:val="16"/>
                                            </w:rPr>
                                            <w:t>379,901</w:t>
                                          </w:r>
                                        </w:p>
                                      </w:tc>
                                    </w:tr>
                                  </w:tbl>
                                  <w:p w14:paraId="32A8226A" w14:textId="77777777" w:rsidR="003F539B" w:rsidRDefault="003F539B"/>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7D0DCBD2" w14:textId="77777777">
                                      <w:trPr>
                                        <w:trHeight w:hRule="exact" w:val="225"/>
                                      </w:trPr>
                                      <w:tc>
                                        <w:tcPr>
                                          <w:tcW w:w="826" w:type="dxa"/>
                                          <w:shd w:val="clear" w:color="auto" w:fill="E3E8ED"/>
                                          <w:tcMar>
                                            <w:top w:w="0" w:type="dxa"/>
                                            <w:left w:w="0" w:type="dxa"/>
                                            <w:bottom w:w="0" w:type="dxa"/>
                                            <w:right w:w="0" w:type="dxa"/>
                                          </w:tcMar>
                                          <w:vAlign w:val="center"/>
                                        </w:tcPr>
                                        <w:p w14:paraId="773D12F9" w14:textId="77777777" w:rsidR="003F539B" w:rsidRDefault="00904C2B">
                                          <w:pPr>
                                            <w:jc w:val="right"/>
                                          </w:pPr>
                                          <w:r>
                                            <w:rPr>
                                              <w:rFonts w:ascii="Arial" w:eastAsia="Arial" w:hAnsi="Arial"/>
                                              <w:color w:val="000000"/>
                                              <w:sz w:val="16"/>
                                            </w:rPr>
                                            <w:t>0</w:t>
                                          </w:r>
                                        </w:p>
                                      </w:tc>
                                    </w:tr>
                                  </w:tbl>
                                  <w:p w14:paraId="155130C0" w14:textId="77777777" w:rsidR="003F539B" w:rsidRDefault="003F539B"/>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20D4CA84" w14:textId="77777777">
                                      <w:trPr>
                                        <w:trHeight w:hRule="exact" w:val="225"/>
                                      </w:trPr>
                                      <w:tc>
                                        <w:tcPr>
                                          <w:tcW w:w="813" w:type="dxa"/>
                                          <w:shd w:val="clear" w:color="auto" w:fill="E3E8ED"/>
                                          <w:tcMar>
                                            <w:top w:w="0" w:type="dxa"/>
                                            <w:left w:w="0" w:type="dxa"/>
                                            <w:bottom w:w="0" w:type="dxa"/>
                                            <w:right w:w="0" w:type="dxa"/>
                                          </w:tcMar>
                                          <w:vAlign w:val="center"/>
                                        </w:tcPr>
                                        <w:p w14:paraId="66C7FA28" w14:textId="77777777" w:rsidR="003F539B" w:rsidRDefault="00904C2B">
                                          <w:pPr>
                                            <w:jc w:val="right"/>
                                          </w:pPr>
                                          <w:r>
                                            <w:rPr>
                                              <w:rFonts w:ascii="Arial" w:eastAsia="Arial" w:hAnsi="Arial"/>
                                              <w:color w:val="000000"/>
                                              <w:sz w:val="16"/>
                                            </w:rPr>
                                            <w:t>379,901</w:t>
                                          </w:r>
                                        </w:p>
                                      </w:tc>
                                    </w:tr>
                                  </w:tbl>
                                  <w:p w14:paraId="1E69F8B5" w14:textId="77777777" w:rsidR="003F539B" w:rsidRDefault="003F539B"/>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069E2E72" w14:textId="77777777">
                                      <w:trPr>
                                        <w:trHeight w:hRule="exact" w:val="225"/>
                                      </w:trPr>
                                      <w:tc>
                                        <w:tcPr>
                                          <w:tcW w:w="848" w:type="dxa"/>
                                          <w:shd w:val="clear" w:color="auto" w:fill="E3E8ED"/>
                                          <w:tcMar>
                                            <w:top w:w="0" w:type="dxa"/>
                                            <w:left w:w="0" w:type="dxa"/>
                                            <w:bottom w:w="0" w:type="dxa"/>
                                            <w:right w:w="0" w:type="dxa"/>
                                          </w:tcMar>
                                          <w:vAlign w:val="center"/>
                                        </w:tcPr>
                                        <w:p w14:paraId="6276E78E" w14:textId="77777777" w:rsidR="003F539B" w:rsidRDefault="00904C2B">
                                          <w:pPr>
                                            <w:jc w:val="right"/>
                                          </w:pPr>
                                          <w:r>
                                            <w:rPr>
                                              <w:rFonts w:ascii="Arial" w:eastAsia="Arial" w:hAnsi="Arial"/>
                                              <w:color w:val="000000"/>
                                              <w:sz w:val="16"/>
                                            </w:rPr>
                                            <w:t>264,745</w:t>
                                          </w:r>
                                        </w:p>
                                      </w:tc>
                                    </w:tr>
                                  </w:tbl>
                                  <w:p w14:paraId="7D68888D" w14:textId="77777777" w:rsidR="003F539B" w:rsidRDefault="003F539B"/>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2425DDDD" w14:textId="77777777">
                                      <w:trPr>
                                        <w:trHeight w:hRule="exact" w:val="225"/>
                                      </w:trPr>
                                      <w:tc>
                                        <w:tcPr>
                                          <w:tcW w:w="798" w:type="dxa"/>
                                          <w:shd w:val="clear" w:color="auto" w:fill="E3E8ED"/>
                                          <w:tcMar>
                                            <w:top w:w="0" w:type="dxa"/>
                                            <w:left w:w="0" w:type="dxa"/>
                                            <w:bottom w:w="0" w:type="dxa"/>
                                            <w:right w:w="0" w:type="dxa"/>
                                          </w:tcMar>
                                          <w:vAlign w:val="center"/>
                                        </w:tcPr>
                                        <w:p w14:paraId="2E4B91D1" w14:textId="77777777" w:rsidR="003F539B" w:rsidRDefault="00904C2B">
                                          <w:pPr>
                                            <w:jc w:val="right"/>
                                          </w:pPr>
                                          <w:r>
                                            <w:rPr>
                                              <w:rFonts w:ascii="Arial" w:eastAsia="Arial" w:hAnsi="Arial"/>
                                              <w:color w:val="000000"/>
                                              <w:sz w:val="16"/>
                                            </w:rPr>
                                            <w:t>0</w:t>
                                          </w:r>
                                        </w:p>
                                      </w:tc>
                                    </w:tr>
                                  </w:tbl>
                                  <w:p w14:paraId="5BBD2014" w14:textId="77777777" w:rsidR="003F539B" w:rsidRDefault="003F539B"/>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5614E537" w14:textId="77777777">
                                      <w:trPr>
                                        <w:trHeight w:hRule="exact" w:val="225"/>
                                      </w:trPr>
                                      <w:tc>
                                        <w:tcPr>
                                          <w:tcW w:w="838" w:type="dxa"/>
                                          <w:shd w:val="clear" w:color="auto" w:fill="E3E8ED"/>
                                          <w:tcMar>
                                            <w:top w:w="0" w:type="dxa"/>
                                            <w:left w:w="0" w:type="dxa"/>
                                            <w:bottom w:w="0" w:type="dxa"/>
                                            <w:right w:w="0" w:type="dxa"/>
                                          </w:tcMar>
                                          <w:vAlign w:val="center"/>
                                        </w:tcPr>
                                        <w:p w14:paraId="01849355" w14:textId="77777777" w:rsidR="003F539B" w:rsidRDefault="00904C2B">
                                          <w:pPr>
                                            <w:jc w:val="right"/>
                                          </w:pPr>
                                          <w:r>
                                            <w:rPr>
                                              <w:rFonts w:ascii="Arial" w:eastAsia="Arial" w:hAnsi="Arial"/>
                                              <w:color w:val="000000"/>
                                              <w:sz w:val="16"/>
                                            </w:rPr>
                                            <w:t>264,745</w:t>
                                          </w:r>
                                        </w:p>
                                      </w:tc>
                                    </w:tr>
                                  </w:tbl>
                                  <w:p w14:paraId="7AAA57CE"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74B34A2D" w14:textId="77777777">
                                      <w:trPr>
                                        <w:trHeight w:hRule="exact" w:val="225"/>
                                      </w:trPr>
                                      <w:tc>
                                        <w:tcPr>
                                          <w:tcW w:w="850" w:type="dxa"/>
                                          <w:shd w:val="clear" w:color="auto" w:fill="E3E8ED"/>
                                          <w:tcMar>
                                            <w:top w:w="0" w:type="dxa"/>
                                            <w:left w:w="0" w:type="dxa"/>
                                            <w:bottom w:w="0" w:type="dxa"/>
                                            <w:right w:w="0" w:type="dxa"/>
                                          </w:tcMar>
                                          <w:vAlign w:val="center"/>
                                        </w:tcPr>
                                        <w:p w14:paraId="73F7638F" w14:textId="77777777" w:rsidR="003F539B" w:rsidRDefault="00904C2B">
                                          <w:pPr>
                                            <w:jc w:val="right"/>
                                          </w:pPr>
                                          <w:r>
                                            <w:rPr>
                                              <w:rFonts w:ascii="Arial" w:eastAsia="Arial" w:hAnsi="Arial"/>
                                              <w:color w:val="000000"/>
                                              <w:sz w:val="16"/>
                                            </w:rPr>
                                            <w:t>644,646</w:t>
                                          </w:r>
                                        </w:p>
                                      </w:tc>
                                    </w:tr>
                                  </w:tbl>
                                  <w:p w14:paraId="1D318979" w14:textId="77777777" w:rsidR="003F539B" w:rsidRDefault="003F539B"/>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42D22E21" w14:textId="77777777">
                                      <w:trPr>
                                        <w:trHeight w:hRule="exact" w:val="225"/>
                                      </w:trPr>
                                      <w:tc>
                                        <w:tcPr>
                                          <w:tcW w:w="778" w:type="dxa"/>
                                          <w:shd w:val="clear" w:color="auto" w:fill="E3E8ED"/>
                                          <w:tcMar>
                                            <w:top w:w="0" w:type="dxa"/>
                                            <w:left w:w="0" w:type="dxa"/>
                                            <w:bottom w:w="0" w:type="dxa"/>
                                            <w:right w:w="0" w:type="dxa"/>
                                          </w:tcMar>
                                          <w:vAlign w:val="center"/>
                                        </w:tcPr>
                                        <w:p w14:paraId="1073BACE" w14:textId="77777777" w:rsidR="003F539B" w:rsidRDefault="00904C2B">
                                          <w:pPr>
                                            <w:jc w:val="right"/>
                                          </w:pPr>
                                          <w:r>
                                            <w:rPr>
                                              <w:rFonts w:ascii="Arial" w:eastAsia="Arial" w:hAnsi="Arial"/>
                                              <w:color w:val="000000"/>
                                              <w:sz w:val="16"/>
                                            </w:rPr>
                                            <w:t>0</w:t>
                                          </w:r>
                                        </w:p>
                                      </w:tc>
                                    </w:tr>
                                  </w:tbl>
                                  <w:p w14:paraId="144071CC"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2EA37BBA" w14:textId="77777777">
                                      <w:trPr>
                                        <w:trHeight w:hRule="exact" w:val="225"/>
                                      </w:trPr>
                                      <w:tc>
                                        <w:tcPr>
                                          <w:tcW w:w="850" w:type="dxa"/>
                                          <w:shd w:val="clear" w:color="auto" w:fill="E3E8ED"/>
                                          <w:tcMar>
                                            <w:top w:w="0" w:type="dxa"/>
                                            <w:left w:w="0" w:type="dxa"/>
                                            <w:bottom w:w="0" w:type="dxa"/>
                                            <w:right w:w="0" w:type="dxa"/>
                                          </w:tcMar>
                                          <w:vAlign w:val="center"/>
                                        </w:tcPr>
                                        <w:p w14:paraId="075A4F5E" w14:textId="77777777" w:rsidR="003F539B" w:rsidRDefault="00904C2B">
                                          <w:pPr>
                                            <w:jc w:val="right"/>
                                          </w:pPr>
                                          <w:r>
                                            <w:rPr>
                                              <w:rFonts w:ascii="Arial" w:eastAsia="Arial" w:hAnsi="Arial"/>
                                              <w:color w:val="000000"/>
                                              <w:sz w:val="16"/>
                                            </w:rPr>
                                            <w:t>644,646</w:t>
                                          </w:r>
                                        </w:p>
                                      </w:tc>
                                    </w:tr>
                                  </w:tbl>
                                  <w:p w14:paraId="50CE5959" w14:textId="77777777" w:rsidR="003F539B" w:rsidRDefault="003F539B"/>
                                </w:tc>
                              </w:tr>
                              <w:tr w:rsidR="003F539B" w14:paraId="374F16B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0F6754E6" w14:textId="77777777">
                                      <w:trPr>
                                        <w:trHeight w:hRule="exact" w:val="225"/>
                                      </w:trPr>
                                      <w:tc>
                                        <w:tcPr>
                                          <w:tcW w:w="957" w:type="dxa"/>
                                          <w:shd w:val="clear" w:color="auto" w:fill="FFFFFF"/>
                                          <w:tcMar>
                                            <w:top w:w="0" w:type="dxa"/>
                                            <w:left w:w="0" w:type="dxa"/>
                                            <w:bottom w:w="0" w:type="dxa"/>
                                            <w:right w:w="0" w:type="dxa"/>
                                          </w:tcMar>
                                          <w:vAlign w:val="center"/>
                                        </w:tcPr>
                                        <w:p w14:paraId="0907E84C" w14:textId="77777777" w:rsidR="003F539B" w:rsidRDefault="00904C2B">
                                          <w:r>
                                            <w:rPr>
                                              <w:rFonts w:ascii="Arial" w:eastAsia="Arial" w:hAnsi="Arial"/>
                                              <w:color w:val="000000"/>
                                              <w:sz w:val="16"/>
                                            </w:rPr>
                                            <w:t>UNWOMEN</w:t>
                                          </w:r>
                                        </w:p>
                                      </w:tc>
                                    </w:tr>
                                  </w:tbl>
                                  <w:p w14:paraId="0A30B242" w14:textId="77777777" w:rsidR="003F539B" w:rsidRDefault="003F539B"/>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0C12AB75" w14:textId="77777777">
                                      <w:trPr>
                                        <w:trHeight w:hRule="exact" w:val="225"/>
                                      </w:trPr>
                                      <w:tc>
                                        <w:tcPr>
                                          <w:tcW w:w="874" w:type="dxa"/>
                                          <w:shd w:val="clear" w:color="auto" w:fill="FFFFFF"/>
                                          <w:tcMar>
                                            <w:top w:w="0" w:type="dxa"/>
                                            <w:left w:w="0" w:type="dxa"/>
                                            <w:bottom w:w="0" w:type="dxa"/>
                                            <w:right w:w="0" w:type="dxa"/>
                                          </w:tcMar>
                                          <w:vAlign w:val="center"/>
                                        </w:tcPr>
                                        <w:p w14:paraId="09333205" w14:textId="77777777" w:rsidR="003F539B" w:rsidRDefault="00904C2B">
                                          <w:pPr>
                                            <w:jc w:val="right"/>
                                          </w:pPr>
                                          <w:r>
                                            <w:rPr>
                                              <w:rFonts w:ascii="Arial" w:eastAsia="Arial" w:hAnsi="Arial"/>
                                              <w:color w:val="000000"/>
                                              <w:sz w:val="16"/>
                                            </w:rPr>
                                            <w:t>167,559</w:t>
                                          </w:r>
                                        </w:p>
                                      </w:tc>
                                    </w:tr>
                                  </w:tbl>
                                  <w:p w14:paraId="43485F7A" w14:textId="77777777" w:rsidR="003F539B" w:rsidRDefault="003F539B"/>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35951C64" w14:textId="77777777">
                                      <w:trPr>
                                        <w:trHeight w:hRule="exact" w:val="225"/>
                                      </w:trPr>
                                      <w:tc>
                                        <w:tcPr>
                                          <w:tcW w:w="826" w:type="dxa"/>
                                          <w:shd w:val="clear" w:color="auto" w:fill="FFFFFF"/>
                                          <w:tcMar>
                                            <w:top w:w="0" w:type="dxa"/>
                                            <w:left w:w="0" w:type="dxa"/>
                                            <w:bottom w:w="0" w:type="dxa"/>
                                            <w:right w:w="0" w:type="dxa"/>
                                          </w:tcMar>
                                          <w:vAlign w:val="center"/>
                                        </w:tcPr>
                                        <w:p w14:paraId="4A839918" w14:textId="77777777" w:rsidR="003F539B" w:rsidRDefault="00904C2B">
                                          <w:pPr>
                                            <w:jc w:val="right"/>
                                          </w:pPr>
                                          <w:r>
                                            <w:rPr>
                                              <w:rFonts w:ascii="Arial" w:eastAsia="Arial" w:hAnsi="Arial"/>
                                              <w:color w:val="000000"/>
                                              <w:sz w:val="16"/>
                                            </w:rPr>
                                            <w:t>0</w:t>
                                          </w:r>
                                        </w:p>
                                      </w:tc>
                                    </w:tr>
                                  </w:tbl>
                                  <w:p w14:paraId="346EE6AB" w14:textId="77777777" w:rsidR="003F539B" w:rsidRDefault="003F539B"/>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53BA31C3" w14:textId="77777777">
                                      <w:trPr>
                                        <w:trHeight w:hRule="exact" w:val="225"/>
                                      </w:trPr>
                                      <w:tc>
                                        <w:tcPr>
                                          <w:tcW w:w="813" w:type="dxa"/>
                                          <w:shd w:val="clear" w:color="auto" w:fill="FFFFFF"/>
                                          <w:tcMar>
                                            <w:top w:w="0" w:type="dxa"/>
                                            <w:left w:w="0" w:type="dxa"/>
                                            <w:bottom w:w="0" w:type="dxa"/>
                                            <w:right w:w="0" w:type="dxa"/>
                                          </w:tcMar>
                                          <w:vAlign w:val="center"/>
                                        </w:tcPr>
                                        <w:p w14:paraId="1D940CC2" w14:textId="77777777" w:rsidR="003F539B" w:rsidRDefault="00904C2B">
                                          <w:pPr>
                                            <w:jc w:val="right"/>
                                          </w:pPr>
                                          <w:r>
                                            <w:rPr>
                                              <w:rFonts w:ascii="Arial" w:eastAsia="Arial" w:hAnsi="Arial"/>
                                              <w:color w:val="000000"/>
                                              <w:sz w:val="16"/>
                                            </w:rPr>
                                            <w:t>167,559</w:t>
                                          </w:r>
                                        </w:p>
                                      </w:tc>
                                    </w:tr>
                                  </w:tbl>
                                  <w:p w14:paraId="2913E407" w14:textId="77777777" w:rsidR="003F539B" w:rsidRDefault="003F539B"/>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0758A027" w14:textId="77777777">
                                      <w:trPr>
                                        <w:trHeight w:hRule="exact" w:val="225"/>
                                      </w:trPr>
                                      <w:tc>
                                        <w:tcPr>
                                          <w:tcW w:w="848" w:type="dxa"/>
                                          <w:shd w:val="clear" w:color="auto" w:fill="FFFFFF"/>
                                          <w:tcMar>
                                            <w:top w:w="0" w:type="dxa"/>
                                            <w:left w:w="0" w:type="dxa"/>
                                            <w:bottom w:w="0" w:type="dxa"/>
                                            <w:right w:w="0" w:type="dxa"/>
                                          </w:tcMar>
                                          <w:vAlign w:val="center"/>
                                        </w:tcPr>
                                        <w:p w14:paraId="7B1FA061" w14:textId="77777777" w:rsidR="003F539B" w:rsidRDefault="003F539B"/>
                                      </w:tc>
                                    </w:tr>
                                  </w:tbl>
                                  <w:p w14:paraId="6E04B5D5" w14:textId="77777777" w:rsidR="003F539B" w:rsidRDefault="003F539B"/>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08BB63B5" w14:textId="77777777">
                                      <w:trPr>
                                        <w:trHeight w:hRule="exact" w:val="225"/>
                                      </w:trPr>
                                      <w:tc>
                                        <w:tcPr>
                                          <w:tcW w:w="798" w:type="dxa"/>
                                          <w:shd w:val="clear" w:color="auto" w:fill="FFFFFF"/>
                                          <w:tcMar>
                                            <w:top w:w="0" w:type="dxa"/>
                                            <w:left w:w="0" w:type="dxa"/>
                                            <w:bottom w:w="0" w:type="dxa"/>
                                            <w:right w:w="0" w:type="dxa"/>
                                          </w:tcMar>
                                          <w:vAlign w:val="center"/>
                                        </w:tcPr>
                                        <w:p w14:paraId="45C09906" w14:textId="77777777" w:rsidR="003F539B" w:rsidRDefault="003F539B"/>
                                      </w:tc>
                                    </w:tr>
                                  </w:tbl>
                                  <w:p w14:paraId="17ECD925" w14:textId="77777777" w:rsidR="003F539B" w:rsidRDefault="003F539B"/>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31CE3471" w14:textId="77777777">
                                      <w:trPr>
                                        <w:trHeight w:hRule="exact" w:val="225"/>
                                      </w:trPr>
                                      <w:tc>
                                        <w:tcPr>
                                          <w:tcW w:w="838" w:type="dxa"/>
                                          <w:shd w:val="clear" w:color="auto" w:fill="FFFFFF"/>
                                          <w:tcMar>
                                            <w:top w:w="0" w:type="dxa"/>
                                            <w:left w:w="0" w:type="dxa"/>
                                            <w:bottom w:w="0" w:type="dxa"/>
                                            <w:right w:w="0" w:type="dxa"/>
                                          </w:tcMar>
                                          <w:vAlign w:val="center"/>
                                        </w:tcPr>
                                        <w:p w14:paraId="7453115E" w14:textId="77777777" w:rsidR="003F539B" w:rsidRDefault="003F539B"/>
                                      </w:tc>
                                    </w:tr>
                                  </w:tbl>
                                  <w:p w14:paraId="4EBE9F1A"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1EAE8403" w14:textId="77777777">
                                      <w:trPr>
                                        <w:trHeight w:hRule="exact" w:val="225"/>
                                      </w:trPr>
                                      <w:tc>
                                        <w:tcPr>
                                          <w:tcW w:w="850" w:type="dxa"/>
                                          <w:shd w:val="clear" w:color="auto" w:fill="FFFFFF"/>
                                          <w:tcMar>
                                            <w:top w:w="0" w:type="dxa"/>
                                            <w:left w:w="0" w:type="dxa"/>
                                            <w:bottom w:w="0" w:type="dxa"/>
                                            <w:right w:w="0" w:type="dxa"/>
                                          </w:tcMar>
                                          <w:vAlign w:val="center"/>
                                        </w:tcPr>
                                        <w:p w14:paraId="01EA904D" w14:textId="77777777" w:rsidR="003F539B" w:rsidRDefault="00904C2B">
                                          <w:pPr>
                                            <w:jc w:val="right"/>
                                          </w:pPr>
                                          <w:r>
                                            <w:rPr>
                                              <w:rFonts w:ascii="Arial" w:eastAsia="Arial" w:hAnsi="Arial"/>
                                              <w:color w:val="000000"/>
                                              <w:sz w:val="16"/>
                                            </w:rPr>
                                            <w:t>167,559</w:t>
                                          </w:r>
                                        </w:p>
                                      </w:tc>
                                    </w:tr>
                                  </w:tbl>
                                  <w:p w14:paraId="280B16C0" w14:textId="77777777" w:rsidR="003F539B" w:rsidRDefault="003F539B"/>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2BC3D599" w14:textId="77777777">
                                      <w:trPr>
                                        <w:trHeight w:hRule="exact" w:val="225"/>
                                      </w:trPr>
                                      <w:tc>
                                        <w:tcPr>
                                          <w:tcW w:w="778" w:type="dxa"/>
                                          <w:shd w:val="clear" w:color="auto" w:fill="FFFFFF"/>
                                          <w:tcMar>
                                            <w:top w:w="0" w:type="dxa"/>
                                            <w:left w:w="0" w:type="dxa"/>
                                            <w:bottom w:w="0" w:type="dxa"/>
                                            <w:right w:w="0" w:type="dxa"/>
                                          </w:tcMar>
                                          <w:vAlign w:val="center"/>
                                        </w:tcPr>
                                        <w:p w14:paraId="4C747BF2" w14:textId="77777777" w:rsidR="003F539B" w:rsidRDefault="00904C2B">
                                          <w:pPr>
                                            <w:jc w:val="right"/>
                                          </w:pPr>
                                          <w:r>
                                            <w:rPr>
                                              <w:rFonts w:ascii="Arial" w:eastAsia="Arial" w:hAnsi="Arial"/>
                                              <w:color w:val="000000"/>
                                              <w:sz w:val="16"/>
                                            </w:rPr>
                                            <w:t>0</w:t>
                                          </w:r>
                                        </w:p>
                                      </w:tc>
                                    </w:tr>
                                  </w:tbl>
                                  <w:p w14:paraId="12E60A87"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7D36FB4B" w14:textId="77777777">
                                      <w:trPr>
                                        <w:trHeight w:hRule="exact" w:val="225"/>
                                      </w:trPr>
                                      <w:tc>
                                        <w:tcPr>
                                          <w:tcW w:w="850" w:type="dxa"/>
                                          <w:shd w:val="clear" w:color="auto" w:fill="FFFFFF"/>
                                          <w:tcMar>
                                            <w:top w:w="0" w:type="dxa"/>
                                            <w:left w:w="0" w:type="dxa"/>
                                            <w:bottom w:w="0" w:type="dxa"/>
                                            <w:right w:w="0" w:type="dxa"/>
                                          </w:tcMar>
                                          <w:vAlign w:val="center"/>
                                        </w:tcPr>
                                        <w:p w14:paraId="1E2E9C82" w14:textId="77777777" w:rsidR="003F539B" w:rsidRDefault="00904C2B">
                                          <w:pPr>
                                            <w:jc w:val="right"/>
                                          </w:pPr>
                                          <w:r>
                                            <w:rPr>
                                              <w:rFonts w:ascii="Arial" w:eastAsia="Arial" w:hAnsi="Arial"/>
                                              <w:color w:val="000000"/>
                                              <w:sz w:val="16"/>
                                            </w:rPr>
                                            <w:t>167,559</w:t>
                                          </w:r>
                                        </w:p>
                                      </w:tc>
                                    </w:tr>
                                  </w:tbl>
                                  <w:p w14:paraId="415364CE" w14:textId="77777777" w:rsidR="003F539B" w:rsidRDefault="003F539B"/>
                                </w:tc>
                              </w:tr>
                              <w:tr w:rsidR="003F539B" w14:paraId="0066338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2E2FA70E" w14:textId="77777777">
                                      <w:trPr>
                                        <w:trHeight w:hRule="exact" w:val="225"/>
                                      </w:trPr>
                                      <w:tc>
                                        <w:tcPr>
                                          <w:tcW w:w="957" w:type="dxa"/>
                                          <w:shd w:val="clear" w:color="auto" w:fill="E3E8ED"/>
                                          <w:tcMar>
                                            <w:top w:w="0" w:type="dxa"/>
                                            <w:left w:w="0" w:type="dxa"/>
                                            <w:bottom w:w="0" w:type="dxa"/>
                                            <w:right w:w="0" w:type="dxa"/>
                                          </w:tcMar>
                                          <w:vAlign w:val="center"/>
                                        </w:tcPr>
                                        <w:p w14:paraId="70274930" w14:textId="77777777" w:rsidR="003F539B" w:rsidRDefault="00904C2B">
                                          <w:r>
                                            <w:rPr>
                                              <w:rFonts w:ascii="Arial" w:eastAsia="Arial" w:hAnsi="Arial"/>
                                              <w:color w:val="000000"/>
                                              <w:sz w:val="16"/>
                                            </w:rPr>
                                            <w:t>UNAIDS</w:t>
                                          </w:r>
                                        </w:p>
                                      </w:tc>
                                    </w:tr>
                                  </w:tbl>
                                  <w:p w14:paraId="75289E39" w14:textId="77777777" w:rsidR="003F539B" w:rsidRDefault="003F539B"/>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7D3D2CAA" w14:textId="77777777">
                                      <w:trPr>
                                        <w:trHeight w:hRule="exact" w:val="225"/>
                                      </w:trPr>
                                      <w:tc>
                                        <w:tcPr>
                                          <w:tcW w:w="874" w:type="dxa"/>
                                          <w:shd w:val="clear" w:color="auto" w:fill="E3E8ED"/>
                                          <w:tcMar>
                                            <w:top w:w="0" w:type="dxa"/>
                                            <w:left w:w="0" w:type="dxa"/>
                                            <w:bottom w:w="0" w:type="dxa"/>
                                            <w:right w:w="0" w:type="dxa"/>
                                          </w:tcMar>
                                          <w:vAlign w:val="center"/>
                                        </w:tcPr>
                                        <w:p w14:paraId="324ADE41" w14:textId="77777777" w:rsidR="003F539B" w:rsidRDefault="00904C2B">
                                          <w:pPr>
                                            <w:jc w:val="right"/>
                                          </w:pPr>
                                          <w:r>
                                            <w:rPr>
                                              <w:rFonts w:ascii="Arial" w:eastAsia="Arial" w:hAnsi="Arial"/>
                                              <w:color w:val="000000"/>
                                              <w:sz w:val="16"/>
                                            </w:rPr>
                                            <w:t>377,026</w:t>
                                          </w:r>
                                        </w:p>
                                      </w:tc>
                                    </w:tr>
                                  </w:tbl>
                                  <w:p w14:paraId="2EE779C8" w14:textId="77777777" w:rsidR="003F539B" w:rsidRDefault="003F539B"/>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543DA130" w14:textId="77777777">
                                      <w:trPr>
                                        <w:trHeight w:hRule="exact" w:val="225"/>
                                      </w:trPr>
                                      <w:tc>
                                        <w:tcPr>
                                          <w:tcW w:w="826" w:type="dxa"/>
                                          <w:shd w:val="clear" w:color="auto" w:fill="E3E8ED"/>
                                          <w:tcMar>
                                            <w:top w:w="0" w:type="dxa"/>
                                            <w:left w:w="0" w:type="dxa"/>
                                            <w:bottom w:w="0" w:type="dxa"/>
                                            <w:right w:w="0" w:type="dxa"/>
                                          </w:tcMar>
                                          <w:vAlign w:val="center"/>
                                        </w:tcPr>
                                        <w:p w14:paraId="0137C999" w14:textId="77777777" w:rsidR="003F539B" w:rsidRDefault="00904C2B">
                                          <w:pPr>
                                            <w:jc w:val="right"/>
                                          </w:pPr>
                                          <w:r>
                                            <w:rPr>
                                              <w:rFonts w:ascii="Arial" w:eastAsia="Arial" w:hAnsi="Arial"/>
                                              <w:color w:val="000000"/>
                                              <w:sz w:val="16"/>
                                            </w:rPr>
                                            <w:t>0</w:t>
                                          </w:r>
                                        </w:p>
                                      </w:tc>
                                    </w:tr>
                                  </w:tbl>
                                  <w:p w14:paraId="5B5D8787" w14:textId="77777777" w:rsidR="003F539B" w:rsidRDefault="003F539B"/>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62D1A0ED" w14:textId="77777777">
                                      <w:trPr>
                                        <w:trHeight w:hRule="exact" w:val="225"/>
                                      </w:trPr>
                                      <w:tc>
                                        <w:tcPr>
                                          <w:tcW w:w="813" w:type="dxa"/>
                                          <w:shd w:val="clear" w:color="auto" w:fill="E3E8ED"/>
                                          <w:tcMar>
                                            <w:top w:w="0" w:type="dxa"/>
                                            <w:left w:w="0" w:type="dxa"/>
                                            <w:bottom w:w="0" w:type="dxa"/>
                                            <w:right w:w="0" w:type="dxa"/>
                                          </w:tcMar>
                                          <w:vAlign w:val="center"/>
                                        </w:tcPr>
                                        <w:p w14:paraId="2E252A39" w14:textId="77777777" w:rsidR="003F539B" w:rsidRDefault="00904C2B">
                                          <w:pPr>
                                            <w:jc w:val="right"/>
                                          </w:pPr>
                                          <w:r>
                                            <w:rPr>
                                              <w:rFonts w:ascii="Arial" w:eastAsia="Arial" w:hAnsi="Arial"/>
                                              <w:color w:val="000000"/>
                                              <w:sz w:val="16"/>
                                            </w:rPr>
                                            <w:t>377,026</w:t>
                                          </w:r>
                                        </w:p>
                                      </w:tc>
                                    </w:tr>
                                  </w:tbl>
                                  <w:p w14:paraId="1F17843C" w14:textId="77777777" w:rsidR="003F539B" w:rsidRDefault="003F539B"/>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6C6B5D20" w14:textId="77777777">
                                      <w:trPr>
                                        <w:trHeight w:hRule="exact" w:val="225"/>
                                      </w:trPr>
                                      <w:tc>
                                        <w:tcPr>
                                          <w:tcW w:w="848" w:type="dxa"/>
                                          <w:shd w:val="clear" w:color="auto" w:fill="E3E8ED"/>
                                          <w:tcMar>
                                            <w:top w:w="0" w:type="dxa"/>
                                            <w:left w:w="0" w:type="dxa"/>
                                            <w:bottom w:w="0" w:type="dxa"/>
                                            <w:right w:w="0" w:type="dxa"/>
                                          </w:tcMar>
                                          <w:vAlign w:val="center"/>
                                        </w:tcPr>
                                        <w:p w14:paraId="6438A6FE" w14:textId="77777777" w:rsidR="003F539B" w:rsidRDefault="00904C2B">
                                          <w:pPr>
                                            <w:jc w:val="right"/>
                                          </w:pPr>
                                          <w:r>
                                            <w:rPr>
                                              <w:rFonts w:ascii="Arial" w:eastAsia="Arial" w:hAnsi="Arial"/>
                                              <w:color w:val="000000"/>
                                              <w:sz w:val="16"/>
                                            </w:rPr>
                                            <w:t>177,128</w:t>
                                          </w:r>
                                        </w:p>
                                      </w:tc>
                                    </w:tr>
                                  </w:tbl>
                                  <w:p w14:paraId="6DE08251" w14:textId="77777777" w:rsidR="003F539B" w:rsidRDefault="003F539B"/>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3145C069" w14:textId="77777777">
                                      <w:trPr>
                                        <w:trHeight w:hRule="exact" w:val="225"/>
                                      </w:trPr>
                                      <w:tc>
                                        <w:tcPr>
                                          <w:tcW w:w="798" w:type="dxa"/>
                                          <w:shd w:val="clear" w:color="auto" w:fill="E3E8ED"/>
                                          <w:tcMar>
                                            <w:top w:w="0" w:type="dxa"/>
                                            <w:left w:w="0" w:type="dxa"/>
                                            <w:bottom w:w="0" w:type="dxa"/>
                                            <w:right w:w="0" w:type="dxa"/>
                                          </w:tcMar>
                                          <w:vAlign w:val="center"/>
                                        </w:tcPr>
                                        <w:p w14:paraId="58F45AA1" w14:textId="77777777" w:rsidR="003F539B" w:rsidRDefault="00904C2B">
                                          <w:pPr>
                                            <w:jc w:val="right"/>
                                          </w:pPr>
                                          <w:r>
                                            <w:rPr>
                                              <w:rFonts w:ascii="Arial" w:eastAsia="Arial" w:hAnsi="Arial"/>
                                              <w:color w:val="000000"/>
                                              <w:sz w:val="16"/>
                                            </w:rPr>
                                            <w:t>0</w:t>
                                          </w:r>
                                        </w:p>
                                      </w:tc>
                                    </w:tr>
                                  </w:tbl>
                                  <w:p w14:paraId="5BF34187" w14:textId="77777777" w:rsidR="003F539B" w:rsidRDefault="003F539B"/>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284B2F95" w14:textId="77777777">
                                      <w:trPr>
                                        <w:trHeight w:hRule="exact" w:val="225"/>
                                      </w:trPr>
                                      <w:tc>
                                        <w:tcPr>
                                          <w:tcW w:w="838" w:type="dxa"/>
                                          <w:shd w:val="clear" w:color="auto" w:fill="E3E8ED"/>
                                          <w:tcMar>
                                            <w:top w:w="0" w:type="dxa"/>
                                            <w:left w:w="0" w:type="dxa"/>
                                            <w:bottom w:w="0" w:type="dxa"/>
                                            <w:right w:w="0" w:type="dxa"/>
                                          </w:tcMar>
                                          <w:vAlign w:val="center"/>
                                        </w:tcPr>
                                        <w:p w14:paraId="1E25B987" w14:textId="77777777" w:rsidR="003F539B" w:rsidRDefault="00904C2B">
                                          <w:pPr>
                                            <w:jc w:val="right"/>
                                          </w:pPr>
                                          <w:r>
                                            <w:rPr>
                                              <w:rFonts w:ascii="Arial" w:eastAsia="Arial" w:hAnsi="Arial"/>
                                              <w:color w:val="000000"/>
                                              <w:sz w:val="16"/>
                                            </w:rPr>
                                            <w:t>177,128</w:t>
                                          </w:r>
                                        </w:p>
                                      </w:tc>
                                    </w:tr>
                                  </w:tbl>
                                  <w:p w14:paraId="676D422A"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690245D7" w14:textId="77777777">
                                      <w:trPr>
                                        <w:trHeight w:hRule="exact" w:val="225"/>
                                      </w:trPr>
                                      <w:tc>
                                        <w:tcPr>
                                          <w:tcW w:w="850" w:type="dxa"/>
                                          <w:shd w:val="clear" w:color="auto" w:fill="E3E8ED"/>
                                          <w:tcMar>
                                            <w:top w:w="0" w:type="dxa"/>
                                            <w:left w:w="0" w:type="dxa"/>
                                            <w:bottom w:w="0" w:type="dxa"/>
                                            <w:right w:w="0" w:type="dxa"/>
                                          </w:tcMar>
                                          <w:vAlign w:val="center"/>
                                        </w:tcPr>
                                        <w:p w14:paraId="659039B2" w14:textId="77777777" w:rsidR="003F539B" w:rsidRDefault="00904C2B">
                                          <w:pPr>
                                            <w:jc w:val="right"/>
                                          </w:pPr>
                                          <w:r>
                                            <w:rPr>
                                              <w:rFonts w:ascii="Arial" w:eastAsia="Arial" w:hAnsi="Arial"/>
                                              <w:color w:val="000000"/>
                                              <w:sz w:val="16"/>
                                            </w:rPr>
                                            <w:t>554,154</w:t>
                                          </w:r>
                                        </w:p>
                                      </w:tc>
                                    </w:tr>
                                  </w:tbl>
                                  <w:p w14:paraId="173E43B1" w14:textId="77777777" w:rsidR="003F539B" w:rsidRDefault="003F539B"/>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002B691B" w14:textId="77777777">
                                      <w:trPr>
                                        <w:trHeight w:hRule="exact" w:val="225"/>
                                      </w:trPr>
                                      <w:tc>
                                        <w:tcPr>
                                          <w:tcW w:w="778" w:type="dxa"/>
                                          <w:shd w:val="clear" w:color="auto" w:fill="E3E8ED"/>
                                          <w:tcMar>
                                            <w:top w:w="0" w:type="dxa"/>
                                            <w:left w:w="0" w:type="dxa"/>
                                            <w:bottom w:w="0" w:type="dxa"/>
                                            <w:right w:w="0" w:type="dxa"/>
                                          </w:tcMar>
                                          <w:vAlign w:val="center"/>
                                        </w:tcPr>
                                        <w:p w14:paraId="4AB79712" w14:textId="77777777" w:rsidR="003F539B" w:rsidRDefault="00904C2B">
                                          <w:pPr>
                                            <w:jc w:val="right"/>
                                          </w:pPr>
                                          <w:r>
                                            <w:rPr>
                                              <w:rFonts w:ascii="Arial" w:eastAsia="Arial" w:hAnsi="Arial"/>
                                              <w:color w:val="000000"/>
                                              <w:sz w:val="16"/>
                                            </w:rPr>
                                            <w:t>0</w:t>
                                          </w:r>
                                        </w:p>
                                      </w:tc>
                                    </w:tr>
                                  </w:tbl>
                                  <w:p w14:paraId="1C6BE2F0"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4C984B8B" w14:textId="77777777">
                                      <w:trPr>
                                        <w:trHeight w:hRule="exact" w:val="225"/>
                                      </w:trPr>
                                      <w:tc>
                                        <w:tcPr>
                                          <w:tcW w:w="850" w:type="dxa"/>
                                          <w:shd w:val="clear" w:color="auto" w:fill="E3E8ED"/>
                                          <w:tcMar>
                                            <w:top w:w="0" w:type="dxa"/>
                                            <w:left w:w="0" w:type="dxa"/>
                                            <w:bottom w:w="0" w:type="dxa"/>
                                            <w:right w:w="0" w:type="dxa"/>
                                          </w:tcMar>
                                          <w:vAlign w:val="center"/>
                                        </w:tcPr>
                                        <w:p w14:paraId="71EDD885" w14:textId="77777777" w:rsidR="003F539B" w:rsidRDefault="00904C2B">
                                          <w:pPr>
                                            <w:jc w:val="right"/>
                                          </w:pPr>
                                          <w:r>
                                            <w:rPr>
                                              <w:rFonts w:ascii="Arial" w:eastAsia="Arial" w:hAnsi="Arial"/>
                                              <w:color w:val="000000"/>
                                              <w:sz w:val="16"/>
                                            </w:rPr>
                                            <w:t>554,154</w:t>
                                          </w:r>
                                        </w:p>
                                      </w:tc>
                                    </w:tr>
                                  </w:tbl>
                                  <w:p w14:paraId="0996FCA0" w14:textId="77777777" w:rsidR="003F539B" w:rsidRDefault="003F539B"/>
                                </w:tc>
                              </w:tr>
                              <w:tr w:rsidR="003F539B" w14:paraId="06169E1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363CF7A6" w14:textId="77777777">
                                      <w:trPr>
                                        <w:trHeight w:hRule="exact" w:val="225"/>
                                      </w:trPr>
                                      <w:tc>
                                        <w:tcPr>
                                          <w:tcW w:w="957" w:type="dxa"/>
                                          <w:shd w:val="clear" w:color="auto" w:fill="FFFFFF"/>
                                          <w:tcMar>
                                            <w:top w:w="0" w:type="dxa"/>
                                            <w:left w:w="0" w:type="dxa"/>
                                            <w:bottom w:w="0" w:type="dxa"/>
                                            <w:right w:w="0" w:type="dxa"/>
                                          </w:tcMar>
                                          <w:vAlign w:val="center"/>
                                        </w:tcPr>
                                        <w:p w14:paraId="6BD3C517" w14:textId="77777777" w:rsidR="003F539B" w:rsidRDefault="00904C2B">
                                          <w:r>
                                            <w:rPr>
                                              <w:rFonts w:ascii="Arial" w:eastAsia="Arial" w:hAnsi="Arial"/>
                                              <w:color w:val="000000"/>
                                              <w:sz w:val="16"/>
                                            </w:rPr>
                                            <w:t>UNDP</w:t>
                                          </w:r>
                                        </w:p>
                                      </w:tc>
                                    </w:tr>
                                  </w:tbl>
                                  <w:p w14:paraId="5BF55992" w14:textId="77777777" w:rsidR="003F539B" w:rsidRDefault="003F539B"/>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5B6CA029" w14:textId="77777777">
                                      <w:trPr>
                                        <w:trHeight w:hRule="exact" w:val="225"/>
                                      </w:trPr>
                                      <w:tc>
                                        <w:tcPr>
                                          <w:tcW w:w="874" w:type="dxa"/>
                                          <w:shd w:val="clear" w:color="auto" w:fill="FFFFFF"/>
                                          <w:tcMar>
                                            <w:top w:w="0" w:type="dxa"/>
                                            <w:left w:w="0" w:type="dxa"/>
                                            <w:bottom w:w="0" w:type="dxa"/>
                                            <w:right w:w="0" w:type="dxa"/>
                                          </w:tcMar>
                                          <w:vAlign w:val="center"/>
                                        </w:tcPr>
                                        <w:p w14:paraId="6E7A0DB4" w14:textId="77777777" w:rsidR="003F539B" w:rsidRDefault="00904C2B">
                                          <w:pPr>
                                            <w:jc w:val="right"/>
                                          </w:pPr>
                                          <w:r>
                                            <w:rPr>
                                              <w:rFonts w:ascii="Arial" w:eastAsia="Arial" w:hAnsi="Arial"/>
                                              <w:color w:val="000000"/>
                                              <w:sz w:val="16"/>
                                            </w:rPr>
                                            <w:t>529,414</w:t>
                                          </w:r>
                                        </w:p>
                                      </w:tc>
                                    </w:tr>
                                  </w:tbl>
                                  <w:p w14:paraId="714922C7" w14:textId="77777777" w:rsidR="003F539B" w:rsidRDefault="003F539B"/>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210CD095" w14:textId="77777777">
                                      <w:trPr>
                                        <w:trHeight w:hRule="exact" w:val="225"/>
                                      </w:trPr>
                                      <w:tc>
                                        <w:tcPr>
                                          <w:tcW w:w="826" w:type="dxa"/>
                                          <w:shd w:val="clear" w:color="auto" w:fill="FFFFFF"/>
                                          <w:tcMar>
                                            <w:top w:w="0" w:type="dxa"/>
                                            <w:left w:w="0" w:type="dxa"/>
                                            <w:bottom w:w="0" w:type="dxa"/>
                                            <w:right w:w="0" w:type="dxa"/>
                                          </w:tcMar>
                                          <w:vAlign w:val="center"/>
                                        </w:tcPr>
                                        <w:p w14:paraId="1DC81CFD" w14:textId="77777777" w:rsidR="003F539B" w:rsidRDefault="00904C2B">
                                          <w:pPr>
                                            <w:jc w:val="right"/>
                                          </w:pPr>
                                          <w:r>
                                            <w:rPr>
                                              <w:rFonts w:ascii="Arial" w:eastAsia="Arial" w:hAnsi="Arial"/>
                                              <w:color w:val="000000"/>
                                              <w:sz w:val="16"/>
                                            </w:rPr>
                                            <w:t>0</w:t>
                                          </w:r>
                                        </w:p>
                                      </w:tc>
                                    </w:tr>
                                  </w:tbl>
                                  <w:p w14:paraId="03AAA03A" w14:textId="77777777" w:rsidR="003F539B" w:rsidRDefault="003F539B"/>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55F99600" w14:textId="77777777">
                                      <w:trPr>
                                        <w:trHeight w:hRule="exact" w:val="225"/>
                                      </w:trPr>
                                      <w:tc>
                                        <w:tcPr>
                                          <w:tcW w:w="813" w:type="dxa"/>
                                          <w:shd w:val="clear" w:color="auto" w:fill="FFFFFF"/>
                                          <w:tcMar>
                                            <w:top w:w="0" w:type="dxa"/>
                                            <w:left w:w="0" w:type="dxa"/>
                                            <w:bottom w:w="0" w:type="dxa"/>
                                            <w:right w:w="0" w:type="dxa"/>
                                          </w:tcMar>
                                          <w:vAlign w:val="center"/>
                                        </w:tcPr>
                                        <w:p w14:paraId="43D1781C" w14:textId="77777777" w:rsidR="003F539B" w:rsidRDefault="00904C2B">
                                          <w:pPr>
                                            <w:jc w:val="right"/>
                                          </w:pPr>
                                          <w:r>
                                            <w:rPr>
                                              <w:rFonts w:ascii="Arial" w:eastAsia="Arial" w:hAnsi="Arial"/>
                                              <w:color w:val="000000"/>
                                              <w:sz w:val="16"/>
                                            </w:rPr>
                                            <w:t>529,414</w:t>
                                          </w:r>
                                        </w:p>
                                      </w:tc>
                                    </w:tr>
                                  </w:tbl>
                                  <w:p w14:paraId="62FC50F2" w14:textId="77777777" w:rsidR="003F539B" w:rsidRDefault="003F539B"/>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75EA31BD" w14:textId="77777777">
                                      <w:trPr>
                                        <w:trHeight w:hRule="exact" w:val="225"/>
                                      </w:trPr>
                                      <w:tc>
                                        <w:tcPr>
                                          <w:tcW w:w="848" w:type="dxa"/>
                                          <w:shd w:val="clear" w:color="auto" w:fill="FFFFFF"/>
                                          <w:tcMar>
                                            <w:top w:w="0" w:type="dxa"/>
                                            <w:left w:w="0" w:type="dxa"/>
                                            <w:bottom w:w="0" w:type="dxa"/>
                                            <w:right w:w="0" w:type="dxa"/>
                                          </w:tcMar>
                                          <w:vAlign w:val="center"/>
                                        </w:tcPr>
                                        <w:p w14:paraId="04BA30AE" w14:textId="77777777" w:rsidR="003F539B" w:rsidRDefault="00904C2B">
                                          <w:pPr>
                                            <w:jc w:val="right"/>
                                          </w:pPr>
                                          <w:r>
                                            <w:rPr>
                                              <w:rFonts w:ascii="Arial" w:eastAsia="Arial" w:hAnsi="Arial"/>
                                              <w:color w:val="000000"/>
                                              <w:sz w:val="16"/>
                                            </w:rPr>
                                            <w:t>254,305</w:t>
                                          </w:r>
                                        </w:p>
                                      </w:tc>
                                    </w:tr>
                                  </w:tbl>
                                  <w:p w14:paraId="34831825" w14:textId="77777777" w:rsidR="003F539B" w:rsidRDefault="003F539B"/>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17DD1FA8" w14:textId="77777777">
                                      <w:trPr>
                                        <w:trHeight w:hRule="exact" w:val="225"/>
                                      </w:trPr>
                                      <w:tc>
                                        <w:tcPr>
                                          <w:tcW w:w="798" w:type="dxa"/>
                                          <w:shd w:val="clear" w:color="auto" w:fill="FFFFFF"/>
                                          <w:tcMar>
                                            <w:top w:w="0" w:type="dxa"/>
                                            <w:left w:w="0" w:type="dxa"/>
                                            <w:bottom w:w="0" w:type="dxa"/>
                                            <w:right w:w="0" w:type="dxa"/>
                                          </w:tcMar>
                                          <w:vAlign w:val="center"/>
                                        </w:tcPr>
                                        <w:p w14:paraId="24422048" w14:textId="77777777" w:rsidR="003F539B" w:rsidRDefault="00904C2B">
                                          <w:pPr>
                                            <w:jc w:val="right"/>
                                          </w:pPr>
                                          <w:r>
                                            <w:rPr>
                                              <w:rFonts w:ascii="Arial" w:eastAsia="Arial" w:hAnsi="Arial"/>
                                              <w:color w:val="000000"/>
                                              <w:sz w:val="16"/>
                                            </w:rPr>
                                            <w:t>0</w:t>
                                          </w:r>
                                        </w:p>
                                      </w:tc>
                                    </w:tr>
                                  </w:tbl>
                                  <w:p w14:paraId="19143E09" w14:textId="77777777" w:rsidR="003F539B" w:rsidRDefault="003F539B"/>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6A37D53D" w14:textId="77777777">
                                      <w:trPr>
                                        <w:trHeight w:hRule="exact" w:val="225"/>
                                      </w:trPr>
                                      <w:tc>
                                        <w:tcPr>
                                          <w:tcW w:w="838" w:type="dxa"/>
                                          <w:shd w:val="clear" w:color="auto" w:fill="FFFFFF"/>
                                          <w:tcMar>
                                            <w:top w:w="0" w:type="dxa"/>
                                            <w:left w:w="0" w:type="dxa"/>
                                            <w:bottom w:w="0" w:type="dxa"/>
                                            <w:right w:w="0" w:type="dxa"/>
                                          </w:tcMar>
                                          <w:vAlign w:val="center"/>
                                        </w:tcPr>
                                        <w:p w14:paraId="389C961E" w14:textId="77777777" w:rsidR="003F539B" w:rsidRDefault="00904C2B">
                                          <w:pPr>
                                            <w:jc w:val="right"/>
                                          </w:pPr>
                                          <w:r>
                                            <w:rPr>
                                              <w:rFonts w:ascii="Arial" w:eastAsia="Arial" w:hAnsi="Arial"/>
                                              <w:color w:val="000000"/>
                                              <w:sz w:val="16"/>
                                            </w:rPr>
                                            <w:t>254,305</w:t>
                                          </w:r>
                                        </w:p>
                                      </w:tc>
                                    </w:tr>
                                  </w:tbl>
                                  <w:p w14:paraId="7AFC64EA"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20D8D150" w14:textId="77777777">
                                      <w:trPr>
                                        <w:trHeight w:hRule="exact" w:val="225"/>
                                      </w:trPr>
                                      <w:tc>
                                        <w:tcPr>
                                          <w:tcW w:w="850" w:type="dxa"/>
                                          <w:shd w:val="clear" w:color="auto" w:fill="FFFFFF"/>
                                          <w:tcMar>
                                            <w:top w:w="0" w:type="dxa"/>
                                            <w:left w:w="0" w:type="dxa"/>
                                            <w:bottom w:w="0" w:type="dxa"/>
                                            <w:right w:w="0" w:type="dxa"/>
                                          </w:tcMar>
                                          <w:vAlign w:val="center"/>
                                        </w:tcPr>
                                        <w:p w14:paraId="3FB86A75" w14:textId="77777777" w:rsidR="003F539B" w:rsidRDefault="00904C2B">
                                          <w:pPr>
                                            <w:jc w:val="right"/>
                                          </w:pPr>
                                          <w:r>
                                            <w:rPr>
                                              <w:rFonts w:ascii="Arial" w:eastAsia="Arial" w:hAnsi="Arial"/>
                                              <w:color w:val="000000"/>
                                              <w:sz w:val="16"/>
                                            </w:rPr>
                                            <w:t>783,719</w:t>
                                          </w:r>
                                        </w:p>
                                      </w:tc>
                                    </w:tr>
                                  </w:tbl>
                                  <w:p w14:paraId="38E2B67D" w14:textId="77777777" w:rsidR="003F539B" w:rsidRDefault="003F539B"/>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7B9EDDD0" w14:textId="77777777">
                                      <w:trPr>
                                        <w:trHeight w:hRule="exact" w:val="225"/>
                                      </w:trPr>
                                      <w:tc>
                                        <w:tcPr>
                                          <w:tcW w:w="778" w:type="dxa"/>
                                          <w:shd w:val="clear" w:color="auto" w:fill="FFFFFF"/>
                                          <w:tcMar>
                                            <w:top w:w="0" w:type="dxa"/>
                                            <w:left w:w="0" w:type="dxa"/>
                                            <w:bottom w:w="0" w:type="dxa"/>
                                            <w:right w:w="0" w:type="dxa"/>
                                          </w:tcMar>
                                          <w:vAlign w:val="center"/>
                                        </w:tcPr>
                                        <w:p w14:paraId="6C7FBDBD" w14:textId="77777777" w:rsidR="003F539B" w:rsidRDefault="00904C2B">
                                          <w:pPr>
                                            <w:jc w:val="right"/>
                                          </w:pPr>
                                          <w:r>
                                            <w:rPr>
                                              <w:rFonts w:ascii="Arial" w:eastAsia="Arial" w:hAnsi="Arial"/>
                                              <w:color w:val="000000"/>
                                              <w:sz w:val="16"/>
                                            </w:rPr>
                                            <w:t>0</w:t>
                                          </w:r>
                                        </w:p>
                                      </w:tc>
                                    </w:tr>
                                  </w:tbl>
                                  <w:p w14:paraId="18B072F8"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1A39E143" w14:textId="77777777">
                                      <w:trPr>
                                        <w:trHeight w:hRule="exact" w:val="225"/>
                                      </w:trPr>
                                      <w:tc>
                                        <w:tcPr>
                                          <w:tcW w:w="850" w:type="dxa"/>
                                          <w:shd w:val="clear" w:color="auto" w:fill="FFFFFF"/>
                                          <w:tcMar>
                                            <w:top w:w="0" w:type="dxa"/>
                                            <w:left w:w="0" w:type="dxa"/>
                                            <w:bottom w:w="0" w:type="dxa"/>
                                            <w:right w:w="0" w:type="dxa"/>
                                          </w:tcMar>
                                          <w:vAlign w:val="center"/>
                                        </w:tcPr>
                                        <w:p w14:paraId="4437580E" w14:textId="77777777" w:rsidR="003F539B" w:rsidRDefault="00904C2B">
                                          <w:pPr>
                                            <w:jc w:val="right"/>
                                          </w:pPr>
                                          <w:r>
                                            <w:rPr>
                                              <w:rFonts w:ascii="Arial" w:eastAsia="Arial" w:hAnsi="Arial"/>
                                              <w:color w:val="000000"/>
                                              <w:sz w:val="16"/>
                                            </w:rPr>
                                            <w:t>783,719</w:t>
                                          </w:r>
                                        </w:p>
                                      </w:tc>
                                    </w:tr>
                                  </w:tbl>
                                  <w:p w14:paraId="39838874" w14:textId="77777777" w:rsidR="003F539B" w:rsidRDefault="003F539B"/>
                                </w:tc>
                              </w:tr>
                              <w:tr w:rsidR="003F539B" w14:paraId="44343BC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0C35EE97" w14:textId="77777777">
                                      <w:trPr>
                                        <w:trHeight w:hRule="exact" w:val="225"/>
                                      </w:trPr>
                                      <w:tc>
                                        <w:tcPr>
                                          <w:tcW w:w="957" w:type="dxa"/>
                                          <w:shd w:val="clear" w:color="auto" w:fill="E3E8ED"/>
                                          <w:tcMar>
                                            <w:top w:w="0" w:type="dxa"/>
                                            <w:left w:w="0" w:type="dxa"/>
                                            <w:bottom w:w="0" w:type="dxa"/>
                                            <w:right w:w="0" w:type="dxa"/>
                                          </w:tcMar>
                                          <w:vAlign w:val="center"/>
                                        </w:tcPr>
                                        <w:p w14:paraId="2CBA9013" w14:textId="77777777" w:rsidR="003F539B" w:rsidRDefault="00904C2B">
                                          <w:r>
                                            <w:rPr>
                                              <w:rFonts w:ascii="Arial" w:eastAsia="Arial" w:hAnsi="Arial"/>
                                              <w:color w:val="000000"/>
                                              <w:sz w:val="16"/>
                                            </w:rPr>
                                            <w:t>UNFPA</w:t>
                                          </w:r>
                                        </w:p>
                                      </w:tc>
                                    </w:tr>
                                  </w:tbl>
                                  <w:p w14:paraId="0C0EC77D" w14:textId="77777777" w:rsidR="003F539B" w:rsidRDefault="003F539B"/>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78C972C4" w14:textId="77777777">
                                      <w:trPr>
                                        <w:trHeight w:hRule="exact" w:val="225"/>
                                      </w:trPr>
                                      <w:tc>
                                        <w:tcPr>
                                          <w:tcW w:w="874" w:type="dxa"/>
                                          <w:shd w:val="clear" w:color="auto" w:fill="E3E8ED"/>
                                          <w:tcMar>
                                            <w:top w:w="0" w:type="dxa"/>
                                            <w:left w:w="0" w:type="dxa"/>
                                            <w:bottom w:w="0" w:type="dxa"/>
                                            <w:right w:w="0" w:type="dxa"/>
                                          </w:tcMar>
                                          <w:vAlign w:val="center"/>
                                        </w:tcPr>
                                        <w:p w14:paraId="2E07B577" w14:textId="77777777" w:rsidR="003F539B" w:rsidRDefault="003F539B"/>
                                      </w:tc>
                                    </w:tr>
                                  </w:tbl>
                                  <w:p w14:paraId="6344AF8E" w14:textId="77777777" w:rsidR="003F539B" w:rsidRDefault="003F539B"/>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3F4182FE" w14:textId="77777777">
                                      <w:trPr>
                                        <w:trHeight w:hRule="exact" w:val="225"/>
                                      </w:trPr>
                                      <w:tc>
                                        <w:tcPr>
                                          <w:tcW w:w="826" w:type="dxa"/>
                                          <w:shd w:val="clear" w:color="auto" w:fill="E3E8ED"/>
                                          <w:tcMar>
                                            <w:top w:w="0" w:type="dxa"/>
                                            <w:left w:w="0" w:type="dxa"/>
                                            <w:bottom w:w="0" w:type="dxa"/>
                                            <w:right w:w="0" w:type="dxa"/>
                                          </w:tcMar>
                                          <w:vAlign w:val="center"/>
                                        </w:tcPr>
                                        <w:p w14:paraId="5D0FB938" w14:textId="77777777" w:rsidR="003F539B" w:rsidRDefault="003F539B"/>
                                      </w:tc>
                                    </w:tr>
                                  </w:tbl>
                                  <w:p w14:paraId="4F4B2875" w14:textId="77777777" w:rsidR="003F539B" w:rsidRDefault="003F539B"/>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10144E4E" w14:textId="77777777">
                                      <w:trPr>
                                        <w:trHeight w:hRule="exact" w:val="225"/>
                                      </w:trPr>
                                      <w:tc>
                                        <w:tcPr>
                                          <w:tcW w:w="813" w:type="dxa"/>
                                          <w:shd w:val="clear" w:color="auto" w:fill="E3E8ED"/>
                                          <w:tcMar>
                                            <w:top w:w="0" w:type="dxa"/>
                                            <w:left w:w="0" w:type="dxa"/>
                                            <w:bottom w:w="0" w:type="dxa"/>
                                            <w:right w:w="0" w:type="dxa"/>
                                          </w:tcMar>
                                          <w:vAlign w:val="center"/>
                                        </w:tcPr>
                                        <w:p w14:paraId="115BF6B6" w14:textId="77777777" w:rsidR="003F539B" w:rsidRDefault="003F539B"/>
                                      </w:tc>
                                    </w:tr>
                                  </w:tbl>
                                  <w:p w14:paraId="760CC3ED" w14:textId="77777777" w:rsidR="003F539B" w:rsidRDefault="003F539B"/>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4452D880" w14:textId="77777777">
                                      <w:trPr>
                                        <w:trHeight w:hRule="exact" w:val="225"/>
                                      </w:trPr>
                                      <w:tc>
                                        <w:tcPr>
                                          <w:tcW w:w="848" w:type="dxa"/>
                                          <w:shd w:val="clear" w:color="auto" w:fill="E3E8ED"/>
                                          <w:tcMar>
                                            <w:top w:w="0" w:type="dxa"/>
                                            <w:left w:w="0" w:type="dxa"/>
                                            <w:bottom w:w="0" w:type="dxa"/>
                                            <w:right w:w="0" w:type="dxa"/>
                                          </w:tcMar>
                                          <w:vAlign w:val="center"/>
                                        </w:tcPr>
                                        <w:p w14:paraId="62C540C6" w14:textId="77777777" w:rsidR="003F539B" w:rsidRDefault="00904C2B">
                                          <w:pPr>
                                            <w:jc w:val="right"/>
                                          </w:pPr>
                                          <w:r>
                                            <w:rPr>
                                              <w:rFonts w:ascii="Arial" w:eastAsia="Arial" w:hAnsi="Arial"/>
                                              <w:color w:val="000000"/>
                                              <w:sz w:val="16"/>
                                            </w:rPr>
                                            <w:t>77,916</w:t>
                                          </w:r>
                                        </w:p>
                                      </w:tc>
                                    </w:tr>
                                  </w:tbl>
                                  <w:p w14:paraId="394887E8" w14:textId="77777777" w:rsidR="003F539B" w:rsidRDefault="003F539B"/>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4C325324" w14:textId="77777777">
                                      <w:trPr>
                                        <w:trHeight w:hRule="exact" w:val="225"/>
                                      </w:trPr>
                                      <w:tc>
                                        <w:tcPr>
                                          <w:tcW w:w="798" w:type="dxa"/>
                                          <w:shd w:val="clear" w:color="auto" w:fill="E3E8ED"/>
                                          <w:tcMar>
                                            <w:top w:w="0" w:type="dxa"/>
                                            <w:left w:w="0" w:type="dxa"/>
                                            <w:bottom w:w="0" w:type="dxa"/>
                                            <w:right w:w="0" w:type="dxa"/>
                                          </w:tcMar>
                                          <w:vAlign w:val="center"/>
                                        </w:tcPr>
                                        <w:p w14:paraId="2E92AE37" w14:textId="77777777" w:rsidR="003F539B" w:rsidRDefault="00904C2B">
                                          <w:pPr>
                                            <w:jc w:val="right"/>
                                          </w:pPr>
                                          <w:r>
                                            <w:rPr>
                                              <w:rFonts w:ascii="Arial" w:eastAsia="Arial" w:hAnsi="Arial"/>
                                              <w:color w:val="000000"/>
                                              <w:sz w:val="16"/>
                                            </w:rPr>
                                            <w:t>0</w:t>
                                          </w:r>
                                        </w:p>
                                      </w:tc>
                                    </w:tr>
                                  </w:tbl>
                                  <w:p w14:paraId="41AC59C7" w14:textId="77777777" w:rsidR="003F539B" w:rsidRDefault="003F539B"/>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06350F1A" w14:textId="77777777">
                                      <w:trPr>
                                        <w:trHeight w:hRule="exact" w:val="225"/>
                                      </w:trPr>
                                      <w:tc>
                                        <w:tcPr>
                                          <w:tcW w:w="838" w:type="dxa"/>
                                          <w:shd w:val="clear" w:color="auto" w:fill="E3E8ED"/>
                                          <w:tcMar>
                                            <w:top w:w="0" w:type="dxa"/>
                                            <w:left w:w="0" w:type="dxa"/>
                                            <w:bottom w:w="0" w:type="dxa"/>
                                            <w:right w:w="0" w:type="dxa"/>
                                          </w:tcMar>
                                          <w:vAlign w:val="center"/>
                                        </w:tcPr>
                                        <w:p w14:paraId="0BFD0EFF" w14:textId="77777777" w:rsidR="003F539B" w:rsidRDefault="00904C2B">
                                          <w:pPr>
                                            <w:jc w:val="right"/>
                                          </w:pPr>
                                          <w:r>
                                            <w:rPr>
                                              <w:rFonts w:ascii="Arial" w:eastAsia="Arial" w:hAnsi="Arial"/>
                                              <w:color w:val="000000"/>
                                              <w:sz w:val="16"/>
                                            </w:rPr>
                                            <w:t>77,916</w:t>
                                          </w:r>
                                        </w:p>
                                      </w:tc>
                                    </w:tr>
                                  </w:tbl>
                                  <w:p w14:paraId="3C911058"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64D28CB8" w14:textId="77777777">
                                      <w:trPr>
                                        <w:trHeight w:hRule="exact" w:val="225"/>
                                      </w:trPr>
                                      <w:tc>
                                        <w:tcPr>
                                          <w:tcW w:w="850" w:type="dxa"/>
                                          <w:shd w:val="clear" w:color="auto" w:fill="E3E8ED"/>
                                          <w:tcMar>
                                            <w:top w:w="0" w:type="dxa"/>
                                            <w:left w:w="0" w:type="dxa"/>
                                            <w:bottom w:w="0" w:type="dxa"/>
                                            <w:right w:w="0" w:type="dxa"/>
                                          </w:tcMar>
                                          <w:vAlign w:val="center"/>
                                        </w:tcPr>
                                        <w:p w14:paraId="242CC6C7" w14:textId="77777777" w:rsidR="003F539B" w:rsidRDefault="00904C2B">
                                          <w:pPr>
                                            <w:jc w:val="right"/>
                                          </w:pPr>
                                          <w:r>
                                            <w:rPr>
                                              <w:rFonts w:ascii="Arial" w:eastAsia="Arial" w:hAnsi="Arial"/>
                                              <w:color w:val="000000"/>
                                              <w:sz w:val="16"/>
                                            </w:rPr>
                                            <w:t>77,916</w:t>
                                          </w:r>
                                        </w:p>
                                      </w:tc>
                                    </w:tr>
                                  </w:tbl>
                                  <w:p w14:paraId="7C6D532B" w14:textId="77777777" w:rsidR="003F539B" w:rsidRDefault="003F539B"/>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2A5EBA1F" w14:textId="77777777">
                                      <w:trPr>
                                        <w:trHeight w:hRule="exact" w:val="225"/>
                                      </w:trPr>
                                      <w:tc>
                                        <w:tcPr>
                                          <w:tcW w:w="778" w:type="dxa"/>
                                          <w:shd w:val="clear" w:color="auto" w:fill="E3E8ED"/>
                                          <w:tcMar>
                                            <w:top w:w="0" w:type="dxa"/>
                                            <w:left w:w="0" w:type="dxa"/>
                                            <w:bottom w:w="0" w:type="dxa"/>
                                            <w:right w:w="0" w:type="dxa"/>
                                          </w:tcMar>
                                          <w:vAlign w:val="center"/>
                                        </w:tcPr>
                                        <w:p w14:paraId="091CA125" w14:textId="77777777" w:rsidR="003F539B" w:rsidRDefault="00904C2B">
                                          <w:pPr>
                                            <w:jc w:val="right"/>
                                          </w:pPr>
                                          <w:r>
                                            <w:rPr>
                                              <w:rFonts w:ascii="Arial" w:eastAsia="Arial" w:hAnsi="Arial"/>
                                              <w:color w:val="000000"/>
                                              <w:sz w:val="16"/>
                                            </w:rPr>
                                            <w:t>0</w:t>
                                          </w:r>
                                        </w:p>
                                      </w:tc>
                                    </w:tr>
                                  </w:tbl>
                                  <w:p w14:paraId="0F16FB26"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445FFA53" w14:textId="77777777">
                                      <w:trPr>
                                        <w:trHeight w:hRule="exact" w:val="225"/>
                                      </w:trPr>
                                      <w:tc>
                                        <w:tcPr>
                                          <w:tcW w:w="850" w:type="dxa"/>
                                          <w:shd w:val="clear" w:color="auto" w:fill="E3E8ED"/>
                                          <w:tcMar>
                                            <w:top w:w="0" w:type="dxa"/>
                                            <w:left w:w="0" w:type="dxa"/>
                                            <w:bottom w:w="0" w:type="dxa"/>
                                            <w:right w:w="0" w:type="dxa"/>
                                          </w:tcMar>
                                          <w:vAlign w:val="center"/>
                                        </w:tcPr>
                                        <w:p w14:paraId="7FADAA02" w14:textId="77777777" w:rsidR="003F539B" w:rsidRDefault="00904C2B">
                                          <w:pPr>
                                            <w:jc w:val="right"/>
                                          </w:pPr>
                                          <w:r>
                                            <w:rPr>
                                              <w:rFonts w:ascii="Arial" w:eastAsia="Arial" w:hAnsi="Arial"/>
                                              <w:color w:val="000000"/>
                                              <w:sz w:val="16"/>
                                            </w:rPr>
                                            <w:t>77,916</w:t>
                                          </w:r>
                                        </w:p>
                                      </w:tc>
                                    </w:tr>
                                  </w:tbl>
                                  <w:p w14:paraId="311315B3" w14:textId="77777777" w:rsidR="003F539B" w:rsidRDefault="003F539B"/>
                                </w:tc>
                              </w:tr>
                              <w:tr w:rsidR="003F539B" w14:paraId="484E8B5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1EBAE688" w14:textId="77777777">
                                      <w:trPr>
                                        <w:trHeight w:hRule="exact" w:val="225"/>
                                      </w:trPr>
                                      <w:tc>
                                        <w:tcPr>
                                          <w:tcW w:w="957" w:type="dxa"/>
                                          <w:shd w:val="clear" w:color="auto" w:fill="FFFFFF"/>
                                          <w:tcMar>
                                            <w:top w:w="0" w:type="dxa"/>
                                            <w:left w:w="0" w:type="dxa"/>
                                            <w:bottom w:w="0" w:type="dxa"/>
                                            <w:right w:w="0" w:type="dxa"/>
                                          </w:tcMar>
                                          <w:vAlign w:val="center"/>
                                        </w:tcPr>
                                        <w:p w14:paraId="22E74E7D" w14:textId="77777777" w:rsidR="003F539B" w:rsidRDefault="00904C2B">
                                          <w:r>
                                            <w:rPr>
                                              <w:rFonts w:ascii="Arial" w:eastAsia="Arial" w:hAnsi="Arial"/>
                                              <w:color w:val="000000"/>
                                              <w:sz w:val="16"/>
                                            </w:rPr>
                                            <w:t>UNICEF</w:t>
                                          </w:r>
                                        </w:p>
                                      </w:tc>
                                    </w:tr>
                                  </w:tbl>
                                  <w:p w14:paraId="032AB013" w14:textId="77777777" w:rsidR="003F539B" w:rsidRDefault="003F539B"/>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0D961715" w14:textId="77777777">
                                      <w:trPr>
                                        <w:trHeight w:hRule="exact" w:val="225"/>
                                      </w:trPr>
                                      <w:tc>
                                        <w:tcPr>
                                          <w:tcW w:w="874" w:type="dxa"/>
                                          <w:shd w:val="clear" w:color="auto" w:fill="FFFFFF"/>
                                          <w:tcMar>
                                            <w:top w:w="0" w:type="dxa"/>
                                            <w:left w:w="0" w:type="dxa"/>
                                            <w:bottom w:w="0" w:type="dxa"/>
                                            <w:right w:w="0" w:type="dxa"/>
                                          </w:tcMar>
                                          <w:vAlign w:val="center"/>
                                        </w:tcPr>
                                        <w:p w14:paraId="17B17304" w14:textId="77777777" w:rsidR="003F539B" w:rsidRDefault="00904C2B">
                                          <w:pPr>
                                            <w:jc w:val="right"/>
                                          </w:pPr>
                                          <w:r>
                                            <w:rPr>
                                              <w:rFonts w:ascii="Arial" w:eastAsia="Arial" w:hAnsi="Arial"/>
                                              <w:color w:val="000000"/>
                                              <w:sz w:val="16"/>
                                            </w:rPr>
                                            <w:t>293,075</w:t>
                                          </w:r>
                                        </w:p>
                                      </w:tc>
                                    </w:tr>
                                  </w:tbl>
                                  <w:p w14:paraId="520034B4" w14:textId="77777777" w:rsidR="003F539B" w:rsidRDefault="003F539B"/>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37CDB433" w14:textId="77777777">
                                      <w:trPr>
                                        <w:trHeight w:hRule="exact" w:val="225"/>
                                      </w:trPr>
                                      <w:tc>
                                        <w:tcPr>
                                          <w:tcW w:w="826" w:type="dxa"/>
                                          <w:shd w:val="clear" w:color="auto" w:fill="FFFFFF"/>
                                          <w:tcMar>
                                            <w:top w:w="0" w:type="dxa"/>
                                            <w:left w:w="0" w:type="dxa"/>
                                            <w:bottom w:w="0" w:type="dxa"/>
                                            <w:right w:w="0" w:type="dxa"/>
                                          </w:tcMar>
                                          <w:vAlign w:val="center"/>
                                        </w:tcPr>
                                        <w:p w14:paraId="6CF2C072" w14:textId="77777777" w:rsidR="003F539B" w:rsidRDefault="00904C2B">
                                          <w:pPr>
                                            <w:jc w:val="right"/>
                                          </w:pPr>
                                          <w:r>
                                            <w:rPr>
                                              <w:rFonts w:ascii="Arial" w:eastAsia="Arial" w:hAnsi="Arial"/>
                                              <w:color w:val="000000"/>
                                              <w:sz w:val="16"/>
                                            </w:rPr>
                                            <w:t>0</w:t>
                                          </w:r>
                                        </w:p>
                                      </w:tc>
                                    </w:tr>
                                  </w:tbl>
                                  <w:p w14:paraId="6986D9D3" w14:textId="77777777" w:rsidR="003F539B" w:rsidRDefault="003F539B"/>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64A28724" w14:textId="77777777">
                                      <w:trPr>
                                        <w:trHeight w:hRule="exact" w:val="225"/>
                                      </w:trPr>
                                      <w:tc>
                                        <w:tcPr>
                                          <w:tcW w:w="813" w:type="dxa"/>
                                          <w:shd w:val="clear" w:color="auto" w:fill="FFFFFF"/>
                                          <w:tcMar>
                                            <w:top w:w="0" w:type="dxa"/>
                                            <w:left w:w="0" w:type="dxa"/>
                                            <w:bottom w:w="0" w:type="dxa"/>
                                            <w:right w:w="0" w:type="dxa"/>
                                          </w:tcMar>
                                          <w:vAlign w:val="center"/>
                                        </w:tcPr>
                                        <w:p w14:paraId="755F508F" w14:textId="77777777" w:rsidR="003F539B" w:rsidRDefault="00904C2B">
                                          <w:pPr>
                                            <w:jc w:val="right"/>
                                          </w:pPr>
                                          <w:r>
                                            <w:rPr>
                                              <w:rFonts w:ascii="Arial" w:eastAsia="Arial" w:hAnsi="Arial"/>
                                              <w:color w:val="000000"/>
                                              <w:sz w:val="16"/>
                                            </w:rPr>
                                            <w:t>293,075</w:t>
                                          </w:r>
                                        </w:p>
                                      </w:tc>
                                    </w:tr>
                                  </w:tbl>
                                  <w:p w14:paraId="4A276065" w14:textId="77777777" w:rsidR="003F539B" w:rsidRDefault="003F539B"/>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08192C97" w14:textId="77777777">
                                      <w:trPr>
                                        <w:trHeight w:hRule="exact" w:val="225"/>
                                      </w:trPr>
                                      <w:tc>
                                        <w:tcPr>
                                          <w:tcW w:w="848" w:type="dxa"/>
                                          <w:shd w:val="clear" w:color="auto" w:fill="FFFFFF"/>
                                          <w:tcMar>
                                            <w:top w:w="0" w:type="dxa"/>
                                            <w:left w:w="0" w:type="dxa"/>
                                            <w:bottom w:w="0" w:type="dxa"/>
                                            <w:right w:w="0" w:type="dxa"/>
                                          </w:tcMar>
                                          <w:vAlign w:val="center"/>
                                        </w:tcPr>
                                        <w:p w14:paraId="63A9E73E" w14:textId="77777777" w:rsidR="003F539B" w:rsidRDefault="00904C2B">
                                          <w:pPr>
                                            <w:jc w:val="right"/>
                                          </w:pPr>
                                          <w:r>
                                            <w:rPr>
                                              <w:rFonts w:ascii="Arial" w:eastAsia="Arial" w:hAnsi="Arial"/>
                                              <w:color w:val="000000"/>
                                              <w:sz w:val="16"/>
                                            </w:rPr>
                                            <w:t>100,402</w:t>
                                          </w:r>
                                        </w:p>
                                      </w:tc>
                                    </w:tr>
                                  </w:tbl>
                                  <w:p w14:paraId="48D04205" w14:textId="77777777" w:rsidR="003F539B" w:rsidRDefault="003F539B"/>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1E945F7F" w14:textId="77777777">
                                      <w:trPr>
                                        <w:trHeight w:hRule="exact" w:val="225"/>
                                      </w:trPr>
                                      <w:tc>
                                        <w:tcPr>
                                          <w:tcW w:w="798" w:type="dxa"/>
                                          <w:shd w:val="clear" w:color="auto" w:fill="FFFFFF"/>
                                          <w:tcMar>
                                            <w:top w:w="0" w:type="dxa"/>
                                            <w:left w:w="0" w:type="dxa"/>
                                            <w:bottom w:w="0" w:type="dxa"/>
                                            <w:right w:w="0" w:type="dxa"/>
                                          </w:tcMar>
                                          <w:vAlign w:val="center"/>
                                        </w:tcPr>
                                        <w:p w14:paraId="78819740" w14:textId="77777777" w:rsidR="003F539B" w:rsidRDefault="00904C2B">
                                          <w:pPr>
                                            <w:jc w:val="right"/>
                                          </w:pPr>
                                          <w:r>
                                            <w:rPr>
                                              <w:rFonts w:ascii="Arial" w:eastAsia="Arial" w:hAnsi="Arial"/>
                                              <w:color w:val="000000"/>
                                              <w:sz w:val="16"/>
                                            </w:rPr>
                                            <w:t>0</w:t>
                                          </w:r>
                                        </w:p>
                                      </w:tc>
                                    </w:tr>
                                  </w:tbl>
                                  <w:p w14:paraId="3D205EAF" w14:textId="77777777" w:rsidR="003F539B" w:rsidRDefault="003F539B"/>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483BA859" w14:textId="77777777">
                                      <w:trPr>
                                        <w:trHeight w:hRule="exact" w:val="225"/>
                                      </w:trPr>
                                      <w:tc>
                                        <w:tcPr>
                                          <w:tcW w:w="838" w:type="dxa"/>
                                          <w:shd w:val="clear" w:color="auto" w:fill="FFFFFF"/>
                                          <w:tcMar>
                                            <w:top w:w="0" w:type="dxa"/>
                                            <w:left w:w="0" w:type="dxa"/>
                                            <w:bottom w:w="0" w:type="dxa"/>
                                            <w:right w:w="0" w:type="dxa"/>
                                          </w:tcMar>
                                          <w:vAlign w:val="center"/>
                                        </w:tcPr>
                                        <w:p w14:paraId="1DDD275C" w14:textId="77777777" w:rsidR="003F539B" w:rsidRDefault="00904C2B">
                                          <w:pPr>
                                            <w:jc w:val="right"/>
                                          </w:pPr>
                                          <w:r>
                                            <w:rPr>
                                              <w:rFonts w:ascii="Arial" w:eastAsia="Arial" w:hAnsi="Arial"/>
                                              <w:color w:val="000000"/>
                                              <w:sz w:val="16"/>
                                            </w:rPr>
                                            <w:t>100,402</w:t>
                                          </w:r>
                                        </w:p>
                                      </w:tc>
                                    </w:tr>
                                  </w:tbl>
                                  <w:p w14:paraId="33B63374"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18DF1450" w14:textId="77777777">
                                      <w:trPr>
                                        <w:trHeight w:hRule="exact" w:val="225"/>
                                      </w:trPr>
                                      <w:tc>
                                        <w:tcPr>
                                          <w:tcW w:w="850" w:type="dxa"/>
                                          <w:shd w:val="clear" w:color="auto" w:fill="FFFFFF"/>
                                          <w:tcMar>
                                            <w:top w:w="0" w:type="dxa"/>
                                            <w:left w:w="0" w:type="dxa"/>
                                            <w:bottom w:w="0" w:type="dxa"/>
                                            <w:right w:w="0" w:type="dxa"/>
                                          </w:tcMar>
                                          <w:vAlign w:val="center"/>
                                        </w:tcPr>
                                        <w:p w14:paraId="6FE0A9CD" w14:textId="77777777" w:rsidR="003F539B" w:rsidRDefault="00904C2B">
                                          <w:pPr>
                                            <w:jc w:val="right"/>
                                          </w:pPr>
                                          <w:r>
                                            <w:rPr>
                                              <w:rFonts w:ascii="Arial" w:eastAsia="Arial" w:hAnsi="Arial"/>
                                              <w:color w:val="000000"/>
                                              <w:sz w:val="16"/>
                                            </w:rPr>
                                            <w:t>393,477</w:t>
                                          </w:r>
                                        </w:p>
                                      </w:tc>
                                    </w:tr>
                                  </w:tbl>
                                  <w:p w14:paraId="411AF7D6" w14:textId="77777777" w:rsidR="003F539B" w:rsidRDefault="003F539B"/>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7398A269" w14:textId="77777777">
                                      <w:trPr>
                                        <w:trHeight w:hRule="exact" w:val="225"/>
                                      </w:trPr>
                                      <w:tc>
                                        <w:tcPr>
                                          <w:tcW w:w="778" w:type="dxa"/>
                                          <w:shd w:val="clear" w:color="auto" w:fill="FFFFFF"/>
                                          <w:tcMar>
                                            <w:top w:w="0" w:type="dxa"/>
                                            <w:left w:w="0" w:type="dxa"/>
                                            <w:bottom w:w="0" w:type="dxa"/>
                                            <w:right w:w="0" w:type="dxa"/>
                                          </w:tcMar>
                                          <w:vAlign w:val="center"/>
                                        </w:tcPr>
                                        <w:p w14:paraId="42A29E1D" w14:textId="77777777" w:rsidR="003F539B" w:rsidRDefault="00904C2B">
                                          <w:pPr>
                                            <w:jc w:val="right"/>
                                          </w:pPr>
                                          <w:r>
                                            <w:rPr>
                                              <w:rFonts w:ascii="Arial" w:eastAsia="Arial" w:hAnsi="Arial"/>
                                              <w:color w:val="000000"/>
                                              <w:sz w:val="16"/>
                                            </w:rPr>
                                            <w:t>0</w:t>
                                          </w:r>
                                        </w:p>
                                      </w:tc>
                                    </w:tr>
                                  </w:tbl>
                                  <w:p w14:paraId="419B9B38"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204530A6" w14:textId="77777777">
                                      <w:trPr>
                                        <w:trHeight w:hRule="exact" w:val="225"/>
                                      </w:trPr>
                                      <w:tc>
                                        <w:tcPr>
                                          <w:tcW w:w="850" w:type="dxa"/>
                                          <w:shd w:val="clear" w:color="auto" w:fill="FFFFFF"/>
                                          <w:tcMar>
                                            <w:top w:w="0" w:type="dxa"/>
                                            <w:left w:w="0" w:type="dxa"/>
                                            <w:bottom w:w="0" w:type="dxa"/>
                                            <w:right w:w="0" w:type="dxa"/>
                                          </w:tcMar>
                                          <w:vAlign w:val="center"/>
                                        </w:tcPr>
                                        <w:p w14:paraId="099E7D9A" w14:textId="77777777" w:rsidR="003F539B" w:rsidRDefault="00904C2B">
                                          <w:pPr>
                                            <w:jc w:val="right"/>
                                          </w:pPr>
                                          <w:r>
                                            <w:rPr>
                                              <w:rFonts w:ascii="Arial" w:eastAsia="Arial" w:hAnsi="Arial"/>
                                              <w:color w:val="000000"/>
                                              <w:sz w:val="16"/>
                                            </w:rPr>
                                            <w:t>393,477</w:t>
                                          </w:r>
                                        </w:p>
                                      </w:tc>
                                    </w:tr>
                                  </w:tbl>
                                  <w:p w14:paraId="19681085" w14:textId="77777777" w:rsidR="003F539B" w:rsidRDefault="003F539B"/>
                                </w:tc>
                              </w:tr>
                              <w:tr w:rsidR="003F539B" w14:paraId="7F39B50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46AED0FA" w14:textId="77777777">
                                      <w:trPr>
                                        <w:trHeight w:hRule="exact" w:val="225"/>
                                      </w:trPr>
                                      <w:tc>
                                        <w:tcPr>
                                          <w:tcW w:w="957" w:type="dxa"/>
                                          <w:shd w:val="clear" w:color="auto" w:fill="E3E8ED"/>
                                          <w:tcMar>
                                            <w:top w:w="0" w:type="dxa"/>
                                            <w:left w:w="0" w:type="dxa"/>
                                            <w:bottom w:w="0" w:type="dxa"/>
                                            <w:right w:w="0" w:type="dxa"/>
                                          </w:tcMar>
                                          <w:vAlign w:val="center"/>
                                        </w:tcPr>
                                        <w:p w14:paraId="08447E52" w14:textId="77777777" w:rsidR="003F539B" w:rsidRDefault="00904C2B">
                                          <w:r>
                                            <w:rPr>
                                              <w:rFonts w:ascii="Arial" w:eastAsia="Arial" w:hAnsi="Arial"/>
                                              <w:color w:val="000000"/>
                                              <w:sz w:val="16"/>
                                            </w:rPr>
                                            <w:t>UNODC</w:t>
                                          </w:r>
                                        </w:p>
                                      </w:tc>
                                    </w:tr>
                                  </w:tbl>
                                  <w:p w14:paraId="3B93E1B5" w14:textId="77777777" w:rsidR="003F539B" w:rsidRDefault="003F539B"/>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3CBD8109" w14:textId="77777777">
                                      <w:trPr>
                                        <w:trHeight w:hRule="exact" w:val="225"/>
                                      </w:trPr>
                                      <w:tc>
                                        <w:tcPr>
                                          <w:tcW w:w="874" w:type="dxa"/>
                                          <w:shd w:val="clear" w:color="auto" w:fill="E3E8ED"/>
                                          <w:tcMar>
                                            <w:top w:w="0" w:type="dxa"/>
                                            <w:left w:w="0" w:type="dxa"/>
                                            <w:bottom w:w="0" w:type="dxa"/>
                                            <w:right w:w="0" w:type="dxa"/>
                                          </w:tcMar>
                                          <w:vAlign w:val="center"/>
                                        </w:tcPr>
                                        <w:p w14:paraId="3346C342" w14:textId="77777777" w:rsidR="003F539B" w:rsidRDefault="00904C2B">
                                          <w:pPr>
                                            <w:jc w:val="right"/>
                                          </w:pPr>
                                          <w:r>
                                            <w:rPr>
                                              <w:rFonts w:ascii="Arial" w:eastAsia="Arial" w:hAnsi="Arial"/>
                                              <w:color w:val="000000"/>
                                              <w:sz w:val="16"/>
                                            </w:rPr>
                                            <w:t>391,178</w:t>
                                          </w:r>
                                        </w:p>
                                      </w:tc>
                                    </w:tr>
                                  </w:tbl>
                                  <w:p w14:paraId="4D0C09BD" w14:textId="77777777" w:rsidR="003F539B" w:rsidRDefault="003F539B"/>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2FB4B627" w14:textId="77777777">
                                      <w:trPr>
                                        <w:trHeight w:hRule="exact" w:val="225"/>
                                      </w:trPr>
                                      <w:tc>
                                        <w:tcPr>
                                          <w:tcW w:w="826" w:type="dxa"/>
                                          <w:shd w:val="clear" w:color="auto" w:fill="E3E8ED"/>
                                          <w:tcMar>
                                            <w:top w:w="0" w:type="dxa"/>
                                            <w:left w:w="0" w:type="dxa"/>
                                            <w:bottom w:w="0" w:type="dxa"/>
                                            <w:right w:w="0" w:type="dxa"/>
                                          </w:tcMar>
                                          <w:vAlign w:val="center"/>
                                        </w:tcPr>
                                        <w:p w14:paraId="61DE7ED6" w14:textId="77777777" w:rsidR="003F539B" w:rsidRDefault="00904C2B">
                                          <w:pPr>
                                            <w:jc w:val="right"/>
                                          </w:pPr>
                                          <w:r>
                                            <w:rPr>
                                              <w:rFonts w:ascii="Arial" w:eastAsia="Arial" w:hAnsi="Arial"/>
                                              <w:color w:val="000000"/>
                                              <w:sz w:val="16"/>
                                            </w:rPr>
                                            <w:t>0</w:t>
                                          </w:r>
                                        </w:p>
                                      </w:tc>
                                    </w:tr>
                                  </w:tbl>
                                  <w:p w14:paraId="42BCCAE9" w14:textId="77777777" w:rsidR="003F539B" w:rsidRDefault="003F539B"/>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126F37E2" w14:textId="77777777">
                                      <w:trPr>
                                        <w:trHeight w:hRule="exact" w:val="225"/>
                                      </w:trPr>
                                      <w:tc>
                                        <w:tcPr>
                                          <w:tcW w:w="813" w:type="dxa"/>
                                          <w:shd w:val="clear" w:color="auto" w:fill="E3E8ED"/>
                                          <w:tcMar>
                                            <w:top w:w="0" w:type="dxa"/>
                                            <w:left w:w="0" w:type="dxa"/>
                                            <w:bottom w:w="0" w:type="dxa"/>
                                            <w:right w:w="0" w:type="dxa"/>
                                          </w:tcMar>
                                          <w:vAlign w:val="center"/>
                                        </w:tcPr>
                                        <w:p w14:paraId="5FC13731" w14:textId="77777777" w:rsidR="003F539B" w:rsidRDefault="00904C2B">
                                          <w:pPr>
                                            <w:jc w:val="right"/>
                                          </w:pPr>
                                          <w:r>
                                            <w:rPr>
                                              <w:rFonts w:ascii="Arial" w:eastAsia="Arial" w:hAnsi="Arial"/>
                                              <w:color w:val="000000"/>
                                              <w:sz w:val="16"/>
                                            </w:rPr>
                                            <w:t>391,178</w:t>
                                          </w:r>
                                        </w:p>
                                      </w:tc>
                                    </w:tr>
                                  </w:tbl>
                                  <w:p w14:paraId="4FBF8DDA" w14:textId="77777777" w:rsidR="003F539B" w:rsidRDefault="003F539B"/>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771C3937" w14:textId="77777777">
                                      <w:trPr>
                                        <w:trHeight w:hRule="exact" w:val="225"/>
                                      </w:trPr>
                                      <w:tc>
                                        <w:tcPr>
                                          <w:tcW w:w="848" w:type="dxa"/>
                                          <w:shd w:val="clear" w:color="auto" w:fill="E3E8ED"/>
                                          <w:tcMar>
                                            <w:top w:w="0" w:type="dxa"/>
                                            <w:left w:w="0" w:type="dxa"/>
                                            <w:bottom w:w="0" w:type="dxa"/>
                                            <w:right w:w="0" w:type="dxa"/>
                                          </w:tcMar>
                                          <w:vAlign w:val="center"/>
                                        </w:tcPr>
                                        <w:p w14:paraId="02B1B93E" w14:textId="77777777" w:rsidR="003F539B" w:rsidRDefault="00904C2B">
                                          <w:pPr>
                                            <w:jc w:val="right"/>
                                          </w:pPr>
                                          <w:r>
                                            <w:rPr>
                                              <w:rFonts w:ascii="Arial" w:eastAsia="Arial" w:hAnsi="Arial"/>
                                              <w:color w:val="000000"/>
                                              <w:sz w:val="16"/>
                                            </w:rPr>
                                            <w:t>100,243</w:t>
                                          </w:r>
                                        </w:p>
                                      </w:tc>
                                    </w:tr>
                                  </w:tbl>
                                  <w:p w14:paraId="10CBEDF1" w14:textId="77777777" w:rsidR="003F539B" w:rsidRDefault="003F539B"/>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4FC2B3BA" w14:textId="77777777">
                                      <w:trPr>
                                        <w:trHeight w:hRule="exact" w:val="225"/>
                                      </w:trPr>
                                      <w:tc>
                                        <w:tcPr>
                                          <w:tcW w:w="798" w:type="dxa"/>
                                          <w:shd w:val="clear" w:color="auto" w:fill="E3E8ED"/>
                                          <w:tcMar>
                                            <w:top w:w="0" w:type="dxa"/>
                                            <w:left w:w="0" w:type="dxa"/>
                                            <w:bottom w:w="0" w:type="dxa"/>
                                            <w:right w:w="0" w:type="dxa"/>
                                          </w:tcMar>
                                          <w:vAlign w:val="center"/>
                                        </w:tcPr>
                                        <w:p w14:paraId="7A7403CC" w14:textId="77777777" w:rsidR="003F539B" w:rsidRDefault="00904C2B">
                                          <w:pPr>
                                            <w:jc w:val="right"/>
                                          </w:pPr>
                                          <w:r>
                                            <w:rPr>
                                              <w:rFonts w:ascii="Arial" w:eastAsia="Arial" w:hAnsi="Arial"/>
                                              <w:color w:val="000000"/>
                                              <w:sz w:val="16"/>
                                            </w:rPr>
                                            <w:t>0</w:t>
                                          </w:r>
                                        </w:p>
                                      </w:tc>
                                    </w:tr>
                                  </w:tbl>
                                  <w:p w14:paraId="7B75C1E8" w14:textId="77777777" w:rsidR="003F539B" w:rsidRDefault="003F539B"/>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6D2D6A47" w14:textId="77777777">
                                      <w:trPr>
                                        <w:trHeight w:hRule="exact" w:val="225"/>
                                      </w:trPr>
                                      <w:tc>
                                        <w:tcPr>
                                          <w:tcW w:w="838" w:type="dxa"/>
                                          <w:shd w:val="clear" w:color="auto" w:fill="E3E8ED"/>
                                          <w:tcMar>
                                            <w:top w:w="0" w:type="dxa"/>
                                            <w:left w:w="0" w:type="dxa"/>
                                            <w:bottom w:w="0" w:type="dxa"/>
                                            <w:right w:w="0" w:type="dxa"/>
                                          </w:tcMar>
                                          <w:vAlign w:val="center"/>
                                        </w:tcPr>
                                        <w:p w14:paraId="6F9CCB3A" w14:textId="77777777" w:rsidR="003F539B" w:rsidRDefault="00904C2B">
                                          <w:pPr>
                                            <w:jc w:val="right"/>
                                          </w:pPr>
                                          <w:r>
                                            <w:rPr>
                                              <w:rFonts w:ascii="Arial" w:eastAsia="Arial" w:hAnsi="Arial"/>
                                              <w:color w:val="000000"/>
                                              <w:sz w:val="16"/>
                                            </w:rPr>
                                            <w:t>100,243</w:t>
                                          </w:r>
                                        </w:p>
                                      </w:tc>
                                    </w:tr>
                                  </w:tbl>
                                  <w:p w14:paraId="02530987"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2FE95683" w14:textId="77777777">
                                      <w:trPr>
                                        <w:trHeight w:hRule="exact" w:val="225"/>
                                      </w:trPr>
                                      <w:tc>
                                        <w:tcPr>
                                          <w:tcW w:w="850" w:type="dxa"/>
                                          <w:shd w:val="clear" w:color="auto" w:fill="E3E8ED"/>
                                          <w:tcMar>
                                            <w:top w:w="0" w:type="dxa"/>
                                            <w:left w:w="0" w:type="dxa"/>
                                            <w:bottom w:w="0" w:type="dxa"/>
                                            <w:right w:w="0" w:type="dxa"/>
                                          </w:tcMar>
                                          <w:vAlign w:val="center"/>
                                        </w:tcPr>
                                        <w:p w14:paraId="46A12A87" w14:textId="77777777" w:rsidR="003F539B" w:rsidRDefault="00904C2B">
                                          <w:pPr>
                                            <w:jc w:val="right"/>
                                          </w:pPr>
                                          <w:r>
                                            <w:rPr>
                                              <w:rFonts w:ascii="Arial" w:eastAsia="Arial" w:hAnsi="Arial"/>
                                              <w:color w:val="000000"/>
                                              <w:sz w:val="16"/>
                                            </w:rPr>
                                            <w:t>491,421</w:t>
                                          </w:r>
                                        </w:p>
                                      </w:tc>
                                    </w:tr>
                                  </w:tbl>
                                  <w:p w14:paraId="25A8A56D" w14:textId="77777777" w:rsidR="003F539B" w:rsidRDefault="003F539B"/>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73D5E96E" w14:textId="77777777">
                                      <w:trPr>
                                        <w:trHeight w:hRule="exact" w:val="225"/>
                                      </w:trPr>
                                      <w:tc>
                                        <w:tcPr>
                                          <w:tcW w:w="778" w:type="dxa"/>
                                          <w:shd w:val="clear" w:color="auto" w:fill="E3E8ED"/>
                                          <w:tcMar>
                                            <w:top w:w="0" w:type="dxa"/>
                                            <w:left w:w="0" w:type="dxa"/>
                                            <w:bottom w:w="0" w:type="dxa"/>
                                            <w:right w:w="0" w:type="dxa"/>
                                          </w:tcMar>
                                          <w:vAlign w:val="center"/>
                                        </w:tcPr>
                                        <w:p w14:paraId="51DF0529" w14:textId="77777777" w:rsidR="003F539B" w:rsidRDefault="00904C2B">
                                          <w:pPr>
                                            <w:jc w:val="right"/>
                                          </w:pPr>
                                          <w:r>
                                            <w:rPr>
                                              <w:rFonts w:ascii="Arial" w:eastAsia="Arial" w:hAnsi="Arial"/>
                                              <w:color w:val="000000"/>
                                              <w:sz w:val="16"/>
                                            </w:rPr>
                                            <w:t>0</w:t>
                                          </w:r>
                                        </w:p>
                                      </w:tc>
                                    </w:tr>
                                  </w:tbl>
                                  <w:p w14:paraId="7069249B" w14:textId="77777777" w:rsidR="003F539B" w:rsidRDefault="003F539B"/>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16DB7FC5" w14:textId="77777777">
                                      <w:trPr>
                                        <w:trHeight w:hRule="exact" w:val="225"/>
                                      </w:trPr>
                                      <w:tc>
                                        <w:tcPr>
                                          <w:tcW w:w="850" w:type="dxa"/>
                                          <w:shd w:val="clear" w:color="auto" w:fill="E3E8ED"/>
                                          <w:tcMar>
                                            <w:top w:w="0" w:type="dxa"/>
                                            <w:left w:w="0" w:type="dxa"/>
                                            <w:bottom w:w="0" w:type="dxa"/>
                                            <w:right w:w="0" w:type="dxa"/>
                                          </w:tcMar>
                                          <w:vAlign w:val="center"/>
                                        </w:tcPr>
                                        <w:p w14:paraId="0CAE540F" w14:textId="77777777" w:rsidR="003F539B" w:rsidRDefault="00904C2B">
                                          <w:pPr>
                                            <w:jc w:val="right"/>
                                          </w:pPr>
                                          <w:r>
                                            <w:rPr>
                                              <w:rFonts w:ascii="Arial" w:eastAsia="Arial" w:hAnsi="Arial"/>
                                              <w:color w:val="000000"/>
                                              <w:sz w:val="16"/>
                                            </w:rPr>
                                            <w:t>491,421</w:t>
                                          </w:r>
                                        </w:p>
                                      </w:tc>
                                    </w:tr>
                                  </w:tbl>
                                  <w:p w14:paraId="7DC16481" w14:textId="77777777" w:rsidR="003F539B" w:rsidRDefault="003F539B"/>
                                </w:tc>
                              </w:tr>
                              <w:tr w:rsidR="003F539B" w14:paraId="540F183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F539B" w14:paraId="309FE6AD" w14:textId="77777777">
                                      <w:trPr>
                                        <w:trHeight w:hRule="exact" w:val="225"/>
                                      </w:trPr>
                                      <w:tc>
                                        <w:tcPr>
                                          <w:tcW w:w="957" w:type="dxa"/>
                                          <w:shd w:val="clear" w:color="auto" w:fill="FFFFFF"/>
                                          <w:tcMar>
                                            <w:top w:w="0" w:type="dxa"/>
                                            <w:left w:w="0" w:type="dxa"/>
                                            <w:bottom w:w="0" w:type="dxa"/>
                                            <w:right w:w="0" w:type="dxa"/>
                                          </w:tcMar>
                                          <w:vAlign w:val="center"/>
                                        </w:tcPr>
                                        <w:p w14:paraId="63E3AE3B" w14:textId="77777777" w:rsidR="003F539B" w:rsidRDefault="00904C2B">
                                          <w:r>
                                            <w:rPr>
                                              <w:rFonts w:ascii="Arial" w:eastAsia="Arial" w:hAnsi="Arial"/>
                                              <w:b/>
                                              <w:color w:val="000000"/>
                                              <w:sz w:val="16"/>
                                            </w:rPr>
                                            <w:t>Grand Total</w:t>
                                          </w:r>
                                        </w:p>
                                      </w:tc>
                                    </w:tr>
                                  </w:tbl>
                                  <w:p w14:paraId="01613B24" w14:textId="77777777" w:rsidR="003F539B" w:rsidRDefault="003F539B"/>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F539B" w14:paraId="024AEE5A" w14:textId="77777777">
                                      <w:trPr>
                                        <w:trHeight w:hRule="exact" w:val="225"/>
                                      </w:trPr>
                                      <w:tc>
                                        <w:tcPr>
                                          <w:tcW w:w="874" w:type="dxa"/>
                                          <w:shd w:val="clear" w:color="auto" w:fill="FFFFFF"/>
                                          <w:tcMar>
                                            <w:top w:w="0" w:type="dxa"/>
                                            <w:left w:w="0" w:type="dxa"/>
                                            <w:bottom w:w="0" w:type="dxa"/>
                                            <w:right w:w="0" w:type="dxa"/>
                                          </w:tcMar>
                                          <w:vAlign w:val="center"/>
                                        </w:tcPr>
                                        <w:p w14:paraId="0A2681B7" w14:textId="77777777" w:rsidR="003F539B" w:rsidRDefault="00904C2B">
                                          <w:pPr>
                                            <w:jc w:val="right"/>
                                          </w:pPr>
                                          <w:r>
                                            <w:rPr>
                                              <w:rFonts w:ascii="Arial" w:eastAsia="Arial" w:hAnsi="Arial"/>
                                              <w:b/>
                                              <w:color w:val="000000"/>
                                              <w:sz w:val="16"/>
                                            </w:rPr>
                                            <w:t>2,608,838</w:t>
                                          </w:r>
                                        </w:p>
                                      </w:tc>
                                    </w:tr>
                                  </w:tbl>
                                  <w:p w14:paraId="0FA69966" w14:textId="77777777" w:rsidR="003F539B" w:rsidRDefault="003F539B"/>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F539B" w14:paraId="0D4A1212" w14:textId="77777777">
                                      <w:trPr>
                                        <w:trHeight w:hRule="exact" w:val="225"/>
                                      </w:trPr>
                                      <w:tc>
                                        <w:tcPr>
                                          <w:tcW w:w="826" w:type="dxa"/>
                                          <w:shd w:val="clear" w:color="auto" w:fill="FFFFFF"/>
                                          <w:tcMar>
                                            <w:top w:w="0" w:type="dxa"/>
                                            <w:left w:w="0" w:type="dxa"/>
                                            <w:bottom w:w="0" w:type="dxa"/>
                                            <w:right w:w="0" w:type="dxa"/>
                                          </w:tcMar>
                                          <w:vAlign w:val="center"/>
                                        </w:tcPr>
                                        <w:p w14:paraId="05579DB6" w14:textId="77777777" w:rsidR="003F539B" w:rsidRDefault="00904C2B">
                                          <w:pPr>
                                            <w:jc w:val="right"/>
                                          </w:pPr>
                                          <w:r>
                                            <w:rPr>
                                              <w:rFonts w:ascii="Arial" w:eastAsia="Arial" w:hAnsi="Arial"/>
                                              <w:b/>
                                              <w:color w:val="000000"/>
                                              <w:sz w:val="16"/>
                                            </w:rPr>
                                            <w:t>0</w:t>
                                          </w:r>
                                        </w:p>
                                      </w:tc>
                                    </w:tr>
                                  </w:tbl>
                                  <w:p w14:paraId="6DA3E82F" w14:textId="77777777" w:rsidR="003F539B" w:rsidRDefault="003F539B"/>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F539B" w14:paraId="16FCBA7B" w14:textId="77777777">
                                      <w:trPr>
                                        <w:trHeight w:hRule="exact" w:val="225"/>
                                      </w:trPr>
                                      <w:tc>
                                        <w:tcPr>
                                          <w:tcW w:w="813" w:type="dxa"/>
                                          <w:shd w:val="clear" w:color="auto" w:fill="FFFFFF"/>
                                          <w:tcMar>
                                            <w:top w:w="0" w:type="dxa"/>
                                            <w:left w:w="0" w:type="dxa"/>
                                            <w:bottom w:w="0" w:type="dxa"/>
                                            <w:right w:w="0" w:type="dxa"/>
                                          </w:tcMar>
                                          <w:vAlign w:val="center"/>
                                        </w:tcPr>
                                        <w:p w14:paraId="440F38A4" w14:textId="77777777" w:rsidR="003F539B" w:rsidRDefault="00904C2B">
                                          <w:pPr>
                                            <w:jc w:val="right"/>
                                          </w:pPr>
                                          <w:r>
                                            <w:rPr>
                                              <w:rFonts w:ascii="Arial" w:eastAsia="Arial" w:hAnsi="Arial"/>
                                              <w:b/>
                                              <w:color w:val="000000"/>
                                              <w:sz w:val="16"/>
                                            </w:rPr>
                                            <w:t>2,608,838</w:t>
                                          </w:r>
                                        </w:p>
                                      </w:tc>
                                    </w:tr>
                                  </w:tbl>
                                  <w:p w14:paraId="788ABE6C" w14:textId="77777777" w:rsidR="003F539B" w:rsidRDefault="003F539B"/>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F539B" w14:paraId="1D03F12A" w14:textId="77777777">
                                      <w:trPr>
                                        <w:trHeight w:hRule="exact" w:val="225"/>
                                      </w:trPr>
                                      <w:tc>
                                        <w:tcPr>
                                          <w:tcW w:w="848" w:type="dxa"/>
                                          <w:shd w:val="clear" w:color="auto" w:fill="FFFFFF"/>
                                          <w:tcMar>
                                            <w:top w:w="0" w:type="dxa"/>
                                            <w:left w:w="0" w:type="dxa"/>
                                            <w:bottom w:w="0" w:type="dxa"/>
                                            <w:right w:w="0" w:type="dxa"/>
                                          </w:tcMar>
                                          <w:vAlign w:val="center"/>
                                        </w:tcPr>
                                        <w:p w14:paraId="7DB828D8" w14:textId="77777777" w:rsidR="003F539B" w:rsidRDefault="00904C2B">
                                          <w:pPr>
                                            <w:jc w:val="right"/>
                                          </w:pPr>
                                          <w:r>
                                            <w:rPr>
                                              <w:rFonts w:ascii="Arial" w:eastAsia="Arial" w:hAnsi="Arial"/>
                                              <w:b/>
                                              <w:color w:val="000000"/>
                                              <w:sz w:val="16"/>
                                            </w:rPr>
                                            <w:t>1,127,955</w:t>
                                          </w:r>
                                        </w:p>
                                      </w:tc>
                                    </w:tr>
                                  </w:tbl>
                                  <w:p w14:paraId="3B479420" w14:textId="77777777" w:rsidR="003F539B" w:rsidRDefault="003F539B"/>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F539B" w14:paraId="5F3D633C" w14:textId="77777777">
                                      <w:trPr>
                                        <w:trHeight w:hRule="exact" w:val="225"/>
                                      </w:trPr>
                                      <w:tc>
                                        <w:tcPr>
                                          <w:tcW w:w="798" w:type="dxa"/>
                                          <w:shd w:val="clear" w:color="auto" w:fill="FFFFFF"/>
                                          <w:tcMar>
                                            <w:top w:w="0" w:type="dxa"/>
                                            <w:left w:w="0" w:type="dxa"/>
                                            <w:bottom w:w="0" w:type="dxa"/>
                                            <w:right w:w="0" w:type="dxa"/>
                                          </w:tcMar>
                                          <w:vAlign w:val="center"/>
                                        </w:tcPr>
                                        <w:p w14:paraId="440A6E7C" w14:textId="77777777" w:rsidR="003F539B" w:rsidRDefault="00904C2B">
                                          <w:pPr>
                                            <w:jc w:val="right"/>
                                          </w:pPr>
                                          <w:r>
                                            <w:rPr>
                                              <w:rFonts w:ascii="Arial" w:eastAsia="Arial" w:hAnsi="Arial"/>
                                              <w:b/>
                                              <w:color w:val="000000"/>
                                              <w:sz w:val="16"/>
                                            </w:rPr>
                                            <w:t>0</w:t>
                                          </w:r>
                                        </w:p>
                                      </w:tc>
                                    </w:tr>
                                  </w:tbl>
                                  <w:p w14:paraId="5114ECFB" w14:textId="77777777" w:rsidR="003F539B" w:rsidRDefault="003F539B"/>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F539B" w14:paraId="2BBBA793" w14:textId="77777777">
                                      <w:trPr>
                                        <w:trHeight w:hRule="exact" w:val="225"/>
                                      </w:trPr>
                                      <w:tc>
                                        <w:tcPr>
                                          <w:tcW w:w="838" w:type="dxa"/>
                                          <w:shd w:val="clear" w:color="auto" w:fill="FFFFFF"/>
                                          <w:tcMar>
                                            <w:top w:w="0" w:type="dxa"/>
                                            <w:left w:w="0" w:type="dxa"/>
                                            <w:bottom w:w="0" w:type="dxa"/>
                                            <w:right w:w="0" w:type="dxa"/>
                                          </w:tcMar>
                                          <w:vAlign w:val="center"/>
                                        </w:tcPr>
                                        <w:p w14:paraId="2AD44083" w14:textId="77777777" w:rsidR="003F539B" w:rsidRDefault="00904C2B">
                                          <w:pPr>
                                            <w:jc w:val="right"/>
                                          </w:pPr>
                                          <w:r>
                                            <w:rPr>
                                              <w:rFonts w:ascii="Arial" w:eastAsia="Arial" w:hAnsi="Arial"/>
                                              <w:b/>
                                              <w:color w:val="000000"/>
                                              <w:sz w:val="16"/>
                                            </w:rPr>
                                            <w:t>1,127,955</w:t>
                                          </w:r>
                                        </w:p>
                                      </w:tc>
                                    </w:tr>
                                  </w:tbl>
                                  <w:p w14:paraId="59187EE7"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14F0CF05" w14:textId="77777777">
                                      <w:trPr>
                                        <w:trHeight w:hRule="exact" w:val="225"/>
                                      </w:trPr>
                                      <w:tc>
                                        <w:tcPr>
                                          <w:tcW w:w="850" w:type="dxa"/>
                                          <w:shd w:val="clear" w:color="auto" w:fill="FFFFFF"/>
                                          <w:tcMar>
                                            <w:top w:w="0" w:type="dxa"/>
                                            <w:left w:w="0" w:type="dxa"/>
                                            <w:bottom w:w="0" w:type="dxa"/>
                                            <w:right w:w="0" w:type="dxa"/>
                                          </w:tcMar>
                                          <w:vAlign w:val="center"/>
                                        </w:tcPr>
                                        <w:p w14:paraId="1BC94F38" w14:textId="77777777" w:rsidR="003F539B" w:rsidRDefault="00904C2B">
                                          <w:pPr>
                                            <w:jc w:val="right"/>
                                          </w:pPr>
                                          <w:r>
                                            <w:rPr>
                                              <w:rFonts w:ascii="Arial" w:eastAsia="Arial" w:hAnsi="Arial"/>
                                              <w:b/>
                                              <w:color w:val="000000"/>
                                              <w:sz w:val="16"/>
                                            </w:rPr>
                                            <w:t>3,736,793</w:t>
                                          </w:r>
                                        </w:p>
                                      </w:tc>
                                    </w:tr>
                                  </w:tbl>
                                  <w:p w14:paraId="7542A4B7" w14:textId="77777777" w:rsidR="003F539B" w:rsidRDefault="003F539B"/>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F539B" w14:paraId="191CCD22" w14:textId="77777777">
                                      <w:trPr>
                                        <w:trHeight w:hRule="exact" w:val="225"/>
                                      </w:trPr>
                                      <w:tc>
                                        <w:tcPr>
                                          <w:tcW w:w="778" w:type="dxa"/>
                                          <w:shd w:val="clear" w:color="auto" w:fill="FFFFFF"/>
                                          <w:tcMar>
                                            <w:top w:w="0" w:type="dxa"/>
                                            <w:left w:w="0" w:type="dxa"/>
                                            <w:bottom w:w="0" w:type="dxa"/>
                                            <w:right w:w="0" w:type="dxa"/>
                                          </w:tcMar>
                                          <w:vAlign w:val="center"/>
                                        </w:tcPr>
                                        <w:p w14:paraId="18B5FFA3" w14:textId="77777777" w:rsidR="003F539B" w:rsidRDefault="00904C2B">
                                          <w:pPr>
                                            <w:jc w:val="right"/>
                                          </w:pPr>
                                          <w:r>
                                            <w:rPr>
                                              <w:rFonts w:ascii="Arial" w:eastAsia="Arial" w:hAnsi="Arial"/>
                                              <w:b/>
                                              <w:color w:val="000000"/>
                                              <w:sz w:val="16"/>
                                            </w:rPr>
                                            <w:t>0</w:t>
                                          </w:r>
                                        </w:p>
                                      </w:tc>
                                    </w:tr>
                                  </w:tbl>
                                  <w:p w14:paraId="00F65EAF" w14:textId="77777777" w:rsidR="003F539B" w:rsidRDefault="003F539B"/>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F539B" w14:paraId="0311CF9C" w14:textId="77777777">
                                      <w:trPr>
                                        <w:trHeight w:hRule="exact" w:val="225"/>
                                      </w:trPr>
                                      <w:tc>
                                        <w:tcPr>
                                          <w:tcW w:w="850" w:type="dxa"/>
                                          <w:shd w:val="clear" w:color="auto" w:fill="FFFFFF"/>
                                          <w:tcMar>
                                            <w:top w:w="0" w:type="dxa"/>
                                            <w:left w:w="0" w:type="dxa"/>
                                            <w:bottom w:w="0" w:type="dxa"/>
                                            <w:right w:w="0" w:type="dxa"/>
                                          </w:tcMar>
                                          <w:vAlign w:val="center"/>
                                        </w:tcPr>
                                        <w:p w14:paraId="069AFE13" w14:textId="77777777" w:rsidR="003F539B" w:rsidRDefault="00904C2B">
                                          <w:pPr>
                                            <w:jc w:val="right"/>
                                          </w:pPr>
                                          <w:r>
                                            <w:rPr>
                                              <w:rFonts w:ascii="Arial" w:eastAsia="Arial" w:hAnsi="Arial"/>
                                              <w:b/>
                                              <w:color w:val="000000"/>
                                              <w:sz w:val="16"/>
                                            </w:rPr>
                                            <w:t>3,736,793</w:t>
                                          </w:r>
                                        </w:p>
                                      </w:tc>
                                    </w:tr>
                                  </w:tbl>
                                  <w:p w14:paraId="5D565531" w14:textId="77777777" w:rsidR="003F539B" w:rsidRDefault="003F539B"/>
                                </w:tc>
                              </w:tr>
                            </w:tbl>
                            <w:p w14:paraId="6221B699" w14:textId="77777777" w:rsidR="003F539B" w:rsidRDefault="003F539B"/>
                          </w:tc>
                        </w:tr>
                      </w:tbl>
                      <w:p w14:paraId="01DDC201" w14:textId="77777777" w:rsidR="003F539B" w:rsidRDefault="003F539B"/>
                    </w:tc>
                    <w:tc>
                      <w:tcPr>
                        <w:tcW w:w="1137" w:type="dxa"/>
                      </w:tcPr>
                      <w:p w14:paraId="431A9FA7" w14:textId="77777777" w:rsidR="003F539B" w:rsidRDefault="003F539B">
                        <w:pPr>
                          <w:pStyle w:val="EmptyCellLayoutStyle"/>
                        </w:pPr>
                      </w:p>
                    </w:tc>
                  </w:tr>
                </w:tbl>
                <w:p w14:paraId="0F1647C8" w14:textId="77777777" w:rsidR="003F539B" w:rsidRDefault="003F539B"/>
              </w:tc>
            </w:tr>
          </w:tbl>
          <w:p w14:paraId="1439970F" w14:textId="77777777" w:rsidR="003F539B" w:rsidRDefault="003F539B"/>
        </w:tc>
      </w:tr>
    </w:tbl>
    <w:p w14:paraId="3875F52A"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7DA7C0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0EACF482"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3F539B" w14:paraId="4B0A8367" w14:textId="77777777">
                    <w:trPr>
                      <w:trHeight w:val="11"/>
                    </w:trPr>
                    <w:tc>
                      <w:tcPr>
                        <w:tcW w:w="1127" w:type="dxa"/>
                      </w:tcPr>
                      <w:p w14:paraId="204B1B50" w14:textId="77777777" w:rsidR="003F539B" w:rsidRDefault="003F539B">
                        <w:pPr>
                          <w:pStyle w:val="EmptyCellLayoutStyle"/>
                        </w:pPr>
                      </w:p>
                    </w:tc>
                    <w:tc>
                      <w:tcPr>
                        <w:tcW w:w="0" w:type="dxa"/>
                      </w:tcPr>
                      <w:p w14:paraId="7C637FC2" w14:textId="77777777" w:rsidR="003F539B" w:rsidRDefault="003F539B">
                        <w:pPr>
                          <w:pStyle w:val="EmptyCellLayoutStyle"/>
                        </w:pPr>
                      </w:p>
                    </w:tc>
                    <w:tc>
                      <w:tcPr>
                        <w:tcW w:w="4527" w:type="dxa"/>
                      </w:tcPr>
                      <w:p w14:paraId="1029426C" w14:textId="77777777" w:rsidR="003F539B" w:rsidRDefault="003F539B">
                        <w:pPr>
                          <w:pStyle w:val="EmptyCellLayoutStyle"/>
                        </w:pPr>
                      </w:p>
                    </w:tc>
                    <w:tc>
                      <w:tcPr>
                        <w:tcW w:w="580" w:type="dxa"/>
                      </w:tcPr>
                      <w:p w14:paraId="19E5CFFA" w14:textId="77777777" w:rsidR="003F539B" w:rsidRDefault="003F539B">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3F539B" w14:paraId="5E48E45C" w14:textId="77777777">
                          <w:trPr>
                            <w:trHeight w:val="219"/>
                          </w:trPr>
                          <w:tc>
                            <w:tcPr>
                              <w:tcW w:w="4539" w:type="dxa"/>
                              <w:tcBorders>
                                <w:top w:val="nil"/>
                                <w:left w:val="nil"/>
                                <w:bottom w:val="nil"/>
                                <w:right w:val="nil"/>
                              </w:tcBorders>
                              <w:tcMar>
                                <w:top w:w="39" w:type="dxa"/>
                                <w:left w:w="39" w:type="dxa"/>
                                <w:bottom w:w="39" w:type="dxa"/>
                                <w:right w:w="39" w:type="dxa"/>
                              </w:tcMar>
                            </w:tcPr>
                            <w:p w14:paraId="206859C7" w14:textId="77777777" w:rsidR="003F539B" w:rsidRDefault="00904C2B">
                              <w:r>
                                <w:rPr>
                                  <w:rFonts w:ascii="Arial" w:eastAsia="Arial" w:hAnsi="Arial"/>
                                  <w:b/>
                                  <w:color w:val="2DABE0"/>
                                  <w:sz w:val="21"/>
                                </w:rPr>
                                <w:t>5.1 EXPENDITURE REPORTED BY PARTICIPATING ORGANIZATION</w:t>
                              </w:r>
                            </w:p>
                          </w:tc>
                        </w:tr>
                      </w:tbl>
                      <w:p w14:paraId="2D6D78B0" w14:textId="77777777" w:rsidR="003F539B" w:rsidRDefault="003F539B"/>
                    </w:tc>
                    <w:tc>
                      <w:tcPr>
                        <w:tcW w:w="1130" w:type="dxa"/>
                      </w:tcPr>
                      <w:p w14:paraId="5BBBB48E" w14:textId="77777777" w:rsidR="003F539B" w:rsidRDefault="003F539B">
                        <w:pPr>
                          <w:pStyle w:val="EmptyCellLayoutStyle"/>
                        </w:pPr>
                      </w:p>
                    </w:tc>
                  </w:tr>
                  <w:tr w:rsidR="003F539B" w14:paraId="51E4225F" w14:textId="77777777">
                    <w:trPr>
                      <w:trHeight w:val="285"/>
                    </w:trPr>
                    <w:tc>
                      <w:tcPr>
                        <w:tcW w:w="1127" w:type="dxa"/>
                      </w:tcPr>
                      <w:p w14:paraId="6D5FDBC2" w14:textId="77777777" w:rsidR="003F539B" w:rsidRDefault="003F539B">
                        <w:pPr>
                          <w:pStyle w:val="EmptyCellLayoutStyle"/>
                        </w:pPr>
                      </w:p>
                    </w:tc>
                    <w:tc>
                      <w:tcPr>
                        <w:tcW w:w="0" w:type="dxa"/>
                      </w:tcPr>
                      <w:p w14:paraId="117E9D69" w14:textId="77777777" w:rsidR="003F539B" w:rsidRDefault="003F539B">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3F539B" w14:paraId="08C92078" w14:textId="77777777">
                          <w:trPr>
                            <w:trHeight w:val="219"/>
                          </w:trPr>
                          <w:tc>
                            <w:tcPr>
                              <w:tcW w:w="4527" w:type="dxa"/>
                              <w:tcBorders>
                                <w:top w:val="nil"/>
                                <w:left w:val="nil"/>
                                <w:bottom w:val="nil"/>
                                <w:right w:val="nil"/>
                              </w:tcBorders>
                              <w:tcMar>
                                <w:top w:w="39" w:type="dxa"/>
                                <w:left w:w="39" w:type="dxa"/>
                                <w:bottom w:w="39" w:type="dxa"/>
                                <w:right w:w="39" w:type="dxa"/>
                              </w:tcMar>
                            </w:tcPr>
                            <w:p w14:paraId="41698968" w14:textId="77777777" w:rsidR="003F539B" w:rsidRDefault="00904C2B">
                              <w:r>
                                <w:rPr>
                                  <w:rFonts w:ascii="Arial" w:eastAsia="Arial" w:hAnsi="Arial"/>
                                  <w:b/>
                                  <w:color w:val="2DABE0"/>
                                  <w:sz w:val="21"/>
                                </w:rPr>
                                <w:t>5. EXPENDITURE AND FINANCIAL DELIVERY RATES</w:t>
                              </w:r>
                            </w:p>
                          </w:tc>
                        </w:tr>
                      </w:tbl>
                      <w:p w14:paraId="26EF4C39" w14:textId="77777777" w:rsidR="003F539B" w:rsidRDefault="003F539B"/>
                    </w:tc>
                    <w:tc>
                      <w:tcPr>
                        <w:tcW w:w="580" w:type="dxa"/>
                      </w:tcPr>
                      <w:p w14:paraId="454BFC20" w14:textId="77777777" w:rsidR="003F539B" w:rsidRDefault="003F539B">
                        <w:pPr>
                          <w:pStyle w:val="EmptyCellLayoutStyle"/>
                        </w:pPr>
                      </w:p>
                    </w:tc>
                    <w:tc>
                      <w:tcPr>
                        <w:tcW w:w="4539" w:type="dxa"/>
                        <w:vMerge/>
                      </w:tcPr>
                      <w:p w14:paraId="0F14342A" w14:textId="77777777" w:rsidR="003F539B" w:rsidRDefault="003F539B">
                        <w:pPr>
                          <w:pStyle w:val="EmptyCellLayoutStyle"/>
                        </w:pPr>
                      </w:p>
                    </w:tc>
                    <w:tc>
                      <w:tcPr>
                        <w:tcW w:w="1130" w:type="dxa"/>
                      </w:tcPr>
                      <w:p w14:paraId="1521EF40" w14:textId="77777777" w:rsidR="003F539B" w:rsidRDefault="003F539B">
                        <w:pPr>
                          <w:pStyle w:val="EmptyCellLayoutStyle"/>
                        </w:pPr>
                      </w:p>
                    </w:tc>
                  </w:tr>
                  <w:tr w:rsidR="003F539B" w14:paraId="4B9EE4E5" w14:textId="77777777">
                    <w:trPr>
                      <w:trHeight w:val="11"/>
                    </w:trPr>
                    <w:tc>
                      <w:tcPr>
                        <w:tcW w:w="1127" w:type="dxa"/>
                      </w:tcPr>
                      <w:p w14:paraId="3807723A" w14:textId="77777777" w:rsidR="003F539B" w:rsidRDefault="003F539B">
                        <w:pPr>
                          <w:pStyle w:val="EmptyCellLayoutStyle"/>
                        </w:pPr>
                      </w:p>
                    </w:tc>
                    <w:tc>
                      <w:tcPr>
                        <w:tcW w:w="0" w:type="dxa"/>
                      </w:tcPr>
                      <w:p w14:paraId="10B5DB23" w14:textId="77777777" w:rsidR="003F539B" w:rsidRDefault="003F539B">
                        <w:pPr>
                          <w:pStyle w:val="EmptyCellLayoutStyle"/>
                        </w:pPr>
                      </w:p>
                    </w:tc>
                    <w:tc>
                      <w:tcPr>
                        <w:tcW w:w="4527" w:type="dxa"/>
                        <w:vMerge/>
                      </w:tcPr>
                      <w:p w14:paraId="2BA48CCE" w14:textId="77777777" w:rsidR="003F539B" w:rsidRDefault="003F539B">
                        <w:pPr>
                          <w:pStyle w:val="EmptyCellLayoutStyle"/>
                        </w:pPr>
                      </w:p>
                    </w:tc>
                    <w:tc>
                      <w:tcPr>
                        <w:tcW w:w="580" w:type="dxa"/>
                      </w:tcPr>
                      <w:p w14:paraId="62BA926D" w14:textId="77777777" w:rsidR="003F539B" w:rsidRDefault="003F539B">
                        <w:pPr>
                          <w:pStyle w:val="EmptyCellLayoutStyle"/>
                        </w:pPr>
                      </w:p>
                    </w:tc>
                    <w:tc>
                      <w:tcPr>
                        <w:tcW w:w="4539" w:type="dxa"/>
                      </w:tcPr>
                      <w:p w14:paraId="2A904667" w14:textId="77777777" w:rsidR="003F539B" w:rsidRDefault="003F539B">
                        <w:pPr>
                          <w:pStyle w:val="EmptyCellLayoutStyle"/>
                        </w:pPr>
                      </w:p>
                    </w:tc>
                    <w:tc>
                      <w:tcPr>
                        <w:tcW w:w="1130" w:type="dxa"/>
                      </w:tcPr>
                      <w:p w14:paraId="7BE998FC" w14:textId="77777777" w:rsidR="003F539B" w:rsidRDefault="003F539B">
                        <w:pPr>
                          <w:pStyle w:val="EmptyCellLayoutStyle"/>
                        </w:pPr>
                      </w:p>
                    </w:tc>
                  </w:tr>
                  <w:tr w:rsidR="003F539B" w14:paraId="46278EEB" w14:textId="77777777">
                    <w:trPr>
                      <w:trHeight w:val="28"/>
                    </w:trPr>
                    <w:tc>
                      <w:tcPr>
                        <w:tcW w:w="1127" w:type="dxa"/>
                      </w:tcPr>
                      <w:p w14:paraId="29C00E05" w14:textId="77777777" w:rsidR="003F539B" w:rsidRDefault="003F539B">
                        <w:pPr>
                          <w:pStyle w:val="EmptyCellLayoutStyle"/>
                        </w:pPr>
                      </w:p>
                    </w:tc>
                    <w:tc>
                      <w:tcPr>
                        <w:tcW w:w="0" w:type="dxa"/>
                      </w:tcPr>
                      <w:p w14:paraId="47E68DB6" w14:textId="77777777" w:rsidR="003F539B" w:rsidRDefault="003F539B">
                        <w:pPr>
                          <w:pStyle w:val="EmptyCellLayoutStyle"/>
                        </w:pPr>
                      </w:p>
                    </w:tc>
                    <w:tc>
                      <w:tcPr>
                        <w:tcW w:w="4527" w:type="dxa"/>
                      </w:tcPr>
                      <w:p w14:paraId="72D76C49" w14:textId="77777777" w:rsidR="003F539B" w:rsidRDefault="003F539B">
                        <w:pPr>
                          <w:pStyle w:val="EmptyCellLayoutStyle"/>
                        </w:pPr>
                      </w:p>
                    </w:tc>
                    <w:tc>
                      <w:tcPr>
                        <w:tcW w:w="580" w:type="dxa"/>
                      </w:tcPr>
                      <w:p w14:paraId="4D621F4F" w14:textId="77777777" w:rsidR="003F539B" w:rsidRDefault="003F539B">
                        <w:pPr>
                          <w:pStyle w:val="EmptyCellLayoutStyle"/>
                        </w:pPr>
                      </w:p>
                    </w:tc>
                    <w:tc>
                      <w:tcPr>
                        <w:tcW w:w="4539" w:type="dxa"/>
                      </w:tcPr>
                      <w:p w14:paraId="4857FE07" w14:textId="77777777" w:rsidR="003F539B" w:rsidRDefault="003F539B">
                        <w:pPr>
                          <w:pStyle w:val="EmptyCellLayoutStyle"/>
                        </w:pPr>
                      </w:p>
                    </w:tc>
                    <w:tc>
                      <w:tcPr>
                        <w:tcW w:w="1130" w:type="dxa"/>
                      </w:tcPr>
                      <w:p w14:paraId="72B934B2" w14:textId="77777777" w:rsidR="003F539B" w:rsidRDefault="003F539B">
                        <w:pPr>
                          <w:pStyle w:val="EmptyCellLayoutStyle"/>
                        </w:pPr>
                      </w:p>
                    </w:tc>
                  </w:tr>
                  <w:tr w:rsidR="003F539B" w14:paraId="00F6D412" w14:textId="77777777">
                    <w:trPr>
                      <w:trHeight w:val="312"/>
                    </w:trPr>
                    <w:tc>
                      <w:tcPr>
                        <w:tcW w:w="1127" w:type="dxa"/>
                      </w:tcPr>
                      <w:p w14:paraId="76A2A9C1" w14:textId="77777777" w:rsidR="003F539B" w:rsidRDefault="003F539B">
                        <w:pPr>
                          <w:pStyle w:val="EmptyCellLayoutStyle"/>
                        </w:pPr>
                      </w:p>
                    </w:tc>
                    <w:tc>
                      <w:tcPr>
                        <w:tcW w:w="0" w:type="dxa"/>
                      </w:tcPr>
                      <w:p w14:paraId="59574FE4" w14:textId="77777777" w:rsidR="003F539B" w:rsidRDefault="003F539B">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3F539B" w14:paraId="03A1568E" w14:textId="77777777">
                          <w:trPr>
                            <w:trHeight w:val="234"/>
                          </w:trPr>
                          <w:tc>
                            <w:tcPr>
                              <w:tcW w:w="4527" w:type="dxa"/>
                              <w:tcBorders>
                                <w:top w:val="nil"/>
                                <w:left w:val="nil"/>
                                <w:bottom w:val="nil"/>
                                <w:right w:val="nil"/>
                              </w:tcBorders>
                              <w:tcMar>
                                <w:top w:w="39" w:type="dxa"/>
                                <w:left w:w="39" w:type="dxa"/>
                                <w:bottom w:w="39" w:type="dxa"/>
                                <w:right w:w="39" w:type="dxa"/>
                              </w:tcMar>
                            </w:tcPr>
                            <w:p w14:paraId="05A0C48F" w14:textId="77777777" w:rsidR="003F539B" w:rsidRDefault="00904C2B">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https://beta.mptf.undp.org/fund/md100</w:t>
                                </w:r>
                              </w:hyperlink>
                              <w:r>
                                <w:rPr>
                                  <w:rFonts w:ascii="Arial" w:eastAsia="Arial" w:hAnsi="Arial"/>
                                  <w:color w:val="000000"/>
                                </w:rPr>
                                <w:t xml:space="preserve">. </w:t>
                              </w:r>
                            </w:p>
                          </w:tc>
                        </w:tr>
                      </w:tbl>
                      <w:p w14:paraId="5F822654" w14:textId="77777777" w:rsidR="003F539B" w:rsidRDefault="003F539B"/>
                    </w:tc>
                    <w:tc>
                      <w:tcPr>
                        <w:tcW w:w="580" w:type="dxa"/>
                      </w:tcPr>
                      <w:p w14:paraId="1F054CD1" w14:textId="77777777" w:rsidR="003F539B" w:rsidRDefault="003F539B">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3F539B" w14:paraId="7FF68638" w14:textId="77777777">
                          <w:trPr>
                            <w:trHeight w:val="234"/>
                          </w:trPr>
                          <w:tc>
                            <w:tcPr>
                              <w:tcW w:w="4539" w:type="dxa"/>
                              <w:tcBorders>
                                <w:top w:val="nil"/>
                                <w:left w:val="nil"/>
                                <w:bottom w:val="nil"/>
                                <w:right w:val="nil"/>
                              </w:tcBorders>
                              <w:tcMar>
                                <w:top w:w="39" w:type="dxa"/>
                                <w:left w:w="39" w:type="dxa"/>
                                <w:bottom w:w="39" w:type="dxa"/>
                                <w:right w:w="39" w:type="dxa"/>
                              </w:tcMar>
                            </w:tcPr>
                            <w:p w14:paraId="2960C1C6" w14:textId="77777777" w:rsidR="003F539B" w:rsidRDefault="00904C2B">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1,127,955</w:t>
                              </w:r>
                              <w:r>
                                <w:rPr>
                                  <w:rFonts w:ascii="Arial" w:eastAsia="Arial" w:hAnsi="Arial"/>
                                  <w:color w:val="000000"/>
                                </w:rPr>
                                <w:t xml:space="preserve"> was net funded to Participating Organizations, and US$ </w:t>
                              </w:r>
                              <w:r>
                                <w:rPr>
                                  <w:rFonts w:ascii="Arial" w:eastAsia="Arial" w:hAnsi="Arial"/>
                                  <w:b/>
                                  <w:color w:val="000000"/>
                                </w:rPr>
                                <w:t>1,558,904</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3,736,793</w:t>
                              </w:r>
                              <w:r>
                                <w:rPr>
                                  <w:rFonts w:ascii="Arial" w:eastAsia="Arial" w:hAnsi="Arial"/>
                                  <w:color w:val="000000"/>
                                </w:rPr>
                                <w:t xml:space="preserve"> and cumulative expenditures reported by the Participating Organizations amount to US$ </w:t>
                              </w:r>
                              <w:r>
                                <w:rPr>
                                  <w:rFonts w:ascii="Arial" w:eastAsia="Arial" w:hAnsi="Arial"/>
                                  <w:b/>
                                  <w:color w:val="000000"/>
                                </w:rPr>
                                <w:t>2,594,984</w:t>
                              </w:r>
                              <w:r>
                                <w:rPr>
                                  <w:rFonts w:ascii="Arial" w:eastAsia="Arial" w:hAnsi="Arial"/>
                                  <w:color w:val="000000"/>
                                </w:rPr>
                                <w:t xml:space="preserve">. This equates to an overall Fund expenditure delivery rate of </w:t>
                              </w:r>
                              <w:r>
                                <w:rPr>
                                  <w:rFonts w:ascii="Arial" w:eastAsia="Arial" w:hAnsi="Arial"/>
                                  <w:b/>
                                  <w:color w:val="000000"/>
                                </w:rPr>
                                <w:t>69.44</w:t>
                              </w:r>
                              <w:r>
                                <w:rPr>
                                  <w:rFonts w:ascii="Arial" w:eastAsia="Arial" w:hAnsi="Arial"/>
                                  <w:color w:val="000000"/>
                                </w:rPr>
                                <w:t xml:space="preserve"> percent.</w:t>
                              </w:r>
                            </w:p>
                          </w:tc>
                        </w:tr>
                      </w:tbl>
                      <w:p w14:paraId="2F880283" w14:textId="77777777" w:rsidR="003F539B" w:rsidRDefault="003F539B"/>
                    </w:tc>
                    <w:tc>
                      <w:tcPr>
                        <w:tcW w:w="1130" w:type="dxa"/>
                      </w:tcPr>
                      <w:p w14:paraId="0FD53249" w14:textId="77777777" w:rsidR="003F539B" w:rsidRDefault="003F539B">
                        <w:pPr>
                          <w:pStyle w:val="EmptyCellLayoutStyle"/>
                        </w:pPr>
                      </w:p>
                    </w:tc>
                  </w:tr>
                  <w:tr w:rsidR="003F539B" w14:paraId="6950A635" w14:textId="77777777">
                    <w:trPr>
                      <w:trHeight w:val="80"/>
                    </w:trPr>
                    <w:tc>
                      <w:tcPr>
                        <w:tcW w:w="1127" w:type="dxa"/>
                      </w:tcPr>
                      <w:p w14:paraId="183256D6" w14:textId="77777777" w:rsidR="003F539B" w:rsidRDefault="003F539B">
                        <w:pPr>
                          <w:pStyle w:val="EmptyCellLayoutStyle"/>
                        </w:pPr>
                      </w:p>
                    </w:tc>
                    <w:tc>
                      <w:tcPr>
                        <w:tcW w:w="0" w:type="dxa"/>
                      </w:tcPr>
                      <w:p w14:paraId="5E3A0E3B" w14:textId="77777777" w:rsidR="003F539B" w:rsidRDefault="003F539B">
                        <w:pPr>
                          <w:pStyle w:val="EmptyCellLayoutStyle"/>
                        </w:pPr>
                      </w:p>
                    </w:tc>
                    <w:tc>
                      <w:tcPr>
                        <w:tcW w:w="4527" w:type="dxa"/>
                      </w:tcPr>
                      <w:p w14:paraId="7440E581" w14:textId="77777777" w:rsidR="003F539B" w:rsidRDefault="003F539B">
                        <w:pPr>
                          <w:pStyle w:val="EmptyCellLayoutStyle"/>
                        </w:pPr>
                      </w:p>
                    </w:tc>
                    <w:tc>
                      <w:tcPr>
                        <w:tcW w:w="580" w:type="dxa"/>
                      </w:tcPr>
                      <w:p w14:paraId="78B175F4" w14:textId="77777777" w:rsidR="003F539B" w:rsidRDefault="003F539B">
                        <w:pPr>
                          <w:pStyle w:val="EmptyCellLayoutStyle"/>
                        </w:pPr>
                      </w:p>
                    </w:tc>
                    <w:tc>
                      <w:tcPr>
                        <w:tcW w:w="4539" w:type="dxa"/>
                      </w:tcPr>
                      <w:p w14:paraId="4B0707A7" w14:textId="77777777" w:rsidR="003F539B" w:rsidRDefault="003F539B">
                        <w:pPr>
                          <w:pStyle w:val="EmptyCellLayoutStyle"/>
                        </w:pPr>
                      </w:p>
                    </w:tc>
                    <w:tc>
                      <w:tcPr>
                        <w:tcW w:w="1130" w:type="dxa"/>
                      </w:tcPr>
                      <w:p w14:paraId="67BD6ECD" w14:textId="77777777" w:rsidR="003F539B" w:rsidRDefault="003F539B">
                        <w:pPr>
                          <w:pStyle w:val="EmptyCellLayoutStyle"/>
                        </w:pPr>
                      </w:p>
                    </w:tc>
                  </w:tr>
                  <w:tr w:rsidR="00DA2317" w14:paraId="3664156E" w14:textId="77777777" w:rsidTr="00DA2317">
                    <w:trPr>
                      <w:trHeight w:val="312"/>
                    </w:trPr>
                    <w:tc>
                      <w:tcPr>
                        <w:tcW w:w="1127" w:type="dxa"/>
                      </w:tcPr>
                      <w:p w14:paraId="56052322" w14:textId="77777777" w:rsidR="003F539B" w:rsidRDefault="003F539B">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3F539B" w14:paraId="0D1F6612" w14:textId="77777777">
                          <w:trPr>
                            <w:trHeight w:val="234"/>
                          </w:trPr>
                          <w:tc>
                            <w:tcPr>
                              <w:tcW w:w="4527" w:type="dxa"/>
                              <w:tcBorders>
                                <w:top w:val="nil"/>
                                <w:left w:val="nil"/>
                                <w:bottom w:val="nil"/>
                                <w:right w:val="nil"/>
                              </w:tcBorders>
                              <w:tcMar>
                                <w:top w:w="39" w:type="dxa"/>
                                <w:left w:w="39" w:type="dxa"/>
                                <w:bottom w:w="39" w:type="dxa"/>
                                <w:right w:w="39" w:type="dxa"/>
                              </w:tcMar>
                            </w:tcPr>
                            <w:p w14:paraId="1E21AE10" w14:textId="77777777" w:rsidR="003F539B" w:rsidRDefault="003F539B"/>
                          </w:tc>
                        </w:tr>
                      </w:tbl>
                      <w:p w14:paraId="089B743E" w14:textId="77777777" w:rsidR="003F539B" w:rsidRDefault="003F539B"/>
                    </w:tc>
                    <w:tc>
                      <w:tcPr>
                        <w:tcW w:w="580" w:type="dxa"/>
                      </w:tcPr>
                      <w:p w14:paraId="4A58D5B0" w14:textId="77777777" w:rsidR="003F539B" w:rsidRDefault="003F539B">
                        <w:pPr>
                          <w:pStyle w:val="EmptyCellLayoutStyle"/>
                        </w:pPr>
                      </w:p>
                    </w:tc>
                    <w:tc>
                      <w:tcPr>
                        <w:tcW w:w="4539" w:type="dxa"/>
                      </w:tcPr>
                      <w:p w14:paraId="4D0A9049" w14:textId="77777777" w:rsidR="003F539B" w:rsidRDefault="003F539B">
                        <w:pPr>
                          <w:pStyle w:val="EmptyCellLayoutStyle"/>
                        </w:pPr>
                      </w:p>
                    </w:tc>
                    <w:tc>
                      <w:tcPr>
                        <w:tcW w:w="1130" w:type="dxa"/>
                      </w:tcPr>
                      <w:p w14:paraId="294E2812" w14:textId="77777777" w:rsidR="003F539B" w:rsidRDefault="003F539B">
                        <w:pPr>
                          <w:pStyle w:val="EmptyCellLayoutStyle"/>
                        </w:pPr>
                      </w:p>
                    </w:tc>
                  </w:tr>
                </w:tbl>
                <w:p w14:paraId="3896DD1A" w14:textId="77777777" w:rsidR="003F539B" w:rsidRDefault="003F539B"/>
              </w:tc>
            </w:tr>
          </w:tbl>
          <w:p w14:paraId="1C2CCC56" w14:textId="77777777" w:rsidR="003F539B" w:rsidRDefault="003F539B"/>
        </w:tc>
      </w:tr>
      <w:tr w:rsidR="003F539B" w14:paraId="6AA7851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3AC31DBE" w14:textId="77777777">
              <w:trPr>
                <w:trHeight w:val="50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3F539B" w14:paraId="406E97B5" w14:textId="77777777">
                    <w:trPr>
                      <w:trHeight w:val="371"/>
                    </w:trPr>
                    <w:tc>
                      <w:tcPr>
                        <w:tcW w:w="1127" w:type="dxa"/>
                      </w:tcPr>
                      <w:p w14:paraId="277FB77F" w14:textId="77777777" w:rsidR="003F539B" w:rsidRDefault="003F539B">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F539B" w14:paraId="06CB3D4A"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9AF57E1" w14:textId="77777777" w:rsidR="003F539B" w:rsidRDefault="00904C2B">
                              <w:r>
                                <w:rPr>
                                  <w:rFonts w:ascii="Arial" w:eastAsia="Arial" w:hAnsi="Arial"/>
                                  <w:b/>
                                  <w:color w:val="66809D"/>
                                </w:rPr>
                                <w:t>Table 5.1. Net Funded Amount and Reported Expenditures by Participating Organization, as of 31 December 2021 (in US Dollars)</w:t>
                              </w:r>
                            </w:p>
                          </w:tc>
                        </w:tr>
                      </w:tbl>
                      <w:p w14:paraId="3DFAFE99" w14:textId="77777777" w:rsidR="003F539B" w:rsidRDefault="003F539B"/>
                    </w:tc>
                    <w:tc>
                      <w:tcPr>
                        <w:tcW w:w="1138" w:type="dxa"/>
                      </w:tcPr>
                      <w:p w14:paraId="61060EB1" w14:textId="77777777" w:rsidR="003F539B" w:rsidRDefault="003F539B">
                        <w:pPr>
                          <w:pStyle w:val="EmptyCellLayoutStyle"/>
                        </w:pPr>
                      </w:p>
                    </w:tc>
                  </w:tr>
                  <w:tr w:rsidR="003F539B" w14:paraId="7C070344" w14:textId="77777777">
                    <w:trPr>
                      <w:trHeight w:val="40"/>
                    </w:trPr>
                    <w:tc>
                      <w:tcPr>
                        <w:tcW w:w="1127" w:type="dxa"/>
                      </w:tcPr>
                      <w:p w14:paraId="6DBEDACF" w14:textId="77777777" w:rsidR="003F539B" w:rsidRDefault="003F539B">
                        <w:pPr>
                          <w:pStyle w:val="EmptyCellLayoutStyle"/>
                        </w:pPr>
                      </w:p>
                    </w:tc>
                    <w:tc>
                      <w:tcPr>
                        <w:tcW w:w="9638" w:type="dxa"/>
                      </w:tcPr>
                      <w:p w14:paraId="4DDD3228" w14:textId="77777777" w:rsidR="003F539B" w:rsidRDefault="003F539B">
                        <w:pPr>
                          <w:pStyle w:val="EmptyCellLayoutStyle"/>
                        </w:pPr>
                      </w:p>
                    </w:tc>
                    <w:tc>
                      <w:tcPr>
                        <w:tcW w:w="1138" w:type="dxa"/>
                      </w:tcPr>
                      <w:p w14:paraId="39DA0538" w14:textId="77777777" w:rsidR="003F539B" w:rsidRDefault="003F539B">
                        <w:pPr>
                          <w:pStyle w:val="EmptyCellLayoutStyle"/>
                        </w:pPr>
                      </w:p>
                    </w:tc>
                  </w:tr>
                  <w:tr w:rsidR="003F539B" w14:paraId="1469C445" w14:textId="77777777">
                    <w:tc>
                      <w:tcPr>
                        <w:tcW w:w="1127" w:type="dxa"/>
                      </w:tcPr>
                      <w:p w14:paraId="3415444F" w14:textId="77777777" w:rsidR="003F539B" w:rsidRDefault="003F539B">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DA2317" w14:paraId="0196FEB9" w14:textId="77777777" w:rsidTr="00DA231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F539B" w14:paraId="71874F25" w14:textId="77777777">
                                <w:trPr>
                                  <w:trHeight w:hRule="exact" w:val="632"/>
                                </w:trPr>
                                <w:tc>
                                  <w:tcPr>
                                    <w:tcW w:w="1032" w:type="dxa"/>
                                    <w:shd w:val="clear" w:color="auto" w:fill="15385F"/>
                                    <w:tcMar>
                                      <w:top w:w="0" w:type="dxa"/>
                                      <w:left w:w="0" w:type="dxa"/>
                                      <w:bottom w:w="0" w:type="dxa"/>
                                      <w:right w:w="0" w:type="dxa"/>
                                    </w:tcMar>
                                    <w:vAlign w:val="center"/>
                                  </w:tcPr>
                                  <w:p w14:paraId="2EEA673D" w14:textId="77777777" w:rsidR="003F539B" w:rsidRDefault="00904C2B">
                                    <w:pPr>
                                      <w:jc w:val="center"/>
                                    </w:pPr>
                                    <w:r>
                                      <w:rPr>
                                        <w:rFonts w:ascii="Arial" w:eastAsia="Arial" w:hAnsi="Arial"/>
                                        <w:color w:val="FFFFFF"/>
                                        <w:sz w:val="16"/>
                                      </w:rPr>
                                      <w:t>Participating</w:t>
                                    </w:r>
                                    <w:r>
                                      <w:rPr>
                                        <w:rFonts w:ascii="Arial" w:eastAsia="Arial" w:hAnsi="Arial"/>
                                        <w:color w:val="FFFFFF"/>
                                        <w:sz w:val="16"/>
                                      </w:rPr>
                                      <w:br/>
                                      <w:t>Organization</w:t>
                                    </w:r>
                                  </w:p>
                                </w:tc>
                              </w:tr>
                            </w:tbl>
                            <w:p w14:paraId="6EF44349" w14:textId="77777777" w:rsidR="003F539B" w:rsidRDefault="003F539B"/>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BC649AC" w14:textId="77777777" w:rsidR="003F539B" w:rsidRDefault="00904C2B">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1051297" w14:textId="77777777" w:rsidR="003F539B" w:rsidRDefault="00904C2B">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F539B" w14:paraId="2696B961" w14:textId="77777777">
                                <w:trPr>
                                  <w:trHeight w:hRule="exact" w:val="632"/>
                                </w:trPr>
                                <w:tc>
                                  <w:tcPr>
                                    <w:tcW w:w="4408" w:type="dxa"/>
                                    <w:shd w:val="clear" w:color="auto" w:fill="15385F"/>
                                    <w:tcMar>
                                      <w:top w:w="0" w:type="dxa"/>
                                      <w:left w:w="0" w:type="dxa"/>
                                      <w:bottom w:w="0" w:type="dxa"/>
                                      <w:right w:w="0" w:type="dxa"/>
                                    </w:tcMar>
                                    <w:vAlign w:val="center"/>
                                  </w:tcPr>
                                  <w:p w14:paraId="6AA71327" w14:textId="77777777" w:rsidR="003F539B" w:rsidRDefault="00904C2B">
                                    <w:pPr>
                                      <w:jc w:val="center"/>
                                    </w:pPr>
                                    <w:r>
                                      <w:rPr>
                                        <w:rFonts w:ascii="Arial" w:eastAsia="Arial" w:hAnsi="Arial"/>
                                        <w:color w:val="FFFFFF"/>
                                        <w:sz w:val="16"/>
                                      </w:rPr>
                                      <w:t>Expenditure</w:t>
                                    </w:r>
                                  </w:p>
                                </w:tc>
                              </w:tr>
                            </w:tbl>
                            <w:p w14:paraId="7F527B87" w14:textId="77777777" w:rsidR="003F539B" w:rsidRDefault="003F539B"/>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F539B" w14:paraId="4B586554" w14:textId="77777777">
                                <w:trPr>
                                  <w:trHeight w:hRule="exact" w:val="632"/>
                                </w:trPr>
                                <w:tc>
                                  <w:tcPr>
                                    <w:tcW w:w="986" w:type="dxa"/>
                                    <w:shd w:val="clear" w:color="auto" w:fill="15385F"/>
                                    <w:tcMar>
                                      <w:top w:w="0" w:type="dxa"/>
                                      <w:left w:w="0" w:type="dxa"/>
                                      <w:bottom w:w="0" w:type="dxa"/>
                                      <w:right w:w="0" w:type="dxa"/>
                                    </w:tcMar>
                                    <w:vAlign w:val="center"/>
                                  </w:tcPr>
                                  <w:p w14:paraId="3985569C" w14:textId="77777777" w:rsidR="003F539B" w:rsidRDefault="00904C2B">
                                    <w:pPr>
                                      <w:jc w:val="center"/>
                                    </w:pPr>
                                    <w:r>
                                      <w:rPr>
                                        <w:rFonts w:ascii="Arial" w:eastAsia="Arial" w:hAnsi="Arial"/>
                                        <w:color w:val="FFFFFF"/>
                                        <w:sz w:val="16"/>
                                      </w:rPr>
                                      <w:t>Delivery Rate %</w:t>
                                    </w:r>
                                  </w:p>
                                </w:tc>
                              </w:tr>
                            </w:tbl>
                            <w:p w14:paraId="19342C5F" w14:textId="77777777" w:rsidR="003F539B" w:rsidRDefault="003F539B"/>
                          </w:tc>
                        </w:tr>
                        <w:tr w:rsidR="003F539B" w14:paraId="68B7563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8B6BA41" w14:textId="77777777" w:rsidR="003F539B" w:rsidRDefault="003F539B"/>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5140830" w14:textId="77777777" w:rsidR="003F539B" w:rsidRDefault="003F539B"/>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C8ADDBC" w14:textId="77777777" w:rsidR="003F539B" w:rsidRDefault="003F539B"/>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566951A5" w14:textId="77777777" w:rsidR="003F539B" w:rsidRDefault="00904C2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16E0F18" w14:textId="77777777" w:rsidR="003F539B" w:rsidRDefault="00904C2B">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1645D1A1" w14:textId="77777777" w:rsidR="003F539B" w:rsidRDefault="00904C2B">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F87D306" w14:textId="77777777" w:rsidR="003F539B" w:rsidRDefault="003F539B"/>
                          </w:tc>
                        </w:tr>
                        <w:tr w:rsidR="003F539B" w14:paraId="14584DD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741975" w14:textId="77777777" w:rsidR="003F539B" w:rsidRDefault="00904C2B">
                              <w:r>
                                <w:rPr>
                                  <w:rFonts w:ascii="Arial" w:eastAsia="Arial" w:hAnsi="Arial"/>
                                  <w:color w:val="000000"/>
                                  <w:sz w:val="16"/>
                                </w:rPr>
                                <w:t>ILO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01794A" w14:textId="77777777" w:rsidR="003F539B" w:rsidRDefault="00904C2B">
                              <w:pPr>
                                <w:jc w:val="right"/>
                              </w:pPr>
                              <w:r>
                                <w:rPr>
                                  <w:rFonts w:ascii="Arial" w:eastAsia="Arial" w:hAnsi="Arial"/>
                                  <w:color w:val="000000"/>
                                  <w:sz w:val="16"/>
                                </w:rPr>
                                <w:t>180,407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96F947" w14:textId="77777777" w:rsidR="003F539B" w:rsidRDefault="00904C2B">
                              <w:pPr>
                                <w:jc w:val="right"/>
                              </w:pPr>
                              <w:r>
                                <w:rPr>
                                  <w:rFonts w:ascii="Arial" w:eastAsia="Arial" w:hAnsi="Arial"/>
                                  <w:color w:val="000000"/>
                                  <w:sz w:val="16"/>
                                </w:rPr>
                                <w:t>180,407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6E5FA1F" w14:textId="77777777" w:rsidR="003F539B" w:rsidRDefault="00904C2B">
                              <w:pPr>
                                <w:jc w:val="right"/>
                              </w:pPr>
                              <w:r>
                                <w:rPr>
                                  <w:rFonts w:ascii="Arial" w:eastAsia="Arial" w:hAnsi="Arial"/>
                                  <w:color w:val="000000"/>
                                  <w:sz w:val="16"/>
                                </w:rPr>
                                <w:t>2,493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B975AA" w14:textId="77777777" w:rsidR="003F539B" w:rsidRDefault="00904C2B">
                              <w:pPr>
                                <w:jc w:val="right"/>
                              </w:pPr>
                              <w:r>
                                <w:rPr>
                                  <w:rFonts w:ascii="Arial" w:eastAsia="Arial" w:hAnsi="Arial"/>
                                  <w:color w:val="000000"/>
                                  <w:sz w:val="16"/>
                                </w:rPr>
                                <w:t>177,242</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8E3E515" w14:textId="77777777" w:rsidR="003F539B" w:rsidRDefault="00904C2B">
                              <w:pPr>
                                <w:jc w:val="right"/>
                              </w:pPr>
                              <w:r>
                                <w:rPr>
                                  <w:rFonts w:ascii="Arial" w:eastAsia="Arial" w:hAnsi="Arial"/>
                                  <w:color w:val="000000"/>
                                  <w:sz w:val="16"/>
                                </w:rPr>
                                <w:t>179,735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D826E1" w14:textId="77777777" w:rsidR="003F539B" w:rsidRDefault="00904C2B">
                              <w:pPr>
                                <w:jc w:val="right"/>
                              </w:pPr>
                              <w:r>
                                <w:rPr>
                                  <w:rFonts w:ascii="Arial" w:eastAsia="Arial" w:hAnsi="Arial"/>
                                  <w:color w:val="000000"/>
                                  <w:sz w:val="16"/>
                                </w:rPr>
                                <w:t>99.63</w:t>
                              </w:r>
                            </w:p>
                          </w:tc>
                        </w:tr>
                        <w:tr w:rsidR="003F539B" w14:paraId="694FA2D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AAE4117" w14:textId="77777777" w:rsidR="003F539B" w:rsidRDefault="00904C2B">
                              <w:r>
                                <w:rPr>
                                  <w:rFonts w:ascii="Arial" w:eastAsia="Arial" w:hAnsi="Arial"/>
                                  <w:color w:val="000000"/>
                                  <w:sz w:val="16"/>
                                </w:rPr>
                                <w:t>IOM</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03D3FE" w14:textId="77777777" w:rsidR="003F539B" w:rsidRDefault="00904C2B">
                              <w:pPr>
                                <w:jc w:val="right"/>
                              </w:pPr>
                              <w:r>
                                <w:rPr>
                                  <w:rFonts w:ascii="Arial" w:eastAsia="Arial" w:hAnsi="Arial"/>
                                  <w:color w:val="000000"/>
                                  <w:sz w:val="16"/>
                                </w:rPr>
                                <w:t>443,494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E8796F" w14:textId="77777777" w:rsidR="003F539B" w:rsidRDefault="00904C2B">
                              <w:pPr>
                                <w:jc w:val="right"/>
                              </w:pPr>
                              <w:r>
                                <w:rPr>
                                  <w:rFonts w:ascii="Arial" w:eastAsia="Arial" w:hAnsi="Arial"/>
                                  <w:color w:val="000000"/>
                                  <w:sz w:val="16"/>
                                </w:rPr>
                                <w:t>443,494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4878013" w14:textId="77777777" w:rsidR="003F539B" w:rsidRDefault="00904C2B">
                              <w:pPr>
                                <w:jc w:val="right"/>
                              </w:pPr>
                              <w:r>
                                <w:rPr>
                                  <w:rFonts w:ascii="Arial" w:eastAsia="Arial" w:hAnsi="Arial"/>
                                  <w:color w:val="000000"/>
                                  <w:sz w:val="16"/>
                                </w:rPr>
                                <w:t>148,505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D493059" w14:textId="77777777" w:rsidR="003F539B" w:rsidRDefault="00904C2B">
                              <w:pPr>
                                <w:jc w:val="right"/>
                              </w:pPr>
                              <w:r>
                                <w:rPr>
                                  <w:rFonts w:ascii="Arial" w:eastAsia="Arial" w:hAnsi="Arial"/>
                                  <w:color w:val="000000"/>
                                  <w:sz w:val="16"/>
                                </w:rPr>
                                <w:t>121,009</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BD078D6" w14:textId="77777777" w:rsidR="003F539B" w:rsidRDefault="00904C2B">
                              <w:pPr>
                                <w:jc w:val="right"/>
                              </w:pPr>
                              <w:r>
                                <w:rPr>
                                  <w:rFonts w:ascii="Arial" w:eastAsia="Arial" w:hAnsi="Arial"/>
                                  <w:color w:val="000000"/>
                                  <w:sz w:val="16"/>
                                </w:rPr>
                                <w:t>269,514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B86D8E" w14:textId="77777777" w:rsidR="003F539B" w:rsidRDefault="00904C2B">
                              <w:pPr>
                                <w:jc w:val="right"/>
                              </w:pPr>
                              <w:r>
                                <w:rPr>
                                  <w:rFonts w:ascii="Arial" w:eastAsia="Arial" w:hAnsi="Arial"/>
                                  <w:color w:val="000000"/>
                                  <w:sz w:val="16"/>
                                </w:rPr>
                                <w:t>60.77</w:t>
                              </w:r>
                            </w:p>
                          </w:tc>
                        </w:tr>
                        <w:tr w:rsidR="003F539B" w14:paraId="771138A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264202" w14:textId="77777777" w:rsidR="003F539B" w:rsidRDefault="00904C2B">
                              <w:r>
                                <w:rPr>
                                  <w:rFonts w:ascii="Arial" w:eastAsia="Arial" w:hAnsi="Arial"/>
                                  <w:color w:val="000000"/>
                                  <w:sz w:val="16"/>
                                </w:rPr>
                                <w:t>OHCHR</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BF19E5" w14:textId="77777777" w:rsidR="003F539B" w:rsidRDefault="00904C2B">
                              <w:pPr>
                                <w:jc w:val="right"/>
                              </w:pPr>
                              <w:r>
                                <w:rPr>
                                  <w:rFonts w:ascii="Arial" w:eastAsia="Arial" w:hAnsi="Arial"/>
                                  <w:color w:val="000000"/>
                                  <w:sz w:val="16"/>
                                </w:rPr>
                                <w:t>644,646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5157DB" w14:textId="77777777" w:rsidR="003F539B" w:rsidRDefault="00904C2B">
                              <w:pPr>
                                <w:jc w:val="right"/>
                              </w:pPr>
                              <w:r>
                                <w:rPr>
                                  <w:rFonts w:ascii="Arial" w:eastAsia="Arial" w:hAnsi="Arial"/>
                                  <w:color w:val="000000"/>
                                  <w:sz w:val="16"/>
                                </w:rPr>
                                <w:t>644,646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2A45B74" w14:textId="77777777" w:rsidR="003F539B" w:rsidRDefault="00904C2B">
                              <w:pPr>
                                <w:jc w:val="right"/>
                              </w:pPr>
                              <w:r>
                                <w:rPr>
                                  <w:rFonts w:ascii="Arial" w:eastAsia="Arial" w:hAnsi="Arial"/>
                                  <w:color w:val="000000"/>
                                  <w:sz w:val="16"/>
                                </w:rPr>
                                <w:t>172,813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6554463" w14:textId="77777777" w:rsidR="003F539B" w:rsidRDefault="00904C2B">
                              <w:pPr>
                                <w:jc w:val="right"/>
                              </w:pPr>
                              <w:r>
                                <w:rPr>
                                  <w:rFonts w:ascii="Arial" w:eastAsia="Arial" w:hAnsi="Arial"/>
                                  <w:color w:val="000000"/>
                                  <w:sz w:val="16"/>
                                </w:rPr>
                                <w:t>220,630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02D5C3E" w14:textId="77777777" w:rsidR="003F539B" w:rsidRDefault="00904C2B">
                              <w:pPr>
                                <w:jc w:val="right"/>
                              </w:pPr>
                              <w:r>
                                <w:rPr>
                                  <w:rFonts w:ascii="Arial" w:eastAsia="Arial" w:hAnsi="Arial"/>
                                  <w:color w:val="000000"/>
                                  <w:sz w:val="16"/>
                                </w:rPr>
                                <w:t>393,443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385491" w14:textId="77777777" w:rsidR="003F539B" w:rsidRDefault="00904C2B">
                              <w:pPr>
                                <w:jc w:val="right"/>
                              </w:pPr>
                              <w:r>
                                <w:rPr>
                                  <w:rFonts w:ascii="Arial" w:eastAsia="Arial" w:hAnsi="Arial"/>
                                  <w:color w:val="000000"/>
                                  <w:sz w:val="16"/>
                                </w:rPr>
                                <w:t>61.03</w:t>
                              </w:r>
                            </w:p>
                          </w:tc>
                        </w:tr>
                        <w:tr w:rsidR="003F539B" w14:paraId="58E218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AB78887" w14:textId="77777777" w:rsidR="003F539B" w:rsidRDefault="00904C2B">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DFD9ADB" w14:textId="77777777" w:rsidR="003F539B" w:rsidRDefault="00904C2B">
                              <w:pPr>
                                <w:jc w:val="right"/>
                              </w:pPr>
                              <w:r>
                                <w:rPr>
                                  <w:rFonts w:ascii="Arial" w:eastAsia="Arial" w:hAnsi="Arial"/>
                                  <w:color w:val="000000"/>
                                  <w:sz w:val="16"/>
                                </w:rPr>
                                <w:t>554,154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52A880C" w14:textId="77777777" w:rsidR="003F539B" w:rsidRDefault="00904C2B">
                              <w:pPr>
                                <w:jc w:val="right"/>
                              </w:pPr>
                              <w:r>
                                <w:rPr>
                                  <w:rFonts w:ascii="Arial" w:eastAsia="Arial" w:hAnsi="Arial"/>
                                  <w:color w:val="000000"/>
                                  <w:sz w:val="16"/>
                                </w:rPr>
                                <w:t>554,154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BB1E895" w14:textId="77777777" w:rsidR="003F539B" w:rsidRDefault="00904C2B">
                              <w:pPr>
                                <w:jc w:val="right"/>
                              </w:pPr>
                              <w:r>
                                <w:rPr>
                                  <w:rFonts w:ascii="Arial" w:eastAsia="Arial" w:hAnsi="Arial"/>
                                  <w:color w:val="000000"/>
                                  <w:sz w:val="16"/>
                                </w:rPr>
                                <w:t>161,110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348D1F" w14:textId="77777777" w:rsidR="003F539B" w:rsidRDefault="00904C2B">
                              <w:pPr>
                                <w:jc w:val="right"/>
                              </w:pPr>
                              <w:r>
                                <w:rPr>
                                  <w:rFonts w:ascii="Arial" w:eastAsia="Arial" w:hAnsi="Arial"/>
                                  <w:color w:val="000000"/>
                                  <w:sz w:val="16"/>
                                </w:rPr>
                                <w:t>210,588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216B4CE" w14:textId="77777777" w:rsidR="003F539B" w:rsidRDefault="00904C2B">
                              <w:pPr>
                                <w:jc w:val="right"/>
                              </w:pPr>
                              <w:r>
                                <w:rPr>
                                  <w:rFonts w:ascii="Arial" w:eastAsia="Arial" w:hAnsi="Arial"/>
                                  <w:color w:val="000000"/>
                                  <w:sz w:val="16"/>
                                </w:rPr>
                                <w:t>371,697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2314CF" w14:textId="77777777" w:rsidR="003F539B" w:rsidRDefault="00904C2B">
                              <w:pPr>
                                <w:jc w:val="right"/>
                              </w:pPr>
                              <w:r>
                                <w:rPr>
                                  <w:rFonts w:ascii="Arial" w:eastAsia="Arial" w:hAnsi="Arial"/>
                                  <w:color w:val="000000"/>
                                  <w:sz w:val="16"/>
                                </w:rPr>
                                <w:t>67.07</w:t>
                              </w:r>
                            </w:p>
                          </w:tc>
                        </w:tr>
                        <w:tr w:rsidR="003F539B" w14:paraId="69B8722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C35B2F" w14:textId="77777777" w:rsidR="003F539B" w:rsidRDefault="00904C2B">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58E0DB1" w14:textId="77777777" w:rsidR="003F539B" w:rsidRDefault="00904C2B">
                              <w:pPr>
                                <w:jc w:val="right"/>
                              </w:pPr>
                              <w:r>
                                <w:rPr>
                                  <w:rFonts w:ascii="Arial" w:eastAsia="Arial" w:hAnsi="Arial"/>
                                  <w:color w:val="000000"/>
                                  <w:sz w:val="16"/>
                                </w:rPr>
                                <w:t>783,719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5AFFD44" w14:textId="77777777" w:rsidR="003F539B" w:rsidRDefault="00904C2B">
                              <w:pPr>
                                <w:jc w:val="right"/>
                              </w:pPr>
                              <w:r>
                                <w:rPr>
                                  <w:rFonts w:ascii="Arial" w:eastAsia="Arial" w:hAnsi="Arial"/>
                                  <w:color w:val="000000"/>
                                  <w:sz w:val="16"/>
                                </w:rPr>
                                <w:t>783,719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B93FBDC" w14:textId="77777777" w:rsidR="003F539B" w:rsidRDefault="00904C2B">
                              <w:pPr>
                                <w:jc w:val="right"/>
                              </w:pPr>
                              <w:r>
                                <w:rPr>
                                  <w:rFonts w:ascii="Arial" w:eastAsia="Arial" w:hAnsi="Arial"/>
                                  <w:color w:val="000000"/>
                                  <w:sz w:val="16"/>
                                </w:rPr>
                                <w:t>262,089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731FED0" w14:textId="77777777" w:rsidR="003F539B" w:rsidRDefault="00904C2B">
                              <w:pPr>
                                <w:jc w:val="right"/>
                              </w:pPr>
                              <w:r>
                                <w:rPr>
                                  <w:rFonts w:ascii="Arial" w:eastAsia="Arial" w:hAnsi="Arial"/>
                                  <w:color w:val="000000"/>
                                  <w:sz w:val="16"/>
                                </w:rPr>
                                <w:t>237,260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4094DE1" w14:textId="77777777" w:rsidR="003F539B" w:rsidRDefault="00904C2B">
                              <w:pPr>
                                <w:jc w:val="right"/>
                              </w:pPr>
                              <w:r>
                                <w:rPr>
                                  <w:rFonts w:ascii="Arial" w:eastAsia="Arial" w:hAnsi="Arial"/>
                                  <w:color w:val="000000"/>
                                  <w:sz w:val="16"/>
                                </w:rPr>
                                <w:t>499,349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FD5BD2" w14:textId="77777777" w:rsidR="003F539B" w:rsidRDefault="00904C2B">
                              <w:pPr>
                                <w:jc w:val="right"/>
                              </w:pPr>
                              <w:r>
                                <w:rPr>
                                  <w:rFonts w:ascii="Arial" w:eastAsia="Arial" w:hAnsi="Arial"/>
                                  <w:color w:val="000000"/>
                                  <w:sz w:val="16"/>
                                </w:rPr>
                                <w:t>63.72</w:t>
                              </w:r>
                            </w:p>
                          </w:tc>
                        </w:tr>
                        <w:tr w:rsidR="003F539B" w14:paraId="616516B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FF834D" w14:textId="77777777" w:rsidR="003F539B" w:rsidRDefault="00904C2B">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5D11F7" w14:textId="77777777" w:rsidR="003F539B" w:rsidRDefault="00904C2B">
                              <w:pPr>
                                <w:jc w:val="right"/>
                              </w:pPr>
                              <w:r>
                                <w:rPr>
                                  <w:rFonts w:ascii="Arial" w:eastAsia="Arial" w:hAnsi="Arial"/>
                                  <w:color w:val="000000"/>
                                  <w:sz w:val="16"/>
                                </w:rPr>
                                <w:t>77,916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870745" w14:textId="77777777" w:rsidR="003F539B" w:rsidRDefault="00904C2B">
                              <w:pPr>
                                <w:jc w:val="right"/>
                              </w:pPr>
                              <w:r>
                                <w:rPr>
                                  <w:rFonts w:ascii="Arial" w:eastAsia="Arial" w:hAnsi="Arial"/>
                                  <w:color w:val="000000"/>
                                  <w:sz w:val="16"/>
                                </w:rPr>
                                <w:t>77,916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C2EDA67" w14:textId="77777777" w:rsidR="003F539B" w:rsidRDefault="003F539B"/>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C7D7078" w14:textId="77777777" w:rsidR="003F539B" w:rsidRDefault="00904C2B">
                              <w:pPr>
                                <w:jc w:val="right"/>
                              </w:pPr>
                              <w:r>
                                <w:rPr>
                                  <w:rFonts w:ascii="Arial" w:eastAsia="Arial" w:hAnsi="Arial"/>
                                  <w:color w:val="000000"/>
                                  <w:sz w:val="16"/>
                                </w:rPr>
                                <w:t>55,372</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3507746" w14:textId="77777777" w:rsidR="003F539B" w:rsidRDefault="00904C2B">
                              <w:pPr>
                                <w:jc w:val="right"/>
                              </w:pPr>
                              <w:r>
                                <w:rPr>
                                  <w:rFonts w:ascii="Arial" w:eastAsia="Arial" w:hAnsi="Arial"/>
                                  <w:color w:val="000000"/>
                                  <w:sz w:val="16"/>
                                </w:rPr>
                                <w:t>55,372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0FC7D71" w14:textId="77777777" w:rsidR="003F539B" w:rsidRDefault="00904C2B">
                              <w:pPr>
                                <w:jc w:val="right"/>
                              </w:pPr>
                              <w:r>
                                <w:rPr>
                                  <w:rFonts w:ascii="Arial" w:eastAsia="Arial" w:hAnsi="Arial"/>
                                  <w:color w:val="000000"/>
                                  <w:sz w:val="16"/>
                                </w:rPr>
                                <w:t>71.07</w:t>
                              </w:r>
                            </w:p>
                          </w:tc>
                        </w:tr>
                        <w:tr w:rsidR="003F539B" w14:paraId="10B6D26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245871" w14:textId="77777777" w:rsidR="003F539B" w:rsidRDefault="00904C2B">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361E694" w14:textId="77777777" w:rsidR="003F539B" w:rsidRDefault="00904C2B">
                              <w:pPr>
                                <w:jc w:val="right"/>
                              </w:pPr>
                              <w:r>
                                <w:rPr>
                                  <w:rFonts w:ascii="Arial" w:eastAsia="Arial" w:hAnsi="Arial"/>
                                  <w:color w:val="000000"/>
                                  <w:sz w:val="16"/>
                                </w:rPr>
                                <w:t>393,477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D79B99" w14:textId="77777777" w:rsidR="003F539B" w:rsidRDefault="00904C2B">
                              <w:pPr>
                                <w:jc w:val="right"/>
                              </w:pPr>
                              <w:r>
                                <w:rPr>
                                  <w:rFonts w:ascii="Arial" w:eastAsia="Arial" w:hAnsi="Arial"/>
                                  <w:color w:val="000000"/>
                                  <w:sz w:val="16"/>
                                </w:rPr>
                                <w:t>393,477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37922A3" w14:textId="77777777" w:rsidR="003F539B" w:rsidRDefault="00904C2B">
                              <w:pPr>
                                <w:jc w:val="right"/>
                              </w:pPr>
                              <w:r>
                                <w:rPr>
                                  <w:rFonts w:ascii="Arial" w:eastAsia="Arial" w:hAnsi="Arial"/>
                                  <w:color w:val="000000"/>
                                  <w:sz w:val="16"/>
                                </w:rPr>
                                <w:t>142,982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93289FA" w14:textId="77777777" w:rsidR="003F539B" w:rsidRDefault="00904C2B">
                              <w:pPr>
                                <w:jc w:val="right"/>
                              </w:pPr>
                              <w:r>
                                <w:rPr>
                                  <w:rFonts w:ascii="Arial" w:eastAsia="Arial" w:hAnsi="Arial"/>
                                  <w:color w:val="000000"/>
                                  <w:sz w:val="16"/>
                                </w:rPr>
                                <w:t>115,119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2E40F98" w14:textId="77777777" w:rsidR="003F539B" w:rsidRDefault="00904C2B">
                              <w:pPr>
                                <w:jc w:val="right"/>
                              </w:pPr>
                              <w:r>
                                <w:rPr>
                                  <w:rFonts w:ascii="Arial" w:eastAsia="Arial" w:hAnsi="Arial"/>
                                  <w:color w:val="000000"/>
                                  <w:sz w:val="16"/>
                                </w:rPr>
                                <w:t>258,100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36F08C" w14:textId="77777777" w:rsidR="003F539B" w:rsidRDefault="00904C2B">
                              <w:pPr>
                                <w:jc w:val="right"/>
                              </w:pPr>
                              <w:r>
                                <w:rPr>
                                  <w:rFonts w:ascii="Arial" w:eastAsia="Arial" w:hAnsi="Arial"/>
                                  <w:color w:val="000000"/>
                                  <w:sz w:val="16"/>
                                </w:rPr>
                                <w:t>65.59</w:t>
                              </w:r>
                            </w:p>
                          </w:tc>
                        </w:tr>
                        <w:tr w:rsidR="003F539B" w14:paraId="6D8B8E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0B36679" w14:textId="77777777" w:rsidR="003F539B" w:rsidRDefault="00904C2B">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6F2218" w14:textId="77777777" w:rsidR="003F539B" w:rsidRDefault="00904C2B">
                              <w:pPr>
                                <w:jc w:val="right"/>
                              </w:pPr>
                              <w:r>
                                <w:rPr>
                                  <w:rFonts w:ascii="Arial" w:eastAsia="Arial" w:hAnsi="Arial"/>
                                  <w:color w:val="000000"/>
                                  <w:sz w:val="16"/>
                                </w:rPr>
                                <w:t>491,421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B7BB6D3" w14:textId="77777777" w:rsidR="003F539B" w:rsidRDefault="00904C2B">
                              <w:pPr>
                                <w:jc w:val="right"/>
                              </w:pPr>
                              <w:r>
                                <w:rPr>
                                  <w:rFonts w:ascii="Arial" w:eastAsia="Arial" w:hAnsi="Arial"/>
                                  <w:color w:val="000000"/>
                                  <w:sz w:val="16"/>
                                </w:rPr>
                                <w:t>491,421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421C120" w14:textId="77777777" w:rsidR="003F539B" w:rsidRDefault="00904C2B">
                              <w:pPr>
                                <w:jc w:val="right"/>
                              </w:pPr>
                              <w:r>
                                <w:rPr>
                                  <w:rFonts w:ascii="Arial" w:eastAsia="Arial" w:hAnsi="Arial"/>
                                  <w:color w:val="000000"/>
                                  <w:sz w:val="16"/>
                                </w:rPr>
                                <w:t>135,127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FAC7DC" w14:textId="77777777" w:rsidR="003F539B" w:rsidRDefault="00904C2B">
                              <w:pPr>
                                <w:jc w:val="right"/>
                              </w:pPr>
                              <w:r>
                                <w:rPr>
                                  <w:rFonts w:ascii="Arial" w:eastAsia="Arial" w:hAnsi="Arial"/>
                                  <w:color w:val="000000"/>
                                  <w:sz w:val="16"/>
                                </w:rPr>
                                <w:t>265,087</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8D21798" w14:textId="77777777" w:rsidR="003F539B" w:rsidRDefault="00904C2B">
                              <w:pPr>
                                <w:jc w:val="right"/>
                              </w:pPr>
                              <w:r>
                                <w:rPr>
                                  <w:rFonts w:ascii="Arial" w:eastAsia="Arial" w:hAnsi="Arial"/>
                                  <w:color w:val="000000"/>
                                  <w:sz w:val="16"/>
                                </w:rPr>
                                <w:t>400,214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DFDF6F" w14:textId="77777777" w:rsidR="003F539B" w:rsidRDefault="00904C2B">
                              <w:pPr>
                                <w:jc w:val="right"/>
                              </w:pPr>
                              <w:r>
                                <w:rPr>
                                  <w:rFonts w:ascii="Arial" w:eastAsia="Arial" w:hAnsi="Arial"/>
                                  <w:color w:val="000000"/>
                                  <w:sz w:val="16"/>
                                </w:rPr>
                                <w:t>81.44</w:t>
                              </w:r>
                            </w:p>
                          </w:tc>
                        </w:tr>
                        <w:tr w:rsidR="003F539B" w14:paraId="4F23F28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E7856C" w14:textId="77777777" w:rsidR="003F539B" w:rsidRDefault="00904C2B">
                              <w:r>
                                <w:rPr>
                                  <w:rFonts w:ascii="Arial" w:eastAsia="Arial" w:hAnsi="Arial"/>
                                  <w:color w:val="000000"/>
                                  <w:sz w:val="16"/>
                                </w:rPr>
                                <w:t>UNWOMEN</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F63283" w14:textId="77777777" w:rsidR="003F539B" w:rsidRDefault="00904C2B">
                              <w:pPr>
                                <w:jc w:val="right"/>
                              </w:pPr>
                              <w:r>
                                <w:rPr>
                                  <w:rFonts w:ascii="Arial" w:eastAsia="Arial" w:hAnsi="Arial"/>
                                  <w:color w:val="000000"/>
                                  <w:sz w:val="16"/>
                                </w:rPr>
                                <w:t>167,559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0FCA0DB" w14:textId="77777777" w:rsidR="003F539B" w:rsidRDefault="00904C2B">
                              <w:pPr>
                                <w:jc w:val="right"/>
                              </w:pPr>
                              <w:r>
                                <w:rPr>
                                  <w:rFonts w:ascii="Arial" w:eastAsia="Arial" w:hAnsi="Arial"/>
                                  <w:color w:val="000000"/>
                                  <w:sz w:val="16"/>
                                </w:rPr>
                                <w:t>167,559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6B3E685" w14:textId="77777777" w:rsidR="003F539B" w:rsidRDefault="00904C2B">
                              <w:pPr>
                                <w:jc w:val="right"/>
                              </w:pPr>
                              <w:r>
                                <w:rPr>
                                  <w:rFonts w:ascii="Arial" w:eastAsia="Arial" w:hAnsi="Arial"/>
                                  <w:color w:val="000000"/>
                                  <w:sz w:val="16"/>
                                </w:rPr>
                                <w:t>10,962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E9F6AE9" w14:textId="77777777" w:rsidR="003F539B" w:rsidRDefault="00904C2B">
                              <w:pPr>
                                <w:jc w:val="right"/>
                              </w:pPr>
                              <w:r>
                                <w:rPr>
                                  <w:rFonts w:ascii="Arial" w:eastAsia="Arial" w:hAnsi="Arial"/>
                                  <w:color w:val="000000"/>
                                  <w:sz w:val="16"/>
                                </w:rPr>
                                <w:t>156,597</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4D54A61" w14:textId="77777777" w:rsidR="003F539B" w:rsidRDefault="00904C2B">
                              <w:pPr>
                                <w:jc w:val="right"/>
                              </w:pPr>
                              <w:r>
                                <w:rPr>
                                  <w:rFonts w:ascii="Arial" w:eastAsia="Arial" w:hAnsi="Arial"/>
                                  <w:color w:val="000000"/>
                                  <w:sz w:val="16"/>
                                </w:rPr>
                                <w:t>167,559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934DFF" w14:textId="77777777" w:rsidR="003F539B" w:rsidRDefault="00904C2B">
                              <w:pPr>
                                <w:jc w:val="right"/>
                              </w:pPr>
                              <w:r>
                                <w:rPr>
                                  <w:rFonts w:ascii="Arial" w:eastAsia="Arial" w:hAnsi="Arial"/>
                                  <w:color w:val="000000"/>
                                  <w:sz w:val="16"/>
                                </w:rPr>
                                <w:t>100.00</w:t>
                              </w:r>
                            </w:p>
                          </w:tc>
                        </w:tr>
                        <w:tr w:rsidR="003F539B" w14:paraId="0E15DBE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11CC691" w14:textId="77777777" w:rsidR="003F539B" w:rsidRDefault="00904C2B">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7FA7D1F" w14:textId="77777777" w:rsidR="003F539B" w:rsidRDefault="00904C2B">
                              <w:pPr>
                                <w:jc w:val="right"/>
                              </w:pPr>
                              <w:r>
                                <w:rPr>
                                  <w:rFonts w:ascii="Arial" w:eastAsia="Arial" w:hAnsi="Arial"/>
                                  <w:b/>
                                  <w:color w:val="000000"/>
                                  <w:sz w:val="16"/>
                                </w:rPr>
                                <w:t>3,736,793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F9EDCF0" w14:textId="77777777" w:rsidR="003F539B" w:rsidRDefault="00904C2B">
                              <w:pPr>
                                <w:jc w:val="right"/>
                              </w:pPr>
                              <w:r>
                                <w:rPr>
                                  <w:rFonts w:ascii="Arial" w:eastAsia="Arial" w:hAnsi="Arial"/>
                                  <w:b/>
                                  <w:color w:val="000000"/>
                                  <w:sz w:val="16"/>
                                </w:rPr>
                                <w:t>3,736,793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C8EB263" w14:textId="77777777" w:rsidR="003F539B" w:rsidRDefault="00904C2B">
                              <w:pPr>
                                <w:jc w:val="right"/>
                              </w:pPr>
                              <w:r>
                                <w:rPr>
                                  <w:rFonts w:ascii="Arial" w:eastAsia="Arial" w:hAnsi="Arial"/>
                                  <w:b/>
                                  <w:color w:val="000000"/>
                                  <w:sz w:val="16"/>
                                </w:rPr>
                                <w:t>1,036,080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95E5993" w14:textId="77777777" w:rsidR="003F539B" w:rsidRDefault="00904C2B">
                              <w:pPr>
                                <w:jc w:val="right"/>
                              </w:pPr>
                              <w:r>
                                <w:rPr>
                                  <w:rFonts w:ascii="Arial" w:eastAsia="Arial" w:hAnsi="Arial"/>
                                  <w:b/>
                                  <w:color w:val="000000"/>
                                  <w:sz w:val="16"/>
                                </w:rPr>
                                <w:t>1,558,904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39F65E6" w14:textId="77777777" w:rsidR="003F539B" w:rsidRDefault="00904C2B">
                              <w:pPr>
                                <w:jc w:val="right"/>
                              </w:pPr>
                              <w:r>
                                <w:rPr>
                                  <w:rFonts w:ascii="Arial" w:eastAsia="Arial" w:hAnsi="Arial"/>
                                  <w:b/>
                                  <w:color w:val="000000"/>
                                  <w:sz w:val="16"/>
                                </w:rPr>
                                <w:t>2,594,984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14E806" w14:textId="77777777" w:rsidR="003F539B" w:rsidRDefault="00904C2B">
                              <w:pPr>
                                <w:jc w:val="right"/>
                              </w:pPr>
                              <w:r>
                                <w:rPr>
                                  <w:rFonts w:ascii="Arial" w:eastAsia="Arial" w:hAnsi="Arial"/>
                                  <w:b/>
                                  <w:color w:val="000000"/>
                                  <w:sz w:val="16"/>
                                </w:rPr>
                                <w:t>69.44</w:t>
                              </w:r>
                            </w:p>
                          </w:tc>
                        </w:tr>
                      </w:tbl>
                      <w:p w14:paraId="77A165A8" w14:textId="77777777" w:rsidR="003F539B" w:rsidRDefault="003F539B"/>
                    </w:tc>
                    <w:tc>
                      <w:tcPr>
                        <w:tcW w:w="1138" w:type="dxa"/>
                      </w:tcPr>
                      <w:p w14:paraId="05C5E834" w14:textId="77777777" w:rsidR="003F539B" w:rsidRDefault="003F539B">
                        <w:pPr>
                          <w:pStyle w:val="EmptyCellLayoutStyle"/>
                        </w:pPr>
                      </w:p>
                    </w:tc>
                  </w:tr>
                </w:tbl>
                <w:p w14:paraId="389B5971" w14:textId="77777777" w:rsidR="003F539B" w:rsidRDefault="003F539B"/>
              </w:tc>
            </w:tr>
          </w:tbl>
          <w:p w14:paraId="6A58C5C2" w14:textId="77777777" w:rsidR="003F539B" w:rsidRDefault="003F539B"/>
        </w:tc>
      </w:tr>
    </w:tbl>
    <w:p w14:paraId="37AA50A6"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533DBC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3F539B" w14:paraId="19034758" w14:textId="77777777">
              <w:trPr>
                <w:trHeight w:val="566"/>
              </w:trPr>
              <w:tc>
                <w:tcPr>
                  <w:tcW w:w="1134" w:type="dxa"/>
                </w:tcPr>
                <w:p w14:paraId="1BE4C31A" w14:textId="77777777" w:rsidR="003F539B" w:rsidRDefault="003F539B">
                  <w:pPr>
                    <w:pStyle w:val="EmptyCellLayoutStyle"/>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3F539B" w14:paraId="420BA343" w14:textId="77777777">
                    <w:trPr>
                      <w:trHeight w:val="488"/>
                    </w:trPr>
                    <w:tc>
                      <w:tcPr>
                        <w:tcW w:w="9637" w:type="dxa"/>
                        <w:tcBorders>
                          <w:top w:val="nil"/>
                          <w:left w:val="nil"/>
                          <w:bottom w:val="nil"/>
                          <w:right w:val="nil"/>
                        </w:tcBorders>
                        <w:tcMar>
                          <w:top w:w="39" w:type="dxa"/>
                          <w:left w:w="39" w:type="dxa"/>
                          <w:bottom w:w="39" w:type="dxa"/>
                          <w:right w:w="39" w:type="dxa"/>
                        </w:tcMar>
                      </w:tcPr>
                      <w:p w14:paraId="321D8B45" w14:textId="4C26CBA9" w:rsidR="003F539B" w:rsidRDefault="00904C2B">
                        <w:r>
                          <w:rPr>
                            <w:rFonts w:ascii="Calibri" w:eastAsia="Calibri" w:hAnsi="Calibri"/>
                            <w:b/>
                            <w:color w:val="0082BF"/>
                            <w:sz w:val="21"/>
                          </w:rPr>
                          <w:t>5.2 EXPENDITURE BY UNDAF OUTCOME</w:t>
                        </w:r>
                      </w:p>
                      <w:p w14:paraId="3274B334" w14:textId="084C7093" w:rsidR="003F539B" w:rsidRDefault="00904C2B">
                        <w:r>
                          <w:rPr>
                            <w:rFonts w:ascii="Calibri" w:eastAsia="Calibri" w:hAnsi="Calibri"/>
                            <w:color w:val="000000"/>
                          </w:rPr>
                          <w:t>Table 5.2 displays the net funded amounts, expenditures incurred and the financial delivery rates by UNDAF Outcome.</w:t>
                        </w:r>
                      </w:p>
                    </w:tc>
                  </w:tr>
                </w:tbl>
                <w:p w14:paraId="53832538" w14:textId="77777777" w:rsidR="003F539B" w:rsidRDefault="003F539B"/>
              </w:tc>
              <w:tc>
                <w:tcPr>
                  <w:tcW w:w="1134" w:type="dxa"/>
                </w:tcPr>
                <w:p w14:paraId="6937B40D" w14:textId="77777777" w:rsidR="003F539B" w:rsidRDefault="003F539B">
                  <w:pPr>
                    <w:pStyle w:val="EmptyCellLayoutStyle"/>
                  </w:pPr>
                </w:p>
              </w:tc>
            </w:tr>
          </w:tbl>
          <w:p w14:paraId="2DD4AEAC" w14:textId="77777777" w:rsidR="003F539B" w:rsidRDefault="003F539B"/>
        </w:tc>
      </w:tr>
      <w:tr w:rsidR="003F539B" w14:paraId="764D199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0C9EF8D7" w14:textId="77777777">
              <w:trPr>
                <w:trHeight w:val="32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3F539B" w14:paraId="580C0C44" w14:textId="77777777">
                    <w:trPr>
                      <w:trHeight w:val="20"/>
                    </w:trPr>
                    <w:tc>
                      <w:tcPr>
                        <w:tcW w:w="1127" w:type="dxa"/>
                      </w:tcPr>
                      <w:p w14:paraId="027CEC0F" w14:textId="77777777" w:rsidR="003F539B" w:rsidRDefault="003F539B">
                        <w:pPr>
                          <w:pStyle w:val="EmptyCellLayoutStyle"/>
                        </w:pPr>
                      </w:p>
                    </w:tc>
                    <w:tc>
                      <w:tcPr>
                        <w:tcW w:w="9743" w:type="dxa"/>
                      </w:tcPr>
                      <w:p w14:paraId="0D78A470" w14:textId="77777777" w:rsidR="003F539B" w:rsidRDefault="003F539B">
                        <w:pPr>
                          <w:pStyle w:val="EmptyCellLayoutStyle"/>
                        </w:pPr>
                      </w:p>
                    </w:tc>
                    <w:tc>
                      <w:tcPr>
                        <w:tcW w:w="1033" w:type="dxa"/>
                      </w:tcPr>
                      <w:p w14:paraId="68491DE0" w14:textId="77777777" w:rsidR="003F539B" w:rsidRDefault="003F539B">
                        <w:pPr>
                          <w:pStyle w:val="EmptyCellLayoutStyle"/>
                        </w:pPr>
                      </w:p>
                    </w:tc>
                  </w:tr>
                  <w:tr w:rsidR="003F539B" w14:paraId="05028347" w14:textId="77777777">
                    <w:trPr>
                      <w:trHeight w:val="504"/>
                    </w:trPr>
                    <w:tc>
                      <w:tcPr>
                        <w:tcW w:w="1127" w:type="dxa"/>
                      </w:tcPr>
                      <w:p w14:paraId="613F6A23" w14:textId="77777777" w:rsidR="003F539B" w:rsidRDefault="003F539B">
                        <w:pPr>
                          <w:pStyle w:val="EmptyCellLayoutStyle"/>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3F539B" w14:paraId="653989C3"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58D7ADF6" w14:textId="3107AC1C" w:rsidR="003F539B" w:rsidRDefault="00904C2B">
                              <w:r>
                                <w:rPr>
                                  <w:rFonts w:ascii="Arial" w:eastAsia="Arial" w:hAnsi="Arial"/>
                                  <w:b/>
                                  <w:color w:val="66809D"/>
                                </w:rPr>
                                <w:t xml:space="preserve">Table 5.2. Expenditure with breakdown by </w:t>
                              </w:r>
                              <w:r w:rsidR="00DA2317">
                                <w:rPr>
                                  <w:rFonts w:ascii="Arial" w:eastAsia="Arial" w:hAnsi="Arial"/>
                                  <w:b/>
                                  <w:color w:val="66809D"/>
                                  <w:lang w:val="en-US"/>
                                </w:rPr>
                                <w:t>Outcome</w:t>
                              </w:r>
                              <w:r>
                                <w:rPr>
                                  <w:rFonts w:ascii="Arial" w:eastAsia="Arial" w:hAnsi="Arial"/>
                                  <w:b/>
                                  <w:color w:val="66809D"/>
                                </w:rPr>
                                <w:t xml:space="preserve"> (in US Dollars)</w:t>
                              </w:r>
                            </w:p>
                          </w:tc>
                        </w:tr>
                      </w:tbl>
                      <w:p w14:paraId="6B66DE0C" w14:textId="77777777" w:rsidR="003F539B" w:rsidRDefault="003F539B"/>
                    </w:tc>
                    <w:tc>
                      <w:tcPr>
                        <w:tcW w:w="1033" w:type="dxa"/>
                      </w:tcPr>
                      <w:p w14:paraId="646154E3" w14:textId="77777777" w:rsidR="003F539B" w:rsidRDefault="003F539B">
                        <w:pPr>
                          <w:pStyle w:val="EmptyCellLayoutStyle"/>
                        </w:pPr>
                      </w:p>
                    </w:tc>
                  </w:tr>
                  <w:tr w:rsidR="003F539B" w14:paraId="603CC37C" w14:textId="77777777">
                    <w:tc>
                      <w:tcPr>
                        <w:tcW w:w="1127" w:type="dxa"/>
                      </w:tcPr>
                      <w:p w14:paraId="4C72E31B" w14:textId="77777777" w:rsidR="003F539B" w:rsidRDefault="003F539B">
                        <w:pPr>
                          <w:pStyle w:val="EmptyCellLayoutStyle"/>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DA2317" w14:paraId="7E4815F0" w14:textId="77777777" w:rsidTr="00DA231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6E7F5201" w14:textId="77777777" w:rsidR="003F539B" w:rsidRDefault="003F539B"/>
                          </w:tc>
                          <w:tc>
                            <w:tcPr>
                              <w:tcW w:w="2284" w:type="dxa"/>
                              <w:tcBorders>
                                <w:top w:val="nil"/>
                                <w:left w:val="nil"/>
                                <w:bottom w:val="nil"/>
                                <w:right w:val="nil"/>
                              </w:tcBorders>
                              <w:shd w:val="clear" w:color="auto" w:fill="15385F"/>
                              <w:tcMar>
                                <w:top w:w="39" w:type="dxa"/>
                                <w:left w:w="39" w:type="dxa"/>
                                <w:bottom w:w="39" w:type="dxa"/>
                                <w:right w:w="39" w:type="dxa"/>
                              </w:tcMar>
                            </w:tcPr>
                            <w:p w14:paraId="2579F058" w14:textId="77777777" w:rsidR="003F539B" w:rsidRDefault="003F539B"/>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52061CBC" w14:textId="77777777" w:rsidR="003F539B" w:rsidRDefault="00904C2B">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F1E45D3" w14:textId="77777777" w:rsidR="003F539B" w:rsidRDefault="00904C2B">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16455E87" w14:textId="77777777" w:rsidR="003F539B" w:rsidRDefault="003F539B"/>
                          </w:tc>
                        </w:tr>
                        <w:tr w:rsidR="00DA2317" w14:paraId="5E9E18B4" w14:textId="77777777" w:rsidTr="00DA2317">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2E7EA188" w14:textId="1F77D0D0" w:rsidR="003F539B" w:rsidRDefault="00DA2317">
                              <w:pPr>
                                <w:jc w:val="center"/>
                              </w:pPr>
                              <w:r>
                                <w:rPr>
                                  <w:rFonts w:ascii="Segoe UI" w:eastAsia="Segoe UI" w:hAnsi="Segoe UI"/>
                                  <w:b/>
                                  <w:color w:val="FFFFFF"/>
                                  <w:sz w:val="18"/>
                                  <w:lang w:val="en-US"/>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1E95DED" w14:textId="77777777" w:rsidR="003F539B" w:rsidRDefault="00904C2B">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70C4F82E" w14:textId="77777777" w:rsidR="003F539B" w:rsidRDefault="00904C2B">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4F71E78F" w14:textId="77777777" w:rsidR="003F539B" w:rsidRDefault="00904C2B">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5FCD4A9D" w14:textId="77777777" w:rsidR="003F539B" w:rsidRDefault="00904C2B">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1B457ED" w14:textId="77777777" w:rsidR="003F539B" w:rsidRDefault="00904C2B">
                              <w:pPr>
                                <w:jc w:val="center"/>
                              </w:pPr>
                              <w:r>
                                <w:rPr>
                                  <w:rFonts w:ascii="Arial" w:eastAsia="Arial" w:hAnsi="Arial"/>
                                  <w:b/>
                                  <w:color w:val="FFFFFF"/>
                                  <w:sz w:val="18"/>
                                </w:rPr>
                                <w:t>Delivery Rate %</w:t>
                              </w:r>
                            </w:p>
                          </w:tc>
                        </w:tr>
                        <w:tr w:rsidR="00DA2317" w14:paraId="656AFA4F" w14:textId="77777777" w:rsidTr="00DA231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7226AA06" w14:textId="77777777" w:rsidR="003F539B" w:rsidRDefault="00904C2B">
                              <w:r>
                                <w:rPr>
                                  <w:rFonts w:ascii="Arial" w:eastAsia="Arial" w:hAnsi="Arial"/>
                                  <w:b/>
                                  <w:color w:val="FFFFFF"/>
                                  <w:sz w:val="16"/>
                                </w:rPr>
                                <w:t>Moldova (the Republic of)</w:t>
                              </w:r>
                            </w:p>
                          </w:tc>
                        </w:tr>
                        <w:tr w:rsidR="00DA2317" w14:paraId="5CD937A4" w14:textId="77777777" w:rsidTr="00DA2317">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541185AF" w14:textId="77777777" w:rsidR="003F539B" w:rsidRDefault="00904C2B">
                              <w:r>
                                <w:rPr>
                                  <w:rFonts w:ascii="Arial" w:eastAsia="Arial" w:hAnsi="Arial"/>
                                  <w:color w:val="000000"/>
                                  <w:sz w:val="16"/>
                                </w:rPr>
                                <w:t>Covid19 Management &amp; Response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3774CA1" w14:textId="77777777" w:rsidR="003F539B" w:rsidRDefault="00904C2B">
                              <w:pPr>
                                <w:jc w:val="right"/>
                              </w:pPr>
                              <w:r>
                                <w:rPr>
                                  <w:rFonts w:ascii="Arial" w:eastAsia="Arial" w:hAnsi="Arial"/>
                                  <w:color w:val="000000"/>
                                  <w:sz w:val="16"/>
                                </w:rPr>
                                <w:t>157,150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2C3C0D0" w14:textId="77777777" w:rsidR="003F539B" w:rsidRDefault="00904C2B">
                              <w:pPr>
                                <w:jc w:val="right"/>
                              </w:pPr>
                              <w:r>
                                <w:rPr>
                                  <w:rFonts w:ascii="Arial" w:eastAsia="Arial" w:hAnsi="Arial"/>
                                  <w:color w:val="000000"/>
                                  <w:sz w:val="16"/>
                                </w:rPr>
                                <w:t>403,790</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6AC8BD02" w14:textId="77777777" w:rsidR="003F539B" w:rsidRDefault="00904C2B">
                              <w:pPr>
                                <w:jc w:val="right"/>
                              </w:pPr>
                              <w:r>
                                <w:rPr>
                                  <w:rFonts w:ascii="Arial" w:eastAsia="Arial" w:hAnsi="Arial"/>
                                  <w:color w:val="000000"/>
                                  <w:sz w:val="16"/>
                                </w:rPr>
                                <w:t>505,116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3207E093" w14:textId="77777777" w:rsidR="003F539B" w:rsidRDefault="00904C2B">
                              <w:pPr>
                                <w:jc w:val="right"/>
                              </w:pPr>
                              <w:r>
                                <w:rPr>
                                  <w:rFonts w:ascii="Arial" w:eastAsia="Arial" w:hAnsi="Arial"/>
                                  <w:color w:val="000000"/>
                                  <w:sz w:val="16"/>
                                </w:rPr>
                                <w:t>417,245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33F4223" w14:textId="77777777" w:rsidR="003F539B" w:rsidRDefault="00904C2B">
                              <w:pPr>
                                <w:jc w:val="right"/>
                              </w:pPr>
                              <w:r>
                                <w:rPr>
                                  <w:rFonts w:ascii="Arial" w:eastAsia="Arial" w:hAnsi="Arial"/>
                                  <w:color w:val="000000"/>
                                  <w:sz w:val="16"/>
                                </w:rPr>
                                <w:t>82.60</w:t>
                              </w:r>
                            </w:p>
                          </w:tc>
                        </w:tr>
                        <w:tr w:rsidR="00DA2317" w14:paraId="515AAF51" w14:textId="77777777" w:rsidTr="00DA2317">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4388365" w14:textId="77777777" w:rsidR="003F539B" w:rsidRDefault="00904C2B">
                              <w:r>
                                <w:rPr>
                                  <w:rFonts w:ascii="Arial" w:eastAsia="Arial" w:hAnsi="Arial"/>
                                  <w:color w:val="000000"/>
                                  <w:sz w:val="16"/>
                                </w:rPr>
                                <w:t>Gov_HRights &amp; Gender Equality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D0F7086" w14:textId="77777777" w:rsidR="003F539B" w:rsidRDefault="00904C2B">
                              <w:pPr>
                                <w:jc w:val="right"/>
                              </w:pPr>
                              <w:r>
                                <w:rPr>
                                  <w:rFonts w:ascii="Arial" w:eastAsia="Arial" w:hAnsi="Arial"/>
                                  <w:color w:val="000000"/>
                                  <w:sz w:val="16"/>
                                </w:rPr>
                                <w:t>970,805</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45CA6B1" w14:textId="77777777" w:rsidR="003F539B" w:rsidRDefault="00904C2B">
                              <w:pPr>
                                <w:jc w:val="right"/>
                              </w:pPr>
                              <w:r>
                                <w:rPr>
                                  <w:rFonts w:ascii="Arial" w:eastAsia="Arial" w:hAnsi="Arial"/>
                                  <w:color w:val="000000"/>
                                  <w:sz w:val="16"/>
                                </w:rPr>
                                <w:t>1,155,114</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717377E4" w14:textId="77777777" w:rsidR="003F539B" w:rsidRDefault="00904C2B">
                              <w:pPr>
                                <w:jc w:val="right"/>
                              </w:pPr>
                              <w:r>
                                <w:rPr>
                                  <w:rFonts w:ascii="Arial" w:eastAsia="Arial" w:hAnsi="Arial"/>
                                  <w:color w:val="000000"/>
                                  <w:sz w:val="16"/>
                                </w:rPr>
                                <w:t>3,231,677</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5CB4A61" w14:textId="77777777" w:rsidR="003F539B" w:rsidRDefault="00904C2B">
                              <w:pPr>
                                <w:jc w:val="right"/>
                              </w:pPr>
                              <w:r>
                                <w:rPr>
                                  <w:rFonts w:ascii="Arial" w:eastAsia="Arial" w:hAnsi="Arial"/>
                                  <w:color w:val="000000"/>
                                  <w:sz w:val="16"/>
                                </w:rPr>
                                <w:t>2,177,739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2F16274" w14:textId="77777777" w:rsidR="003F539B" w:rsidRDefault="00904C2B">
                              <w:pPr>
                                <w:jc w:val="right"/>
                              </w:pPr>
                              <w:r>
                                <w:rPr>
                                  <w:rFonts w:ascii="Arial" w:eastAsia="Arial" w:hAnsi="Arial"/>
                                  <w:color w:val="000000"/>
                                  <w:sz w:val="16"/>
                                </w:rPr>
                                <w:t>67.39</w:t>
                              </w:r>
                            </w:p>
                          </w:tc>
                        </w:tr>
                        <w:tr w:rsidR="00DA2317" w14:paraId="6CE2D6C4" w14:textId="77777777" w:rsidTr="00DA2317">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1F049297" w14:textId="77777777" w:rsidR="003F539B" w:rsidRDefault="00904C2B">
                              <w:r>
                                <w:rPr>
                                  <w:rFonts w:ascii="Arial" w:eastAsia="Arial" w:hAnsi="Arial"/>
                                  <w:b/>
                                  <w:color w:val="FFFFFF"/>
                                  <w:sz w:val="16"/>
                                </w:rPr>
                                <w:t>Moldova (the Republic of):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02ED8E0" w14:textId="77777777" w:rsidR="003F539B" w:rsidRDefault="00904C2B">
                              <w:pPr>
                                <w:jc w:val="right"/>
                              </w:pPr>
                              <w:r>
                                <w:rPr>
                                  <w:rFonts w:ascii="Arial" w:eastAsia="Arial" w:hAnsi="Arial"/>
                                  <w:b/>
                                  <w:color w:val="FFFFFF"/>
                                  <w:sz w:val="16"/>
                                </w:rPr>
                                <w:t>1,127,955</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0042E338" w14:textId="77777777" w:rsidR="003F539B" w:rsidRDefault="00904C2B">
                              <w:pPr>
                                <w:jc w:val="right"/>
                              </w:pPr>
                              <w:r>
                                <w:rPr>
                                  <w:rFonts w:ascii="Arial" w:eastAsia="Arial" w:hAnsi="Arial"/>
                                  <w:b/>
                                  <w:color w:val="FFFFFF"/>
                                  <w:sz w:val="16"/>
                                </w:rPr>
                                <w:t>1,558,904</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11386A8" w14:textId="77777777" w:rsidR="003F539B" w:rsidRDefault="00904C2B">
                              <w:pPr>
                                <w:jc w:val="right"/>
                              </w:pPr>
                              <w:r>
                                <w:rPr>
                                  <w:rFonts w:ascii="Arial" w:eastAsia="Arial" w:hAnsi="Arial"/>
                                  <w:b/>
                                  <w:color w:val="FFFFFF"/>
                                  <w:sz w:val="16"/>
                                </w:rPr>
                                <w:t>3,736,793</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05218E10" w14:textId="77777777" w:rsidR="003F539B" w:rsidRDefault="00904C2B">
                              <w:pPr>
                                <w:jc w:val="right"/>
                              </w:pPr>
                              <w:r>
                                <w:rPr>
                                  <w:rFonts w:ascii="Arial" w:eastAsia="Arial" w:hAnsi="Arial"/>
                                  <w:b/>
                                  <w:color w:val="FFFFFF"/>
                                  <w:sz w:val="16"/>
                                </w:rPr>
                                <w:t>2,594,984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7353B20F" w14:textId="77777777" w:rsidR="003F539B" w:rsidRDefault="00904C2B">
                              <w:pPr>
                                <w:jc w:val="right"/>
                              </w:pPr>
                              <w:r>
                                <w:rPr>
                                  <w:rFonts w:ascii="Arial" w:eastAsia="Arial" w:hAnsi="Arial"/>
                                  <w:b/>
                                  <w:color w:val="FFFFFF"/>
                                  <w:sz w:val="16"/>
                                </w:rPr>
                                <w:t>69.44</w:t>
                              </w:r>
                            </w:p>
                          </w:tc>
                        </w:tr>
                        <w:tr w:rsidR="00DA2317" w14:paraId="1CA5D67B" w14:textId="77777777" w:rsidTr="00DA2317">
                          <w:tc>
                            <w:tcPr>
                              <w:tcW w:w="1262" w:type="dxa"/>
                              <w:tcBorders>
                                <w:top w:val="nil"/>
                                <w:left w:val="nil"/>
                                <w:bottom w:val="nil"/>
                                <w:right w:val="nil"/>
                              </w:tcBorders>
                              <w:tcMar>
                                <w:top w:w="59" w:type="dxa"/>
                                <w:left w:w="59" w:type="dxa"/>
                                <w:bottom w:w="59" w:type="dxa"/>
                                <w:right w:w="59" w:type="dxa"/>
                              </w:tcMar>
                              <w:vAlign w:val="center"/>
                            </w:tcPr>
                            <w:p w14:paraId="55561E01" w14:textId="77777777" w:rsidR="003F539B" w:rsidRDefault="003F539B"/>
                          </w:tc>
                          <w:tc>
                            <w:tcPr>
                              <w:tcW w:w="2284" w:type="dxa"/>
                              <w:gridSpan w:val="6"/>
                              <w:tcBorders>
                                <w:top w:val="nil"/>
                                <w:left w:val="nil"/>
                                <w:bottom w:val="nil"/>
                                <w:right w:val="nil"/>
                              </w:tcBorders>
                              <w:tcMar>
                                <w:top w:w="59" w:type="dxa"/>
                                <w:left w:w="59" w:type="dxa"/>
                                <w:bottom w:w="59" w:type="dxa"/>
                                <w:right w:w="59" w:type="dxa"/>
                              </w:tcMar>
                              <w:vAlign w:val="center"/>
                            </w:tcPr>
                            <w:p w14:paraId="63C9EF7E" w14:textId="77777777" w:rsidR="003F539B" w:rsidRDefault="003F539B"/>
                          </w:tc>
                        </w:tr>
                        <w:tr w:rsidR="00DA2317" w14:paraId="40BCFAD8" w14:textId="77777777" w:rsidTr="00DA2317">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2121DE23" w14:textId="77777777" w:rsidR="003F539B" w:rsidRDefault="00904C2B">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4615A704" w14:textId="77777777" w:rsidR="003F539B" w:rsidRDefault="00904C2B">
                              <w:pPr>
                                <w:jc w:val="right"/>
                              </w:pPr>
                              <w:r>
                                <w:rPr>
                                  <w:rFonts w:ascii="Arial" w:eastAsia="Arial" w:hAnsi="Arial"/>
                                  <w:b/>
                                  <w:color w:val="FFFFFF"/>
                                  <w:sz w:val="16"/>
                                </w:rPr>
                                <w:t>1,127,955</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47B52EED" w14:textId="77777777" w:rsidR="003F539B" w:rsidRDefault="00904C2B">
                              <w:pPr>
                                <w:jc w:val="right"/>
                              </w:pPr>
                              <w:r>
                                <w:rPr>
                                  <w:rFonts w:ascii="Arial" w:eastAsia="Arial" w:hAnsi="Arial"/>
                                  <w:b/>
                                  <w:color w:val="FFFFFF"/>
                                  <w:sz w:val="16"/>
                                </w:rPr>
                                <w:t>1,558,904</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0CD61836" w14:textId="77777777" w:rsidR="003F539B" w:rsidRDefault="00904C2B">
                              <w:pPr>
                                <w:jc w:val="right"/>
                              </w:pPr>
                              <w:r>
                                <w:rPr>
                                  <w:rFonts w:ascii="Arial" w:eastAsia="Arial" w:hAnsi="Arial"/>
                                  <w:b/>
                                  <w:color w:val="FFFFFF"/>
                                  <w:sz w:val="16"/>
                                </w:rPr>
                                <w:t>3,736,793</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0C6B887E" w14:textId="77777777" w:rsidR="003F539B" w:rsidRDefault="00904C2B">
                              <w:pPr>
                                <w:jc w:val="right"/>
                              </w:pPr>
                              <w:r>
                                <w:rPr>
                                  <w:rFonts w:ascii="Arial" w:eastAsia="Arial" w:hAnsi="Arial"/>
                                  <w:b/>
                                  <w:color w:val="FFFFFF"/>
                                  <w:sz w:val="16"/>
                                </w:rPr>
                                <w:t>2,594,984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45FF815" w14:textId="77777777" w:rsidR="003F539B" w:rsidRDefault="00904C2B">
                              <w:pPr>
                                <w:jc w:val="right"/>
                              </w:pPr>
                              <w:r>
                                <w:rPr>
                                  <w:rFonts w:ascii="Segoe UI" w:eastAsia="Segoe UI" w:hAnsi="Segoe UI"/>
                                  <w:b/>
                                  <w:color w:val="FFFFFF"/>
                                  <w:sz w:val="16"/>
                                </w:rPr>
                                <w:t>69.44</w:t>
                              </w:r>
                            </w:p>
                          </w:tc>
                        </w:tr>
                      </w:tbl>
                      <w:p w14:paraId="2CF019AB" w14:textId="77777777" w:rsidR="003F539B" w:rsidRDefault="003F539B"/>
                    </w:tc>
                    <w:tc>
                      <w:tcPr>
                        <w:tcW w:w="1033" w:type="dxa"/>
                      </w:tcPr>
                      <w:p w14:paraId="12158FDD" w14:textId="77777777" w:rsidR="003F539B" w:rsidRDefault="003F539B">
                        <w:pPr>
                          <w:pStyle w:val="EmptyCellLayoutStyle"/>
                        </w:pPr>
                      </w:p>
                    </w:tc>
                  </w:tr>
                </w:tbl>
                <w:p w14:paraId="162460B7" w14:textId="77777777" w:rsidR="003F539B" w:rsidRDefault="003F539B"/>
              </w:tc>
            </w:tr>
          </w:tbl>
          <w:p w14:paraId="49BD17F6" w14:textId="77777777" w:rsidR="003F539B" w:rsidRDefault="003F539B"/>
        </w:tc>
      </w:tr>
      <w:tr w:rsidR="003F539B" w14:paraId="01B4CB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149B8BF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F539B" w14:paraId="0F2D3264" w14:textId="77777777">
                    <w:trPr>
                      <w:trHeight w:val="11"/>
                    </w:trPr>
                    <w:tc>
                      <w:tcPr>
                        <w:tcW w:w="1127" w:type="dxa"/>
                      </w:tcPr>
                      <w:p w14:paraId="06DCE020" w14:textId="77777777" w:rsidR="003F539B" w:rsidRDefault="003F539B">
                        <w:pPr>
                          <w:pStyle w:val="EmptyCellLayoutStyle"/>
                        </w:pPr>
                      </w:p>
                    </w:tc>
                    <w:tc>
                      <w:tcPr>
                        <w:tcW w:w="9648" w:type="dxa"/>
                      </w:tcPr>
                      <w:p w14:paraId="628EECBC" w14:textId="77777777" w:rsidR="003F539B" w:rsidRDefault="003F539B">
                        <w:pPr>
                          <w:pStyle w:val="EmptyCellLayoutStyle"/>
                        </w:pPr>
                      </w:p>
                    </w:tc>
                    <w:tc>
                      <w:tcPr>
                        <w:tcW w:w="1130" w:type="dxa"/>
                      </w:tcPr>
                      <w:p w14:paraId="201CE295" w14:textId="77777777" w:rsidR="003F539B" w:rsidRDefault="003F539B">
                        <w:pPr>
                          <w:pStyle w:val="EmptyCellLayoutStyle"/>
                        </w:pPr>
                      </w:p>
                    </w:tc>
                  </w:tr>
                  <w:tr w:rsidR="003F539B" w14:paraId="7E3862FB" w14:textId="77777777">
                    <w:trPr>
                      <w:trHeight w:val="297"/>
                    </w:trPr>
                    <w:tc>
                      <w:tcPr>
                        <w:tcW w:w="1127" w:type="dxa"/>
                      </w:tcPr>
                      <w:p w14:paraId="53F2EC03" w14:textId="77777777" w:rsidR="003F539B" w:rsidRDefault="003F539B">
                        <w:pPr>
                          <w:pStyle w:val="EmptyCellLayoutStyle"/>
                        </w:pPr>
                      </w:p>
                    </w:tc>
                    <w:tc>
                      <w:tcPr>
                        <w:tcW w:w="9648" w:type="dxa"/>
                      </w:tcPr>
                      <w:p w14:paraId="116E806C" w14:textId="77777777" w:rsidR="00DA2317" w:rsidRDefault="00DA2317"/>
                      <w:tbl>
                        <w:tblPr>
                          <w:tblW w:w="0" w:type="auto"/>
                          <w:tblCellMar>
                            <w:left w:w="0" w:type="dxa"/>
                            <w:right w:w="0" w:type="dxa"/>
                          </w:tblCellMar>
                          <w:tblLook w:val="04A0" w:firstRow="1" w:lastRow="0" w:firstColumn="1" w:lastColumn="0" w:noHBand="0" w:noVBand="1"/>
                        </w:tblPr>
                        <w:tblGrid>
                          <w:gridCol w:w="9648"/>
                        </w:tblGrid>
                        <w:tr w:rsidR="003F539B" w14:paraId="3DD7290C" w14:textId="77777777">
                          <w:trPr>
                            <w:trHeight w:val="219"/>
                          </w:trPr>
                          <w:tc>
                            <w:tcPr>
                              <w:tcW w:w="9648" w:type="dxa"/>
                              <w:tcBorders>
                                <w:top w:val="nil"/>
                                <w:left w:val="nil"/>
                                <w:bottom w:val="nil"/>
                                <w:right w:val="nil"/>
                              </w:tcBorders>
                              <w:tcMar>
                                <w:top w:w="39" w:type="dxa"/>
                                <w:left w:w="39" w:type="dxa"/>
                                <w:bottom w:w="39" w:type="dxa"/>
                                <w:right w:w="39" w:type="dxa"/>
                              </w:tcMar>
                            </w:tcPr>
                            <w:p w14:paraId="29550615" w14:textId="77777777" w:rsidR="003F539B" w:rsidRDefault="00904C2B">
                              <w:r>
                                <w:rPr>
                                  <w:rFonts w:ascii="Arial" w:eastAsia="Arial" w:hAnsi="Arial"/>
                                  <w:b/>
                                  <w:color w:val="2DABE0"/>
                                  <w:sz w:val="21"/>
                                </w:rPr>
                                <w:t>5.3. Expenditures Reported by Category</w:t>
                              </w:r>
                            </w:p>
                          </w:tc>
                        </w:tr>
                      </w:tbl>
                      <w:p w14:paraId="024E8DE6" w14:textId="77777777" w:rsidR="003F539B" w:rsidRDefault="003F539B"/>
                    </w:tc>
                    <w:tc>
                      <w:tcPr>
                        <w:tcW w:w="1130" w:type="dxa"/>
                      </w:tcPr>
                      <w:p w14:paraId="1AA6708C" w14:textId="77777777" w:rsidR="003F539B" w:rsidRDefault="003F539B">
                        <w:pPr>
                          <w:pStyle w:val="EmptyCellLayoutStyle"/>
                        </w:pPr>
                      </w:p>
                    </w:tc>
                  </w:tr>
                  <w:tr w:rsidR="003F539B" w14:paraId="5DCCADED" w14:textId="77777777">
                    <w:trPr>
                      <w:trHeight w:val="28"/>
                    </w:trPr>
                    <w:tc>
                      <w:tcPr>
                        <w:tcW w:w="1127" w:type="dxa"/>
                      </w:tcPr>
                      <w:p w14:paraId="543A29E6" w14:textId="77777777" w:rsidR="003F539B" w:rsidRDefault="003F539B">
                        <w:pPr>
                          <w:pStyle w:val="EmptyCellLayoutStyle"/>
                        </w:pPr>
                      </w:p>
                    </w:tc>
                    <w:tc>
                      <w:tcPr>
                        <w:tcW w:w="9648" w:type="dxa"/>
                      </w:tcPr>
                      <w:p w14:paraId="566639FD" w14:textId="77777777" w:rsidR="003F539B" w:rsidRDefault="003F539B">
                        <w:pPr>
                          <w:pStyle w:val="EmptyCellLayoutStyle"/>
                        </w:pPr>
                      </w:p>
                    </w:tc>
                    <w:tc>
                      <w:tcPr>
                        <w:tcW w:w="1130" w:type="dxa"/>
                      </w:tcPr>
                      <w:p w14:paraId="2ACB8C28" w14:textId="77777777" w:rsidR="003F539B" w:rsidRDefault="003F539B">
                        <w:pPr>
                          <w:pStyle w:val="EmptyCellLayoutStyle"/>
                        </w:pPr>
                      </w:p>
                    </w:tc>
                  </w:tr>
                  <w:tr w:rsidR="003F539B" w14:paraId="144D1C2C" w14:textId="77777777">
                    <w:trPr>
                      <w:trHeight w:val="312"/>
                    </w:trPr>
                    <w:tc>
                      <w:tcPr>
                        <w:tcW w:w="1127" w:type="dxa"/>
                      </w:tcPr>
                      <w:p w14:paraId="10393D4F" w14:textId="77777777" w:rsidR="003F539B" w:rsidRDefault="003F539B">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F539B" w14:paraId="1AC10805" w14:textId="77777777">
                          <w:trPr>
                            <w:trHeight w:val="234"/>
                          </w:trPr>
                          <w:tc>
                            <w:tcPr>
                              <w:tcW w:w="9648" w:type="dxa"/>
                              <w:tcBorders>
                                <w:top w:val="nil"/>
                                <w:left w:val="nil"/>
                                <w:bottom w:val="nil"/>
                                <w:right w:val="nil"/>
                              </w:tcBorders>
                              <w:tcMar>
                                <w:top w:w="39" w:type="dxa"/>
                                <w:left w:w="39" w:type="dxa"/>
                                <w:bottom w:w="39" w:type="dxa"/>
                                <w:right w:w="39" w:type="dxa"/>
                              </w:tcMar>
                            </w:tcPr>
                            <w:p w14:paraId="7EF1BBDD" w14:textId="77777777" w:rsidR="003F539B" w:rsidRDefault="00904C2B">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7A5D6FAB" w14:textId="77777777" w:rsidR="003F539B" w:rsidRDefault="003F539B"/>
                    </w:tc>
                    <w:tc>
                      <w:tcPr>
                        <w:tcW w:w="1130" w:type="dxa"/>
                      </w:tcPr>
                      <w:p w14:paraId="6D91FABD" w14:textId="77777777" w:rsidR="003F539B" w:rsidRDefault="003F539B">
                        <w:pPr>
                          <w:pStyle w:val="EmptyCellLayoutStyle"/>
                        </w:pPr>
                      </w:p>
                    </w:tc>
                  </w:tr>
                </w:tbl>
                <w:p w14:paraId="6D3E9308" w14:textId="77777777" w:rsidR="003F539B" w:rsidRDefault="003F539B"/>
              </w:tc>
            </w:tr>
          </w:tbl>
          <w:p w14:paraId="2E54AE70" w14:textId="77777777" w:rsidR="003F539B" w:rsidRDefault="003F539B"/>
        </w:tc>
      </w:tr>
      <w:tr w:rsidR="003F539B" w14:paraId="0305E9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6D8C8B34"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F539B" w14:paraId="6FAC334C" w14:textId="77777777">
                    <w:tc>
                      <w:tcPr>
                        <w:tcW w:w="1111" w:type="dxa"/>
                      </w:tcPr>
                      <w:p w14:paraId="0FE6BB9C" w14:textId="77777777" w:rsidR="003F539B" w:rsidRDefault="003F539B">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DA2317" w14:paraId="3C23505F" w14:textId="77777777" w:rsidTr="00DA2317">
                          <w:trPr>
                            <w:trHeight w:val="393"/>
                          </w:trPr>
                          <w:tc>
                            <w:tcPr>
                              <w:tcW w:w="11" w:type="dxa"/>
                            </w:tcPr>
                            <w:p w14:paraId="21B8033A" w14:textId="77777777" w:rsidR="003F539B" w:rsidRDefault="003F539B">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F539B" w14:paraId="32B4F5E6"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B60915A" w14:textId="77777777" w:rsidR="003F539B" w:rsidRDefault="00904C2B">
                                    <w:r>
                                      <w:rPr>
                                        <w:rFonts w:ascii="Arial" w:eastAsia="Arial" w:hAnsi="Arial"/>
                                        <w:b/>
                                        <w:color w:val="2DABE0"/>
                                        <w:sz w:val="21"/>
                                      </w:rPr>
                                      <w:t>Table 5.3. Expenditure by UNSDG Budget Category, as of 31 December 2021 (in US Dollars)</w:t>
                                    </w:r>
                                  </w:p>
                                </w:tc>
                              </w:tr>
                            </w:tbl>
                            <w:p w14:paraId="634A47FA" w14:textId="77777777" w:rsidR="003F539B" w:rsidRDefault="003F539B"/>
                          </w:tc>
                        </w:tr>
                        <w:tr w:rsidR="00DA2317" w14:paraId="12B5C084" w14:textId="77777777" w:rsidTr="00DA2317">
                          <w:tc>
                            <w:tcPr>
                              <w:tcW w:w="11" w:type="dxa"/>
                            </w:tcPr>
                            <w:p w14:paraId="31CF3364" w14:textId="77777777" w:rsidR="003F539B" w:rsidRDefault="003F539B">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DA2317" w14:paraId="285FD21D" w14:textId="77777777" w:rsidTr="00DA231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4F345DD" w14:textId="77777777" w:rsidR="003F539B" w:rsidRDefault="00904C2B">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3CC1484" w14:textId="77777777" w:rsidR="003F539B" w:rsidRDefault="00904C2B">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94071F0" w14:textId="77777777" w:rsidR="003F539B" w:rsidRDefault="00904C2B">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3F539B" w14:paraId="04B9E9F3"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7F0C78C6" w14:textId="77777777" w:rsidR="003F539B" w:rsidRDefault="003F539B"/>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1C8246C2" w14:textId="77777777" w:rsidR="003F539B" w:rsidRDefault="00904C2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F539B" w14:paraId="776D5F7B" w14:textId="77777777">
                                      <w:trPr>
                                        <w:trHeight w:hRule="exact" w:val="368"/>
                                      </w:trPr>
                                      <w:tc>
                                        <w:tcPr>
                                          <w:tcW w:w="1463" w:type="dxa"/>
                                          <w:shd w:val="clear" w:color="auto" w:fill="15385F"/>
                                          <w:tcMar>
                                            <w:top w:w="0" w:type="dxa"/>
                                            <w:left w:w="0" w:type="dxa"/>
                                            <w:bottom w:w="0" w:type="dxa"/>
                                            <w:right w:w="0" w:type="dxa"/>
                                          </w:tcMar>
                                          <w:vAlign w:val="center"/>
                                        </w:tcPr>
                                        <w:p w14:paraId="4CE139A5" w14:textId="77777777" w:rsidR="003F539B" w:rsidRDefault="00904C2B">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39F4EB25" w14:textId="77777777" w:rsidR="003F539B" w:rsidRDefault="003F539B"/>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F539B" w14:paraId="5059B4D1" w14:textId="77777777">
                                      <w:trPr>
                                        <w:trHeight w:hRule="exact" w:val="368"/>
                                      </w:trPr>
                                      <w:tc>
                                        <w:tcPr>
                                          <w:tcW w:w="1367" w:type="dxa"/>
                                          <w:shd w:val="clear" w:color="auto" w:fill="15385F"/>
                                          <w:tcMar>
                                            <w:top w:w="0" w:type="dxa"/>
                                            <w:left w:w="0" w:type="dxa"/>
                                            <w:bottom w:w="0" w:type="dxa"/>
                                            <w:right w:w="0" w:type="dxa"/>
                                          </w:tcMar>
                                          <w:vAlign w:val="center"/>
                                        </w:tcPr>
                                        <w:p w14:paraId="03EDAEDB" w14:textId="77777777" w:rsidR="003F539B" w:rsidRDefault="00904C2B">
                                          <w:pPr>
                                            <w:jc w:val="center"/>
                                          </w:pPr>
                                          <w:r>
                                            <w:rPr>
                                              <w:rFonts w:ascii="Arial" w:eastAsia="Arial" w:hAnsi="Arial"/>
                                              <w:b/>
                                              <w:color w:val="FFFFFF"/>
                                              <w:sz w:val="16"/>
                                            </w:rPr>
                                            <w:t>Total</w:t>
                                          </w:r>
                                        </w:p>
                                      </w:tc>
                                    </w:tr>
                                  </w:tbl>
                                  <w:p w14:paraId="1C7A84AE" w14:textId="77777777" w:rsidR="003F539B" w:rsidRDefault="003F539B"/>
                                </w:tc>
                                <w:tc>
                                  <w:tcPr>
                                    <w:tcW w:w="1771" w:type="dxa"/>
                                    <w:tcBorders>
                                      <w:top w:val="nil"/>
                                      <w:left w:val="nil"/>
                                      <w:bottom w:val="nil"/>
                                      <w:right w:val="nil"/>
                                    </w:tcBorders>
                                    <w:shd w:val="clear" w:color="auto" w:fill="15385F"/>
                                    <w:tcMar>
                                      <w:top w:w="39" w:type="dxa"/>
                                      <w:left w:w="39" w:type="dxa"/>
                                      <w:bottom w:w="39" w:type="dxa"/>
                                      <w:right w:w="39" w:type="dxa"/>
                                    </w:tcMar>
                                  </w:tcPr>
                                  <w:p w14:paraId="2340B704" w14:textId="77777777" w:rsidR="003F539B" w:rsidRDefault="003F539B"/>
                                </w:tc>
                              </w:tr>
                              <w:tr w:rsidR="003F539B" w14:paraId="652804D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50CC6B" w14:textId="77777777" w:rsidR="003F539B" w:rsidRDefault="00904C2B">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5BF071B" w14:textId="77777777" w:rsidR="003F539B" w:rsidRDefault="00904C2B">
                                    <w:pPr>
                                      <w:jc w:val="right"/>
                                    </w:pPr>
                                    <w:r>
                                      <w:rPr>
                                        <w:rFonts w:ascii="Arial" w:eastAsia="Arial" w:hAnsi="Arial"/>
                                        <w:color w:val="000000"/>
                                        <w:sz w:val="16"/>
                                      </w:rPr>
                                      <w:t>245,896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C804F61" w14:textId="77777777" w:rsidR="003F539B" w:rsidRDefault="00904C2B">
                                    <w:pPr>
                                      <w:jc w:val="right"/>
                                    </w:pPr>
                                    <w:r>
                                      <w:rPr>
                                        <w:rFonts w:ascii="Arial" w:eastAsia="Arial" w:hAnsi="Arial"/>
                                        <w:color w:val="000000"/>
                                        <w:sz w:val="16"/>
                                      </w:rPr>
                                      <w:t>319,893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1721B66" w14:textId="77777777" w:rsidR="003F539B" w:rsidRDefault="00904C2B">
                                    <w:pPr>
                                      <w:jc w:val="right"/>
                                    </w:pPr>
                                    <w:r>
                                      <w:rPr>
                                        <w:rFonts w:ascii="Arial" w:eastAsia="Arial" w:hAnsi="Arial"/>
                                        <w:color w:val="000000"/>
                                        <w:sz w:val="16"/>
                                      </w:rPr>
                                      <w:t>565,789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191E5C1" w14:textId="77777777" w:rsidR="003F539B" w:rsidRDefault="00904C2B">
                                    <w:pPr>
                                      <w:jc w:val="right"/>
                                    </w:pPr>
                                    <w:r>
                                      <w:rPr>
                                        <w:rFonts w:ascii="Arial" w:eastAsia="Arial" w:hAnsi="Arial"/>
                                        <w:color w:val="000000"/>
                                        <w:sz w:val="16"/>
                                      </w:rPr>
                                      <w:t>23.33</w:t>
                                    </w:r>
                                  </w:p>
                                </w:tc>
                              </w:tr>
                              <w:tr w:rsidR="003F539B" w14:paraId="2269AC8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B4D8863" w14:textId="77777777" w:rsidR="003F539B" w:rsidRDefault="00904C2B">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8761C39" w14:textId="77777777" w:rsidR="003F539B" w:rsidRDefault="00904C2B">
                                    <w:pPr>
                                      <w:jc w:val="right"/>
                                    </w:pPr>
                                    <w:r>
                                      <w:rPr>
                                        <w:rFonts w:ascii="Arial" w:eastAsia="Arial" w:hAnsi="Arial"/>
                                        <w:color w:val="000000"/>
                                        <w:sz w:val="16"/>
                                      </w:rPr>
                                      <w:t>1,545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625A3E0" w14:textId="77777777" w:rsidR="003F539B" w:rsidRDefault="00904C2B">
                                    <w:pPr>
                                      <w:jc w:val="right"/>
                                    </w:pPr>
                                    <w:r>
                                      <w:rPr>
                                        <w:rFonts w:ascii="Arial" w:eastAsia="Arial" w:hAnsi="Arial"/>
                                        <w:color w:val="000000"/>
                                        <w:sz w:val="16"/>
                                      </w:rPr>
                                      <w:t>30,082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D0CBB3D" w14:textId="77777777" w:rsidR="003F539B" w:rsidRDefault="00904C2B">
                                    <w:pPr>
                                      <w:jc w:val="right"/>
                                    </w:pPr>
                                    <w:r>
                                      <w:rPr>
                                        <w:rFonts w:ascii="Arial" w:eastAsia="Arial" w:hAnsi="Arial"/>
                                        <w:color w:val="000000"/>
                                        <w:sz w:val="16"/>
                                      </w:rPr>
                                      <w:t>31,627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77FE74" w14:textId="77777777" w:rsidR="003F539B" w:rsidRDefault="00904C2B">
                                    <w:pPr>
                                      <w:jc w:val="right"/>
                                    </w:pPr>
                                    <w:r>
                                      <w:rPr>
                                        <w:rFonts w:ascii="Arial" w:eastAsia="Arial" w:hAnsi="Arial"/>
                                        <w:color w:val="000000"/>
                                        <w:sz w:val="16"/>
                                      </w:rPr>
                                      <w:t>1.30</w:t>
                                    </w:r>
                                  </w:p>
                                </w:tc>
                              </w:tr>
                              <w:tr w:rsidR="003F539B" w14:paraId="2B94446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B0D0279" w14:textId="77777777" w:rsidR="003F539B" w:rsidRDefault="00904C2B">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D24BBB7" w14:textId="77777777" w:rsidR="003F539B" w:rsidRDefault="00904C2B">
                                    <w:pPr>
                                      <w:jc w:val="right"/>
                                    </w:pPr>
                                    <w:r>
                                      <w:rPr>
                                        <w:rFonts w:ascii="Arial" w:eastAsia="Arial" w:hAnsi="Arial"/>
                                        <w:color w:val="000000"/>
                                        <w:sz w:val="16"/>
                                      </w:rPr>
                                      <w:t>6,398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423A91" w14:textId="77777777" w:rsidR="003F539B" w:rsidRDefault="00904C2B">
                                    <w:pPr>
                                      <w:jc w:val="right"/>
                                    </w:pPr>
                                    <w:r>
                                      <w:rPr>
                                        <w:rFonts w:ascii="Arial" w:eastAsia="Arial" w:hAnsi="Arial"/>
                                        <w:color w:val="000000"/>
                                        <w:sz w:val="16"/>
                                      </w:rPr>
                                      <w:t>6,404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8CD9369" w14:textId="77777777" w:rsidR="003F539B" w:rsidRDefault="00904C2B">
                                    <w:pPr>
                                      <w:jc w:val="right"/>
                                    </w:pPr>
                                    <w:r>
                                      <w:rPr>
                                        <w:rFonts w:ascii="Arial" w:eastAsia="Arial" w:hAnsi="Arial"/>
                                        <w:color w:val="000000"/>
                                        <w:sz w:val="16"/>
                                      </w:rPr>
                                      <w:t>12,802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19CE89A" w14:textId="77777777" w:rsidR="003F539B" w:rsidRDefault="00904C2B">
                                    <w:pPr>
                                      <w:jc w:val="right"/>
                                    </w:pPr>
                                    <w:r>
                                      <w:rPr>
                                        <w:rFonts w:ascii="Arial" w:eastAsia="Arial" w:hAnsi="Arial"/>
                                        <w:color w:val="000000"/>
                                        <w:sz w:val="16"/>
                                      </w:rPr>
                                      <w:t>0.53</w:t>
                                    </w:r>
                                  </w:p>
                                </w:tc>
                              </w:tr>
                              <w:tr w:rsidR="003F539B" w14:paraId="4EA01D3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210B89F" w14:textId="77777777" w:rsidR="003F539B" w:rsidRDefault="00904C2B">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687951D" w14:textId="77777777" w:rsidR="003F539B" w:rsidRDefault="00904C2B">
                                    <w:pPr>
                                      <w:jc w:val="right"/>
                                    </w:pPr>
                                    <w:r>
                                      <w:rPr>
                                        <w:rFonts w:ascii="Arial" w:eastAsia="Arial" w:hAnsi="Arial"/>
                                        <w:color w:val="000000"/>
                                        <w:sz w:val="16"/>
                                      </w:rPr>
                                      <w:t>216,681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703C00" w14:textId="77777777" w:rsidR="003F539B" w:rsidRDefault="00904C2B">
                                    <w:pPr>
                                      <w:jc w:val="right"/>
                                    </w:pPr>
                                    <w:r>
                                      <w:rPr>
                                        <w:rFonts w:ascii="Arial" w:eastAsia="Arial" w:hAnsi="Arial"/>
                                        <w:color w:val="000000"/>
                                        <w:sz w:val="16"/>
                                      </w:rPr>
                                      <w:t>539,437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EBA83E5" w14:textId="77777777" w:rsidR="003F539B" w:rsidRDefault="00904C2B">
                                    <w:pPr>
                                      <w:jc w:val="right"/>
                                    </w:pPr>
                                    <w:r>
                                      <w:rPr>
                                        <w:rFonts w:ascii="Arial" w:eastAsia="Arial" w:hAnsi="Arial"/>
                                        <w:color w:val="000000"/>
                                        <w:sz w:val="16"/>
                                      </w:rPr>
                                      <w:t>756,118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462D55D" w14:textId="77777777" w:rsidR="003F539B" w:rsidRDefault="00904C2B">
                                    <w:pPr>
                                      <w:jc w:val="right"/>
                                    </w:pPr>
                                    <w:r>
                                      <w:rPr>
                                        <w:rFonts w:ascii="Arial" w:eastAsia="Arial" w:hAnsi="Arial"/>
                                        <w:color w:val="000000"/>
                                        <w:sz w:val="16"/>
                                      </w:rPr>
                                      <w:t>31.18</w:t>
                                    </w:r>
                                  </w:p>
                                </w:tc>
                              </w:tr>
                              <w:tr w:rsidR="003F539B" w14:paraId="184F76A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8D84F2" w14:textId="77777777" w:rsidR="003F539B" w:rsidRDefault="00904C2B">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3321A12" w14:textId="77777777" w:rsidR="003F539B" w:rsidRDefault="00904C2B">
                                    <w:pPr>
                                      <w:jc w:val="right"/>
                                    </w:pPr>
                                    <w:r>
                                      <w:rPr>
                                        <w:rFonts w:ascii="Arial" w:eastAsia="Arial" w:hAnsi="Arial"/>
                                        <w:color w:val="000000"/>
                                        <w:sz w:val="16"/>
                                      </w:rPr>
                                      <w:t>856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41EFC94" w14:textId="77777777" w:rsidR="003F539B" w:rsidRDefault="00904C2B">
                                    <w:pPr>
                                      <w:jc w:val="right"/>
                                    </w:pPr>
                                    <w:r>
                                      <w:rPr>
                                        <w:rFonts w:ascii="Arial" w:eastAsia="Arial" w:hAnsi="Arial"/>
                                        <w:color w:val="000000"/>
                                        <w:sz w:val="16"/>
                                      </w:rPr>
                                      <w:t>690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3CCA404" w14:textId="77777777" w:rsidR="003F539B" w:rsidRDefault="00904C2B">
                                    <w:pPr>
                                      <w:jc w:val="right"/>
                                    </w:pPr>
                                    <w:r>
                                      <w:rPr>
                                        <w:rFonts w:ascii="Arial" w:eastAsia="Arial" w:hAnsi="Arial"/>
                                        <w:color w:val="000000"/>
                                        <w:sz w:val="16"/>
                                      </w:rPr>
                                      <w:t>1,546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BCF6A9" w14:textId="77777777" w:rsidR="003F539B" w:rsidRDefault="00904C2B">
                                    <w:pPr>
                                      <w:jc w:val="right"/>
                                    </w:pPr>
                                    <w:r>
                                      <w:rPr>
                                        <w:rFonts w:ascii="Arial" w:eastAsia="Arial" w:hAnsi="Arial"/>
                                        <w:color w:val="000000"/>
                                        <w:sz w:val="16"/>
                                      </w:rPr>
                                      <w:t>0.06</w:t>
                                    </w:r>
                                  </w:p>
                                </w:tc>
                              </w:tr>
                              <w:tr w:rsidR="003F539B" w14:paraId="1B99F6A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B86D209" w14:textId="77777777" w:rsidR="003F539B" w:rsidRDefault="00904C2B">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E346B0D" w14:textId="77777777" w:rsidR="003F539B" w:rsidRDefault="00904C2B">
                                    <w:pPr>
                                      <w:jc w:val="right"/>
                                    </w:pPr>
                                    <w:r>
                                      <w:rPr>
                                        <w:rFonts w:ascii="Arial" w:eastAsia="Arial" w:hAnsi="Arial"/>
                                        <w:color w:val="000000"/>
                                        <w:sz w:val="16"/>
                                      </w:rPr>
                                      <w:t>359,801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FBAC02" w14:textId="77777777" w:rsidR="003F539B" w:rsidRDefault="00904C2B">
                                    <w:pPr>
                                      <w:jc w:val="right"/>
                                    </w:pPr>
                                    <w:r>
                                      <w:rPr>
                                        <w:rFonts w:ascii="Arial" w:eastAsia="Arial" w:hAnsi="Arial"/>
                                        <w:color w:val="000000"/>
                                        <w:sz w:val="16"/>
                                      </w:rPr>
                                      <w:t>296,613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102C436" w14:textId="77777777" w:rsidR="003F539B" w:rsidRDefault="00904C2B">
                                    <w:pPr>
                                      <w:jc w:val="right"/>
                                    </w:pPr>
                                    <w:r>
                                      <w:rPr>
                                        <w:rFonts w:ascii="Arial" w:eastAsia="Arial" w:hAnsi="Arial"/>
                                        <w:color w:val="000000"/>
                                        <w:sz w:val="16"/>
                                      </w:rPr>
                                      <w:t>656,415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2E0C47" w14:textId="77777777" w:rsidR="003F539B" w:rsidRDefault="00904C2B">
                                    <w:pPr>
                                      <w:jc w:val="right"/>
                                    </w:pPr>
                                    <w:r>
                                      <w:rPr>
                                        <w:rFonts w:ascii="Arial" w:eastAsia="Arial" w:hAnsi="Arial"/>
                                        <w:color w:val="000000"/>
                                        <w:sz w:val="16"/>
                                      </w:rPr>
                                      <w:t>27.07</w:t>
                                    </w:r>
                                  </w:p>
                                </w:tc>
                              </w:tr>
                              <w:tr w:rsidR="003F539B" w14:paraId="609FB1B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9766EF" w14:textId="77777777" w:rsidR="003F539B" w:rsidRDefault="00904C2B">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754E6F8" w14:textId="77777777" w:rsidR="003F539B" w:rsidRDefault="00904C2B">
                                    <w:pPr>
                                      <w:jc w:val="right"/>
                                    </w:pPr>
                                    <w:r>
                                      <w:rPr>
                                        <w:rFonts w:ascii="Arial" w:eastAsia="Arial" w:hAnsi="Arial"/>
                                        <w:color w:val="000000"/>
                                        <w:sz w:val="16"/>
                                      </w:rPr>
                                      <w:t>134,859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2D9394" w14:textId="77777777" w:rsidR="003F539B" w:rsidRDefault="00904C2B">
                                    <w:pPr>
                                      <w:jc w:val="right"/>
                                    </w:pPr>
                                    <w:r>
                                      <w:rPr>
                                        <w:rFonts w:ascii="Arial" w:eastAsia="Arial" w:hAnsi="Arial"/>
                                        <w:color w:val="000000"/>
                                        <w:sz w:val="16"/>
                                      </w:rPr>
                                      <w:t>266,065</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2838CA7" w14:textId="77777777" w:rsidR="003F539B" w:rsidRDefault="00904C2B">
                                    <w:pPr>
                                      <w:jc w:val="right"/>
                                    </w:pPr>
                                    <w:r>
                                      <w:rPr>
                                        <w:rFonts w:ascii="Arial" w:eastAsia="Arial" w:hAnsi="Arial"/>
                                        <w:color w:val="000000"/>
                                        <w:sz w:val="16"/>
                                      </w:rPr>
                                      <w:t>400,924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B7AE1F" w14:textId="77777777" w:rsidR="003F539B" w:rsidRDefault="00904C2B">
                                    <w:pPr>
                                      <w:jc w:val="right"/>
                                    </w:pPr>
                                    <w:r>
                                      <w:rPr>
                                        <w:rFonts w:ascii="Arial" w:eastAsia="Arial" w:hAnsi="Arial"/>
                                        <w:color w:val="000000"/>
                                        <w:sz w:val="16"/>
                                      </w:rPr>
                                      <w:t>16.53</w:t>
                                    </w:r>
                                  </w:p>
                                </w:tc>
                              </w:tr>
                              <w:tr w:rsidR="003F539B" w14:paraId="0A6D10D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9721DEF" w14:textId="77777777" w:rsidR="003F539B" w:rsidRDefault="00904C2B">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9F35335" w14:textId="77777777" w:rsidR="003F539B" w:rsidRDefault="00904C2B">
                                    <w:pPr>
                                      <w:jc w:val="right"/>
                                    </w:pPr>
                                    <w:r>
                                      <w:rPr>
                                        <w:rFonts w:ascii="Arial" w:eastAsia="Arial" w:hAnsi="Arial"/>
                                        <w:b/>
                                        <w:color w:val="000000"/>
                                        <w:sz w:val="16"/>
                                      </w:rPr>
                                      <w:t>966,036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6CBFBFB" w14:textId="77777777" w:rsidR="003F539B" w:rsidRDefault="00904C2B">
                                    <w:pPr>
                                      <w:jc w:val="right"/>
                                    </w:pPr>
                                    <w:r>
                                      <w:rPr>
                                        <w:rFonts w:ascii="Arial" w:eastAsia="Arial" w:hAnsi="Arial"/>
                                        <w:b/>
                                        <w:color w:val="000000"/>
                                        <w:sz w:val="16"/>
                                      </w:rPr>
                                      <w:t>1,459,184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A8EC352" w14:textId="77777777" w:rsidR="003F539B" w:rsidRDefault="00904C2B">
                                    <w:pPr>
                                      <w:jc w:val="right"/>
                                    </w:pPr>
                                    <w:r>
                                      <w:rPr>
                                        <w:rFonts w:ascii="Arial" w:eastAsia="Arial" w:hAnsi="Arial"/>
                                        <w:b/>
                                        <w:color w:val="000000"/>
                                        <w:sz w:val="16"/>
                                      </w:rPr>
                                      <w:t>2,425,220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1E7F34A" w14:textId="77777777" w:rsidR="003F539B" w:rsidRDefault="00904C2B">
                                    <w:pPr>
                                      <w:jc w:val="right"/>
                                    </w:pPr>
                                    <w:r>
                                      <w:rPr>
                                        <w:rFonts w:ascii="Arial" w:eastAsia="Arial" w:hAnsi="Arial"/>
                                        <w:b/>
                                        <w:color w:val="000000"/>
                                        <w:sz w:val="16"/>
                                      </w:rPr>
                                      <w:t>100.00</w:t>
                                    </w:r>
                                  </w:p>
                                </w:tc>
                              </w:tr>
                              <w:tr w:rsidR="003F539B" w14:paraId="45CF39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52BA900" w14:textId="77777777" w:rsidR="003F539B" w:rsidRDefault="00904C2B">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6FF34E0" w14:textId="77777777" w:rsidR="003F539B" w:rsidRDefault="00904C2B">
                                    <w:pPr>
                                      <w:jc w:val="right"/>
                                    </w:pPr>
                                    <w:r>
                                      <w:rPr>
                                        <w:rFonts w:ascii="Arial" w:eastAsia="Arial" w:hAnsi="Arial"/>
                                        <w:color w:val="000000"/>
                                        <w:sz w:val="16"/>
                                      </w:rPr>
                                      <w:t>70,043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79C40FA" w14:textId="77777777" w:rsidR="003F539B" w:rsidRDefault="00904C2B">
                                    <w:pPr>
                                      <w:jc w:val="right"/>
                                    </w:pPr>
                                    <w:r>
                                      <w:rPr>
                                        <w:rFonts w:ascii="Arial" w:eastAsia="Arial" w:hAnsi="Arial"/>
                                        <w:color w:val="000000"/>
                                        <w:sz w:val="16"/>
                                      </w:rPr>
                                      <w:t>99,720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0759B39" w14:textId="77777777" w:rsidR="003F539B" w:rsidRDefault="00904C2B">
                                    <w:pPr>
                                      <w:jc w:val="right"/>
                                    </w:pPr>
                                    <w:r>
                                      <w:rPr>
                                        <w:rFonts w:ascii="Arial" w:eastAsia="Arial" w:hAnsi="Arial"/>
                                        <w:color w:val="000000"/>
                                        <w:sz w:val="16"/>
                                      </w:rPr>
                                      <w:t>169,763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AD0C2D5" w14:textId="77777777" w:rsidR="003F539B" w:rsidRDefault="00904C2B">
                                    <w:pPr>
                                      <w:jc w:val="right"/>
                                    </w:pPr>
                                    <w:r>
                                      <w:rPr>
                                        <w:rFonts w:ascii="Arial" w:eastAsia="Arial" w:hAnsi="Arial"/>
                                        <w:color w:val="000000"/>
                                        <w:sz w:val="16"/>
                                      </w:rPr>
                                      <w:t>7.00</w:t>
                                    </w:r>
                                  </w:p>
                                </w:tc>
                              </w:tr>
                              <w:tr w:rsidR="003F539B" w14:paraId="66F4E83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D0437E" w14:textId="77777777" w:rsidR="003F539B" w:rsidRDefault="00904C2B">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5BA06B4" w14:textId="77777777" w:rsidR="003F539B" w:rsidRDefault="00904C2B">
                                    <w:pPr>
                                      <w:jc w:val="right"/>
                                    </w:pPr>
                                    <w:r>
                                      <w:rPr>
                                        <w:rFonts w:ascii="Arial" w:eastAsia="Arial" w:hAnsi="Arial"/>
                                        <w:b/>
                                        <w:color w:val="000000"/>
                                        <w:sz w:val="16"/>
                                      </w:rPr>
                                      <w:t>1,036,080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C9FD745" w14:textId="77777777" w:rsidR="003F539B" w:rsidRDefault="00904C2B">
                                    <w:pPr>
                                      <w:jc w:val="right"/>
                                    </w:pPr>
                                    <w:r>
                                      <w:rPr>
                                        <w:rFonts w:ascii="Arial" w:eastAsia="Arial" w:hAnsi="Arial"/>
                                        <w:b/>
                                        <w:color w:val="000000"/>
                                        <w:sz w:val="16"/>
                                      </w:rPr>
                                      <w:t>1,558,904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B124E88" w14:textId="77777777" w:rsidR="003F539B" w:rsidRDefault="00904C2B">
                                    <w:pPr>
                                      <w:jc w:val="right"/>
                                    </w:pPr>
                                    <w:r>
                                      <w:rPr>
                                        <w:rFonts w:ascii="Arial" w:eastAsia="Arial" w:hAnsi="Arial"/>
                                        <w:b/>
                                        <w:color w:val="000000"/>
                                        <w:sz w:val="16"/>
                                      </w:rPr>
                                      <w:t>2,594,984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85B706C" w14:textId="77777777" w:rsidR="003F539B" w:rsidRDefault="003F539B"/>
                                </w:tc>
                              </w:tr>
                            </w:tbl>
                            <w:p w14:paraId="5C7CEE3A" w14:textId="77777777" w:rsidR="003F539B" w:rsidRDefault="003F539B"/>
                          </w:tc>
                        </w:tr>
                        <w:tr w:rsidR="003F539B" w14:paraId="53241998" w14:textId="77777777">
                          <w:trPr>
                            <w:trHeight w:val="46"/>
                          </w:trPr>
                          <w:tc>
                            <w:tcPr>
                              <w:tcW w:w="11" w:type="dxa"/>
                              <w:tcBorders>
                                <w:top w:val="single" w:sz="7" w:space="0" w:color="000000"/>
                              </w:tcBorders>
                            </w:tcPr>
                            <w:p w14:paraId="61A7374E" w14:textId="77777777" w:rsidR="003F539B" w:rsidRDefault="003F539B">
                              <w:pPr>
                                <w:pStyle w:val="EmptyCellLayoutStyle"/>
                              </w:pPr>
                            </w:p>
                          </w:tc>
                          <w:tc>
                            <w:tcPr>
                              <w:tcW w:w="2268" w:type="dxa"/>
                              <w:tcBorders>
                                <w:top w:val="single" w:sz="7" w:space="0" w:color="000000"/>
                              </w:tcBorders>
                            </w:tcPr>
                            <w:p w14:paraId="6701A3BE" w14:textId="77777777" w:rsidR="003F539B" w:rsidRDefault="003F539B">
                              <w:pPr>
                                <w:pStyle w:val="EmptyCellLayoutStyle"/>
                              </w:pPr>
                            </w:p>
                          </w:tc>
                          <w:tc>
                            <w:tcPr>
                              <w:tcW w:w="7355" w:type="dxa"/>
                            </w:tcPr>
                            <w:p w14:paraId="44F3AC41" w14:textId="77777777" w:rsidR="003F539B" w:rsidRDefault="003F539B">
                              <w:pPr>
                                <w:pStyle w:val="EmptyCellLayoutStyle"/>
                              </w:pPr>
                            </w:p>
                          </w:tc>
                        </w:tr>
                        <w:tr w:rsidR="00DA2317" w14:paraId="1210BB3E" w14:textId="77777777" w:rsidTr="00DA2317">
                          <w:trPr>
                            <w:trHeight w:val="444"/>
                          </w:trPr>
                          <w:tc>
                            <w:tcPr>
                              <w:tcW w:w="11" w:type="dxa"/>
                            </w:tcPr>
                            <w:p w14:paraId="2AF6D036" w14:textId="77777777" w:rsidR="003F539B" w:rsidRDefault="003F539B">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F539B" w14:paraId="2C21ED7F" w14:textId="77777777">
                                <w:trPr>
                                  <w:trHeight w:val="366"/>
                                </w:trPr>
                                <w:tc>
                                  <w:tcPr>
                                    <w:tcW w:w="9623" w:type="dxa"/>
                                    <w:tcBorders>
                                      <w:top w:val="nil"/>
                                      <w:left w:val="nil"/>
                                      <w:bottom w:val="nil"/>
                                      <w:right w:val="nil"/>
                                    </w:tcBorders>
                                    <w:tcMar>
                                      <w:top w:w="39" w:type="dxa"/>
                                      <w:left w:w="39" w:type="dxa"/>
                                      <w:bottom w:w="39" w:type="dxa"/>
                                      <w:right w:w="39" w:type="dxa"/>
                                    </w:tcMar>
                                  </w:tcPr>
                                  <w:p w14:paraId="599E61FC" w14:textId="77777777" w:rsidR="003F539B" w:rsidRDefault="00904C2B">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CA0D8A9" w14:textId="77777777" w:rsidR="003F539B" w:rsidRDefault="003F539B"/>
                          </w:tc>
                        </w:tr>
                      </w:tbl>
                      <w:p w14:paraId="26EBF59E" w14:textId="77777777" w:rsidR="003F539B" w:rsidRDefault="003F539B"/>
                    </w:tc>
                    <w:tc>
                      <w:tcPr>
                        <w:tcW w:w="1146" w:type="dxa"/>
                      </w:tcPr>
                      <w:p w14:paraId="453A7BCD" w14:textId="77777777" w:rsidR="003F539B" w:rsidRDefault="003F539B">
                        <w:pPr>
                          <w:pStyle w:val="EmptyCellLayoutStyle"/>
                        </w:pPr>
                      </w:p>
                    </w:tc>
                  </w:tr>
                </w:tbl>
                <w:p w14:paraId="3C38E3EB" w14:textId="77777777" w:rsidR="003F539B" w:rsidRDefault="003F539B"/>
              </w:tc>
            </w:tr>
          </w:tbl>
          <w:p w14:paraId="43C54C1E" w14:textId="77777777" w:rsidR="003F539B" w:rsidRDefault="003F539B"/>
        </w:tc>
      </w:tr>
    </w:tbl>
    <w:p w14:paraId="14CA5C83"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34B7A53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43E52D0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DA2317" w14:paraId="0592DF74" w14:textId="77777777" w:rsidTr="00DA2317">
                    <w:trPr>
                      <w:trHeight w:val="297"/>
                    </w:trPr>
                    <w:tc>
                      <w:tcPr>
                        <w:tcW w:w="1127" w:type="dxa"/>
                      </w:tcPr>
                      <w:p w14:paraId="324BB754" w14:textId="77777777" w:rsidR="003F539B" w:rsidRDefault="003F539B">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3F539B" w14:paraId="253862BC" w14:textId="77777777">
                          <w:trPr>
                            <w:trHeight w:val="219"/>
                          </w:trPr>
                          <w:tc>
                            <w:tcPr>
                              <w:tcW w:w="4536" w:type="dxa"/>
                              <w:tcBorders>
                                <w:top w:val="nil"/>
                                <w:left w:val="nil"/>
                                <w:bottom w:val="nil"/>
                                <w:right w:val="nil"/>
                              </w:tcBorders>
                              <w:tcMar>
                                <w:top w:w="39" w:type="dxa"/>
                                <w:left w:w="39" w:type="dxa"/>
                                <w:bottom w:w="39" w:type="dxa"/>
                                <w:right w:w="39" w:type="dxa"/>
                              </w:tcMar>
                            </w:tcPr>
                            <w:p w14:paraId="1DC4E2AA" w14:textId="77777777" w:rsidR="003F539B" w:rsidRDefault="00904C2B">
                              <w:r>
                                <w:rPr>
                                  <w:rFonts w:ascii="Arial" w:eastAsia="Arial" w:hAnsi="Arial"/>
                                  <w:b/>
                                  <w:color w:val="2DABE0"/>
                                  <w:sz w:val="21"/>
                                </w:rPr>
                                <w:t>6.  COST RECOVERY</w:t>
                              </w:r>
                            </w:p>
                          </w:tc>
                        </w:tr>
                      </w:tbl>
                      <w:p w14:paraId="7F308B01" w14:textId="77777777" w:rsidR="003F539B" w:rsidRDefault="003F539B"/>
                    </w:tc>
                    <w:tc>
                      <w:tcPr>
                        <w:tcW w:w="573" w:type="dxa"/>
                      </w:tcPr>
                      <w:p w14:paraId="045194DC" w14:textId="77777777" w:rsidR="003F539B" w:rsidRDefault="003F539B">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3F539B" w14:paraId="4E045B1A" w14:textId="77777777">
                          <w:trPr>
                            <w:trHeight w:val="219"/>
                          </w:trPr>
                          <w:tc>
                            <w:tcPr>
                              <w:tcW w:w="4538" w:type="dxa"/>
                              <w:tcBorders>
                                <w:top w:val="nil"/>
                                <w:left w:val="nil"/>
                                <w:bottom w:val="nil"/>
                                <w:right w:val="nil"/>
                              </w:tcBorders>
                              <w:tcMar>
                                <w:top w:w="39" w:type="dxa"/>
                                <w:left w:w="39" w:type="dxa"/>
                                <w:bottom w:w="39" w:type="dxa"/>
                                <w:right w:w="39" w:type="dxa"/>
                              </w:tcMar>
                            </w:tcPr>
                            <w:p w14:paraId="48C87A30" w14:textId="77777777" w:rsidR="003F539B" w:rsidRDefault="00904C2B">
                              <w:r>
                                <w:rPr>
                                  <w:rFonts w:ascii="Arial" w:eastAsia="Arial" w:hAnsi="Arial"/>
                                  <w:b/>
                                  <w:color w:val="2DABE0"/>
                                  <w:sz w:val="21"/>
                                </w:rPr>
                                <w:t>7.  ACCOUNTABILITY AND TRANSPARENCY</w:t>
                              </w:r>
                            </w:p>
                          </w:tc>
                        </w:tr>
                      </w:tbl>
                      <w:p w14:paraId="1827E238" w14:textId="77777777" w:rsidR="003F539B" w:rsidRDefault="003F539B"/>
                    </w:tc>
                    <w:tc>
                      <w:tcPr>
                        <w:tcW w:w="20" w:type="dxa"/>
                      </w:tcPr>
                      <w:p w14:paraId="1B02701C" w14:textId="77777777" w:rsidR="003F539B" w:rsidRDefault="003F539B">
                        <w:pPr>
                          <w:pStyle w:val="EmptyCellLayoutStyle"/>
                        </w:pPr>
                      </w:p>
                    </w:tc>
                    <w:tc>
                      <w:tcPr>
                        <w:tcW w:w="1110" w:type="dxa"/>
                      </w:tcPr>
                      <w:p w14:paraId="4793A0F6" w14:textId="77777777" w:rsidR="003F539B" w:rsidRDefault="003F539B">
                        <w:pPr>
                          <w:pStyle w:val="EmptyCellLayoutStyle"/>
                        </w:pPr>
                      </w:p>
                    </w:tc>
                  </w:tr>
                  <w:tr w:rsidR="003F539B" w14:paraId="584F75E7" w14:textId="77777777">
                    <w:trPr>
                      <w:trHeight w:val="40"/>
                    </w:trPr>
                    <w:tc>
                      <w:tcPr>
                        <w:tcW w:w="1127" w:type="dxa"/>
                      </w:tcPr>
                      <w:p w14:paraId="6E930FB3" w14:textId="77777777" w:rsidR="003F539B" w:rsidRDefault="003F539B">
                        <w:pPr>
                          <w:pStyle w:val="EmptyCellLayoutStyle"/>
                        </w:pPr>
                      </w:p>
                    </w:tc>
                    <w:tc>
                      <w:tcPr>
                        <w:tcW w:w="4536" w:type="dxa"/>
                      </w:tcPr>
                      <w:p w14:paraId="1ACE2676" w14:textId="77777777" w:rsidR="003F539B" w:rsidRDefault="003F539B">
                        <w:pPr>
                          <w:pStyle w:val="EmptyCellLayoutStyle"/>
                        </w:pPr>
                      </w:p>
                    </w:tc>
                    <w:tc>
                      <w:tcPr>
                        <w:tcW w:w="573" w:type="dxa"/>
                      </w:tcPr>
                      <w:p w14:paraId="71A64E03" w14:textId="77777777" w:rsidR="003F539B" w:rsidRDefault="003F539B">
                        <w:pPr>
                          <w:pStyle w:val="EmptyCellLayoutStyle"/>
                        </w:pPr>
                      </w:p>
                    </w:tc>
                    <w:tc>
                      <w:tcPr>
                        <w:tcW w:w="0" w:type="dxa"/>
                      </w:tcPr>
                      <w:p w14:paraId="140BBE6E" w14:textId="77777777" w:rsidR="003F539B" w:rsidRDefault="003F539B">
                        <w:pPr>
                          <w:pStyle w:val="EmptyCellLayoutStyle"/>
                        </w:pPr>
                      </w:p>
                    </w:tc>
                    <w:tc>
                      <w:tcPr>
                        <w:tcW w:w="4538" w:type="dxa"/>
                      </w:tcPr>
                      <w:p w14:paraId="219546D2" w14:textId="77777777" w:rsidR="003F539B" w:rsidRDefault="003F539B">
                        <w:pPr>
                          <w:pStyle w:val="EmptyCellLayoutStyle"/>
                        </w:pPr>
                      </w:p>
                    </w:tc>
                    <w:tc>
                      <w:tcPr>
                        <w:tcW w:w="20" w:type="dxa"/>
                      </w:tcPr>
                      <w:p w14:paraId="76CABD5A" w14:textId="77777777" w:rsidR="003F539B" w:rsidRDefault="003F539B">
                        <w:pPr>
                          <w:pStyle w:val="EmptyCellLayoutStyle"/>
                        </w:pPr>
                      </w:p>
                    </w:tc>
                    <w:tc>
                      <w:tcPr>
                        <w:tcW w:w="1110" w:type="dxa"/>
                      </w:tcPr>
                      <w:p w14:paraId="5ACF2872" w14:textId="77777777" w:rsidR="003F539B" w:rsidRDefault="003F539B">
                        <w:pPr>
                          <w:pStyle w:val="EmptyCellLayoutStyle"/>
                        </w:pPr>
                      </w:p>
                    </w:tc>
                  </w:tr>
                  <w:tr w:rsidR="00DA2317" w14:paraId="0226D1F7" w14:textId="77777777" w:rsidTr="00DA2317">
                    <w:trPr>
                      <w:trHeight w:val="5"/>
                    </w:trPr>
                    <w:tc>
                      <w:tcPr>
                        <w:tcW w:w="1127" w:type="dxa"/>
                      </w:tcPr>
                      <w:p w14:paraId="7B6B0C9C" w14:textId="77777777" w:rsidR="003F539B" w:rsidRDefault="003F539B">
                        <w:pPr>
                          <w:pStyle w:val="EmptyCellLayoutStyle"/>
                        </w:pPr>
                      </w:p>
                    </w:tc>
                    <w:tc>
                      <w:tcPr>
                        <w:tcW w:w="4536" w:type="dxa"/>
                      </w:tcPr>
                      <w:p w14:paraId="54CFB9E0" w14:textId="77777777" w:rsidR="003F539B" w:rsidRDefault="003F539B">
                        <w:pPr>
                          <w:pStyle w:val="EmptyCellLayoutStyle"/>
                        </w:pPr>
                      </w:p>
                    </w:tc>
                    <w:tc>
                      <w:tcPr>
                        <w:tcW w:w="573" w:type="dxa"/>
                      </w:tcPr>
                      <w:p w14:paraId="401AB44C" w14:textId="77777777" w:rsidR="003F539B" w:rsidRDefault="003F539B">
                        <w:pPr>
                          <w:pStyle w:val="EmptyCellLayoutStyle"/>
                        </w:pPr>
                      </w:p>
                    </w:tc>
                    <w:tc>
                      <w:tcPr>
                        <w:tcW w:w="0" w:type="dxa"/>
                      </w:tcPr>
                      <w:p w14:paraId="5B838CFE" w14:textId="77777777" w:rsidR="003F539B" w:rsidRDefault="003F539B">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F539B" w14:paraId="6B1AB6EC"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F539B" w14:paraId="79164B03" w14:textId="77777777">
                                <w:trPr>
                                  <w:trHeight w:val="234"/>
                                </w:trPr>
                                <w:tc>
                                  <w:tcPr>
                                    <w:tcW w:w="4538" w:type="dxa"/>
                                    <w:tcBorders>
                                      <w:top w:val="nil"/>
                                      <w:left w:val="nil"/>
                                      <w:bottom w:val="nil"/>
                                      <w:right w:val="nil"/>
                                    </w:tcBorders>
                                    <w:tcMar>
                                      <w:top w:w="39" w:type="dxa"/>
                                      <w:left w:w="39" w:type="dxa"/>
                                      <w:bottom w:w="39" w:type="dxa"/>
                                      <w:right w:w="39" w:type="dxa"/>
                                    </w:tcMar>
                                  </w:tcPr>
                                  <w:p w14:paraId="60C4CDC1" w14:textId="77777777" w:rsidR="003F539B" w:rsidRDefault="00904C2B">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748B37D" w14:textId="77777777" w:rsidR="003F539B" w:rsidRDefault="003F539B"/>
                          </w:tc>
                        </w:tr>
                      </w:tbl>
                      <w:p w14:paraId="7AE866E1" w14:textId="77777777" w:rsidR="003F539B" w:rsidRDefault="003F539B"/>
                    </w:tc>
                    <w:tc>
                      <w:tcPr>
                        <w:tcW w:w="1110" w:type="dxa"/>
                      </w:tcPr>
                      <w:p w14:paraId="16A990DB" w14:textId="77777777" w:rsidR="003F539B" w:rsidRDefault="003F539B">
                        <w:pPr>
                          <w:pStyle w:val="EmptyCellLayoutStyle"/>
                        </w:pPr>
                      </w:p>
                    </w:tc>
                  </w:tr>
                  <w:tr w:rsidR="00DA2317" w14:paraId="1ED22EE2" w14:textId="77777777" w:rsidTr="00DA2317">
                    <w:trPr>
                      <w:trHeight w:val="306"/>
                    </w:trPr>
                    <w:tc>
                      <w:tcPr>
                        <w:tcW w:w="1127" w:type="dxa"/>
                      </w:tcPr>
                      <w:p w14:paraId="2651B13F" w14:textId="77777777" w:rsidR="003F539B" w:rsidRDefault="003F539B">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3F539B" w14:paraId="730ED436" w14:textId="77777777">
                          <w:trPr>
                            <w:trHeight w:val="14"/>
                          </w:trPr>
                          <w:tc>
                            <w:tcPr>
                              <w:tcW w:w="276" w:type="dxa"/>
                            </w:tcPr>
                            <w:p w14:paraId="2709806D" w14:textId="77777777" w:rsidR="003F539B" w:rsidRDefault="003F539B">
                              <w:pPr>
                                <w:pStyle w:val="EmptyCellLayoutStyle"/>
                              </w:pPr>
                            </w:p>
                          </w:tc>
                          <w:tc>
                            <w:tcPr>
                              <w:tcW w:w="4259" w:type="dxa"/>
                            </w:tcPr>
                            <w:p w14:paraId="3290AB77" w14:textId="77777777" w:rsidR="003F539B" w:rsidRDefault="003F539B">
                              <w:pPr>
                                <w:pStyle w:val="EmptyCellLayoutStyle"/>
                              </w:pPr>
                            </w:p>
                          </w:tc>
                        </w:tr>
                        <w:tr w:rsidR="003F539B" w14:paraId="14636200" w14:textId="77777777">
                          <w:trPr>
                            <w:trHeight w:val="312"/>
                          </w:trPr>
                          <w:tc>
                            <w:tcPr>
                              <w:tcW w:w="276" w:type="dxa"/>
                            </w:tcPr>
                            <w:p w14:paraId="1AF00F9C" w14:textId="77777777" w:rsidR="003F539B" w:rsidRDefault="003F539B">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3F539B" w14:paraId="65BD0294" w14:textId="77777777">
                                <w:trPr>
                                  <w:trHeight w:val="234"/>
                                </w:trPr>
                                <w:tc>
                                  <w:tcPr>
                                    <w:tcW w:w="4259" w:type="dxa"/>
                                    <w:tcBorders>
                                      <w:top w:val="nil"/>
                                      <w:left w:val="nil"/>
                                      <w:bottom w:val="nil"/>
                                      <w:right w:val="nil"/>
                                    </w:tcBorders>
                                    <w:tcMar>
                                      <w:top w:w="39" w:type="dxa"/>
                                      <w:left w:w="39" w:type="dxa"/>
                                      <w:bottom w:w="39" w:type="dxa"/>
                                      <w:right w:w="39" w:type="dxa"/>
                                    </w:tcMar>
                                  </w:tcPr>
                                  <w:p w14:paraId="06938E0B" w14:textId="77777777" w:rsidR="003F539B" w:rsidRDefault="00904C2B">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1F18C5A7" w14:textId="77777777" w:rsidR="003F539B" w:rsidRDefault="003F539B"/>
                          </w:tc>
                        </w:tr>
                        <w:tr w:rsidR="003F539B" w14:paraId="683D292A" w14:textId="77777777">
                          <w:trPr>
                            <w:trHeight w:val="20"/>
                          </w:trPr>
                          <w:tc>
                            <w:tcPr>
                              <w:tcW w:w="276" w:type="dxa"/>
                            </w:tcPr>
                            <w:p w14:paraId="43B354AB" w14:textId="77777777" w:rsidR="003F539B" w:rsidRDefault="003F539B">
                              <w:pPr>
                                <w:pStyle w:val="EmptyCellLayoutStyle"/>
                              </w:pPr>
                            </w:p>
                          </w:tc>
                          <w:tc>
                            <w:tcPr>
                              <w:tcW w:w="4259" w:type="dxa"/>
                            </w:tcPr>
                            <w:p w14:paraId="51C40693" w14:textId="77777777" w:rsidR="003F539B" w:rsidRDefault="003F539B">
                              <w:pPr>
                                <w:pStyle w:val="EmptyCellLayoutStyle"/>
                              </w:pPr>
                            </w:p>
                          </w:tc>
                        </w:tr>
                        <w:tr w:rsidR="00DA2317" w14:paraId="408F8309" w14:textId="77777777" w:rsidTr="00DA231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3F539B" w14:paraId="1772C7FE" w14:textId="77777777">
                                <w:trPr>
                                  <w:trHeight w:val="234"/>
                                </w:trPr>
                                <w:tc>
                                  <w:tcPr>
                                    <w:tcW w:w="4536" w:type="dxa"/>
                                    <w:tcBorders>
                                      <w:top w:val="nil"/>
                                      <w:left w:val="nil"/>
                                      <w:bottom w:val="nil"/>
                                      <w:right w:val="nil"/>
                                    </w:tcBorders>
                                    <w:tcMar>
                                      <w:top w:w="39" w:type="dxa"/>
                                      <w:left w:w="39" w:type="dxa"/>
                                      <w:bottom w:w="39" w:type="dxa"/>
                                      <w:right w:w="39" w:type="dxa"/>
                                    </w:tcMar>
                                  </w:tcPr>
                                  <w:p w14:paraId="0D612274" w14:textId="77777777" w:rsidR="003F539B" w:rsidRDefault="00904C2B">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11,394</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37,725</w:t>
                                    </w:r>
                                    <w:r>
                                      <w:rPr>
                                        <w:rFonts w:ascii="Arial" w:eastAsia="Arial" w:hAnsi="Arial"/>
                                        <w:color w:val="000000"/>
                                      </w:rPr>
                                      <w:t xml:space="preserve"> has been charged in AA-fees.</w:t>
                                    </w:r>
                                  </w:p>
                                  <w:p w14:paraId="627368B9" w14:textId="5292896A" w:rsidR="003F539B" w:rsidRDefault="003F539B">
                                    <w:pPr>
                                      <w:ind w:left="720" w:hanging="360"/>
                                    </w:pPr>
                                  </w:p>
                                  <w:p w14:paraId="00855DF9" w14:textId="77777777" w:rsidR="003F539B" w:rsidRDefault="00904C2B">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99,720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169,763</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96F0709" w14:textId="77777777" w:rsidR="003F539B" w:rsidRDefault="003F539B"/>
                          </w:tc>
                        </w:tr>
                      </w:tbl>
                      <w:p w14:paraId="5CA2BEAE" w14:textId="77777777" w:rsidR="003F539B" w:rsidRDefault="003F539B"/>
                    </w:tc>
                    <w:tc>
                      <w:tcPr>
                        <w:tcW w:w="573" w:type="dxa"/>
                      </w:tcPr>
                      <w:p w14:paraId="6A7A099A" w14:textId="77777777" w:rsidR="003F539B" w:rsidRDefault="003F539B">
                        <w:pPr>
                          <w:pStyle w:val="EmptyCellLayoutStyle"/>
                        </w:pPr>
                      </w:p>
                    </w:tc>
                    <w:tc>
                      <w:tcPr>
                        <w:tcW w:w="0" w:type="dxa"/>
                      </w:tcPr>
                      <w:p w14:paraId="66CF4477" w14:textId="77777777" w:rsidR="003F539B" w:rsidRDefault="003F539B">
                        <w:pPr>
                          <w:pStyle w:val="EmptyCellLayoutStyle"/>
                        </w:pPr>
                      </w:p>
                    </w:tc>
                    <w:tc>
                      <w:tcPr>
                        <w:tcW w:w="4538" w:type="dxa"/>
                        <w:gridSpan w:val="2"/>
                        <w:vMerge/>
                      </w:tcPr>
                      <w:p w14:paraId="38827C2C" w14:textId="77777777" w:rsidR="003F539B" w:rsidRDefault="003F539B">
                        <w:pPr>
                          <w:pStyle w:val="EmptyCellLayoutStyle"/>
                        </w:pPr>
                      </w:p>
                    </w:tc>
                    <w:tc>
                      <w:tcPr>
                        <w:tcW w:w="1110" w:type="dxa"/>
                      </w:tcPr>
                      <w:p w14:paraId="09EB3162" w14:textId="77777777" w:rsidR="003F539B" w:rsidRDefault="003F539B">
                        <w:pPr>
                          <w:pStyle w:val="EmptyCellLayoutStyle"/>
                        </w:pPr>
                      </w:p>
                    </w:tc>
                  </w:tr>
                  <w:tr w:rsidR="003F539B" w14:paraId="1E00D0C3" w14:textId="77777777">
                    <w:trPr>
                      <w:trHeight w:val="352"/>
                    </w:trPr>
                    <w:tc>
                      <w:tcPr>
                        <w:tcW w:w="1127" w:type="dxa"/>
                      </w:tcPr>
                      <w:p w14:paraId="005D4E83" w14:textId="77777777" w:rsidR="003F539B" w:rsidRDefault="003F539B">
                        <w:pPr>
                          <w:pStyle w:val="EmptyCellLayoutStyle"/>
                        </w:pPr>
                      </w:p>
                    </w:tc>
                    <w:tc>
                      <w:tcPr>
                        <w:tcW w:w="4536" w:type="dxa"/>
                        <w:vMerge/>
                      </w:tcPr>
                      <w:p w14:paraId="1699AE7A" w14:textId="77777777" w:rsidR="003F539B" w:rsidRDefault="003F539B">
                        <w:pPr>
                          <w:pStyle w:val="EmptyCellLayoutStyle"/>
                        </w:pPr>
                      </w:p>
                    </w:tc>
                    <w:tc>
                      <w:tcPr>
                        <w:tcW w:w="573" w:type="dxa"/>
                      </w:tcPr>
                      <w:p w14:paraId="20C746F8" w14:textId="77777777" w:rsidR="003F539B" w:rsidRDefault="003F539B">
                        <w:pPr>
                          <w:pStyle w:val="EmptyCellLayoutStyle"/>
                        </w:pPr>
                      </w:p>
                    </w:tc>
                    <w:tc>
                      <w:tcPr>
                        <w:tcW w:w="0" w:type="dxa"/>
                      </w:tcPr>
                      <w:p w14:paraId="17FA4A9E" w14:textId="77777777" w:rsidR="003F539B" w:rsidRDefault="003F539B">
                        <w:pPr>
                          <w:pStyle w:val="EmptyCellLayoutStyle"/>
                        </w:pPr>
                      </w:p>
                    </w:tc>
                    <w:tc>
                      <w:tcPr>
                        <w:tcW w:w="4538" w:type="dxa"/>
                      </w:tcPr>
                      <w:p w14:paraId="780D4B57" w14:textId="77777777" w:rsidR="003F539B" w:rsidRDefault="003F539B">
                        <w:pPr>
                          <w:pStyle w:val="EmptyCellLayoutStyle"/>
                        </w:pPr>
                      </w:p>
                    </w:tc>
                    <w:tc>
                      <w:tcPr>
                        <w:tcW w:w="20" w:type="dxa"/>
                      </w:tcPr>
                      <w:p w14:paraId="31102E6F" w14:textId="77777777" w:rsidR="003F539B" w:rsidRDefault="003F539B">
                        <w:pPr>
                          <w:pStyle w:val="EmptyCellLayoutStyle"/>
                        </w:pPr>
                      </w:p>
                    </w:tc>
                    <w:tc>
                      <w:tcPr>
                        <w:tcW w:w="1110" w:type="dxa"/>
                      </w:tcPr>
                      <w:p w14:paraId="54D22C78" w14:textId="77777777" w:rsidR="003F539B" w:rsidRDefault="003F539B">
                        <w:pPr>
                          <w:pStyle w:val="EmptyCellLayoutStyle"/>
                        </w:pPr>
                      </w:p>
                    </w:tc>
                  </w:tr>
                  <w:tr w:rsidR="003F539B" w14:paraId="62970F0D" w14:textId="77777777">
                    <w:trPr>
                      <w:trHeight w:val="826"/>
                    </w:trPr>
                    <w:tc>
                      <w:tcPr>
                        <w:tcW w:w="1127" w:type="dxa"/>
                      </w:tcPr>
                      <w:p w14:paraId="2055822A" w14:textId="77777777" w:rsidR="003F539B" w:rsidRDefault="003F539B">
                        <w:pPr>
                          <w:pStyle w:val="EmptyCellLayoutStyle"/>
                        </w:pPr>
                      </w:p>
                    </w:tc>
                    <w:tc>
                      <w:tcPr>
                        <w:tcW w:w="4536" w:type="dxa"/>
                      </w:tcPr>
                      <w:p w14:paraId="0B6F3704" w14:textId="77777777" w:rsidR="003F539B" w:rsidRDefault="003F539B">
                        <w:pPr>
                          <w:pStyle w:val="EmptyCellLayoutStyle"/>
                        </w:pPr>
                      </w:p>
                    </w:tc>
                    <w:tc>
                      <w:tcPr>
                        <w:tcW w:w="573" w:type="dxa"/>
                      </w:tcPr>
                      <w:p w14:paraId="449E38F1" w14:textId="77777777" w:rsidR="003F539B" w:rsidRDefault="003F539B">
                        <w:pPr>
                          <w:pStyle w:val="EmptyCellLayoutStyle"/>
                        </w:pPr>
                      </w:p>
                    </w:tc>
                    <w:tc>
                      <w:tcPr>
                        <w:tcW w:w="0" w:type="dxa"/>
                      </w:tcPr>
                      <w:p w14:paraId="04FB6100" w14:textId="77777777" w:rsidR="003F539B" w:rsidRDefault="003F539B">
                        <w:pPr>
                          <w:pStyle w:val="EmptyCellLayoutStyle"/>
                        </w:pPr>
                      </w:p>
                    </w:tc>
                    <w:tc>
                      <w:tcPr>
                        <w:tcW w:w="4538" w:type="dxa"/>
                      </w:tcPr>
                      <w:p w14:paraId="3AC5029C" w14:textId="77777777" w:rsidR="003F539B" w:rsidRDefault="003F539B">
                        <w:pPr>
                          <w:pStyle w:val="EmptyCellLayoutStyle"/>
                        </w:pPr>
                      </w:p>
                    </w:tc>
                    <w:tc>
                      <w:tcPr>
                        <w:tcW w:w="20" w:type="dxa"/>
                      </w:tcPr>
                      <w:p w14:paraId="3301EAB2" w14:textId="77777777" w:rsidR="003F539B" w:rsidRDefault="003F539B">
                        <w:pPr>
                          <w:pStyle w:val="EmptyCellLayoutStyle"/>
                        </w:pPr>
                      </w:p>
                    </w:tc>
                    <w:tc>
                      <w:tcPr>
                        <w:tcW w:w="1110" w:type="dxa"/>
                      </w:tcPr>
                      <w:p w14:paraId="6B958833" w14:textId="77777777" w:rsidR="003F539B" w:rsidRDefault="003F539B">
                        <w:pPr>
                          <w:pStyle w:val="EmptyCellLayoutStyle"/>
                        </w:pPr>
                      </w:p>
                    </w:tc>
                  </w:tr>
                </w:tbl>
                <w:p w14:paraId="58294FBF" w14:textId="77777777" w:rsidR="003F539B" w:rsidRDefault="003F539B"/>
              </w:tc>
            </w:tr>
          </w:tbl>
          <w:p w14:paraId="49FE1D52" w14:textId="77777777" w:rsidR="003F539B" w:rsidRDefault="003F539B"/>
        </w:tc>
      </w:tr>
    </w:tbl>
    <w:p w14:paraId="0449DAF8"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4A590DF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552EEBC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3F539B" w14:paraId="450F2251" w14:textId="77777777">
                    <w:trPr>
                      <w:trHeight w:val="4491"/>
                    </w:trPr>
                    <w:tc>
                      <w:tcPr>
                        <w:tcW w:w="1824" w:type="dxa"/>
                      </w:tcPr>
                      <w:p w14:paraId="2062011C" w14:textId="77777777" w:rsidR="003F539B" w:rsidRDefault="003F539B">
                        <w:pPr>
                          <w:pStyle w:val="EmptyCellLayoutStyle"/>
                        </w:pPr>
                      </w:p>
                    </w:tc>
                    <w:tc>
                      <w:tcPr>
                        <w:tcW w:w="8404" w:type="dxa"/>
                      </w:tcPr>
                      <w:p w14:paraId="6AD15EAB" w14:textId="77777777" w:rsidR="003F539B" w:rsidRDefault="003F539B">
                        <w:pPr>
                          <w:pStyle w:val="EmptyCellLayoutStyle"/>
                        </w:pPr>
                      </w:p>
                    </w:tc>
                    <w:tc>
                      <w:tcPr>
                        <w:tcW w:w="1676" w:type="dxa"/>
                      </w:tcPr>
                      <w:p w14:paraId="7D29BB9B" w14:textId="77777777" w:rsidR="003F539B" w:rsidRDefault="003F539B">
                        <w:pPr>
                          <w:pStyle w:val="EmptyCellLayoutStyle"/>
                        </w:pPr>
                      </w:p>
                    </w:tc>
                  </w:tr>
                  <w:tr w:rsidR="003F539B" w14:paraId="07FBBB11" w14:textId="77777777">
                    <w:tc>
                      <w:tcPr>
                        <w:tcW w:w="1824" w:type="dxa"/>
                      </w:tcPr>
                      <w:p w14:paraId="70A464C0" w14:textId="77777777" w:rsidR="003F539B" w:rsidRDefault="003F539B">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3F539B" w14:paraId="5C4A343E" w14:textId="77777777">
                          <w:trPr>
                            <w:trHeight w:val="755"/>
                          </w:trPr>
                          <w:tc>
                            <w:tcPr>
                              <w:tcW w:w="8392" w:type="dxa"/>
                              <w:shd w:val="clear" w:color="auto" w:fill="B4E0EF"/>
                            </w:tcPr>
                            <w:p w14:paraId="6DBA0618" w14:textId="77777777" w:rsidR="003F539B" w:rsidRDefault="003F539B">
                              <w:pPr>
                                <w:pStyle w:val="EmptyCellLayoutStyle"/>
                              </w:pPr>
                            </w:p>
                          </w:tc>
                          <w:tc>
                            <w:tcPr>
                              <w:tcW w:w="11" w:type="dxa"/>
                              <w:shd w:val="clear" w:color="auto" w:fill="B4E0EF"/>
                            </w:tcPr>
                            <w:p w14:paraId="1488B9BD" w14:textId="77777777" w:rsidR="003F539B" w:rsidRDefault="003F539B">
                              <w:pPr>
                                <w:pStyle w:val="EmptyCellLayoutStyle"/>
                              </w:pPr>
                            </w:p>
                          </w:tc>
                        </w:tr>
                        <w:tr w:rsidR="003F539B" w14:paraId="618C5D03"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3F539B" w14:paraId="4694C46A" w14:textId="77777777">
                                <w:trPr>
                                  <w:trHeight w:val="641"/>
                                </w:trPr>
                                <w:tc>
                                  <w:tcPr>
                                    <w:tcW w:w="8392" w:type="dxa"/>
                                    <w:tcBorders>
                                      <w:top w:val="nil"/>
                                      <w:left w:val="nil"/>
                                      <w:bottom w:val="nil"/>
                                      <w:right w:val="nil"/>
                                    </w:tcBorders>
                                    <w:tcMar>
                                      <w:top w:w="39" w:type="dxa"/>
                                      <w:left w:w="39" w:type="dxa"/>
                                      <w:bottom w:w="39" w:type="dxa"/>
                                      <w:right w:w="39" w:type="dxa"/>
                                    </w:tcMar>
                                  </w:tcPr>
                                  <w:p w14:paraId="25C30B49" w14:textId="77777777" w:rsidR="003F539B" w:rsidRDefault="00904C2B">
                                    <w:pPr>
                                      <w:jc w:val="center"/>
                                    </w:pPr>
                                    <w:r>
                                      <w:rPr>
                                        <w:rFonts w:ascii="Arial" w:eastAsia="Arial" w:hAnsi="Arial"/>
                                        <w:b/>
                                        <w:color w:val="2DABE0"/>
                                        <w:sz w:val="45"/>
                                      </w:rPr>
                                      <w:t>Moldova 2030 SDGs Partnership</w:t>
                                    </w:r>
                                  </w:p>
                                </w:tc>
                              </w:tr>
                            </w:tbl>
                            <w:p w14:paraId="543FE8A1" w14:textId="77777777" w:rsidR="003F539B" w:rsidRDefault="003F539B"/>
                          </w:tc>
                          <w:tc>
                            <w:tcPr>
                              <w:tcW w:w="11" w:type="dxa"/>
                              <w:shd w:val="clear" w:color="auto" w:fill="B4E0EF"/>
                            </w:tcPr>
                            <w:p w14:paraId="32CC4553" w14:textId="77777777" w:rsidR="003F539B" w:rsidRDefault="003F539B">
                              <w:pPr>
                                <w:pStyle w:val="EmptyCellLayoutStyle"/>
                              </w:pPr>
                            </w:p>
                          </w:tc>
                        </w:tr>
                        <w:tr w:rsidR="00DA2317" w14:paraId="659C8F38" w14:textId="77777777" w:rsidTr="00DA231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3F539B" w14:paraId="2567E80A" w14:textId="77777777">
                                <w:trPr>
                                  <w:trHeight w:val="1518"/>
                                </w:trPr>
                                <w:tc>
                                  <w:tcPr>
                                    <w:tcW w:w="8404" w:type="dxa"/>
                                    <w:tcBorders>
                                      <w:top w:val="nil"/>
                                      <w:left w:val="nil"/>
                                      <w:bottom w:val="nil"/>
                                      <w:right w:val="nil"/>
                                    </w:tcBorders>
                                    <w:tcMar>
                                      <w:top w:w="39" w:type="dxa"/>
                                      <w:left w:w="39" w:type="dxa"/>
                                      <w:bottom w:w="39" w:type="dxa"/>
                                      <w:right w:w="39" w:type="dxa"/>
                                    </w:tcMar>
                                  </w:tcPr>
                                  <w:p w14:paraId="60D93074" w14:textId="77777777" w:rsidR="003F539B" w:rsidRDefault="00904C2B">
                                    <w:pPr>
                                      <w:spacing w:before="99" w:after="99"/>
                                      <w:jc w:val="center"/>
                                    </w:pPr>
                                    <w:r>
                                      <w:rPr>
                                        <w:rFonts w:ascii="Arial" w:eastAsia="Arial" w:hAnsi="Arial"/>
                                        <w:color w:val="15385F"/>
                                        <w:sz w:val="48"/>
                                      </w:rPr>
                                      <w:t>Annexes to Financial Report</w:t>
                                    </w:r>
                                  </w:p>
                                  <w:p w14:paraId="0724AF5B" w14:textId="77777777" w:rsidR="003F539B" w:rsidRDefault="003F539B">
                                    <w:pPr>
                                      <w:spacing w:before="99" w:after="99"/>
                                      <w:ind w:left="1432" w:right="505"/>
                                      <w:jc w:val="center"/>
                                    </w:pPr>
                                  </w:p>
                                </w:tc>
                              </w:tr>
                            </w:tbl>
                            <w:p w14:paraId="1E3D8108" w14:textId="77777777" w:rsidR="003F539B" w:rsidRDefault="003F539B"/>
                          </w:tc>
                        </w:tr>
                        <w:tr w:rsidR="003F539B" w14:paraId="2346238A" w14:textId="77777777">
                          <w:trPr>
                            <w:trHeight w:val="1475"/>
                          </w:trPr>
                          <w:tc>
                            <w:tcPr>
                              <w:tcW w:w="8392" w:type="dxa"/>
                              <w:shd w:val="clear" w:color="auto" w:fill="B4E0EF"/>
                            </w:tcPr>
                            <w:p w14:paraId="422F432A" w14:textId="77777777" w:rsidR="003F539B" w:rsidRDefault="003F539B">
                              <w:pPr>
                                <w:pStyle w:val="EmptyCellLayoutStyle"/>
                              </w:pPr>
                            </w:p>
                          </w:tc>
                          <w:tc>
                            <w:tcPr>
                              <w:tcW w:w="11" w:type="dxa"/>
                              <w:shd w:val="clear" w:color="auto" w:fill="B4E0EF"/>
                            </w:tcPr>
                            <w:p w14:paraId="2A308AB6" w14:textId="77777777" w:rsidR="003F539B" w:rsidRDefault="003F539B">
                              <w:pPr>
                                <w:pStyle w:val="EmptyCellLayoutStyle"/>
                              </w:pPr>
                            </w:p>
                          </w:tc>
                        </w:tr>
                      </w:tbl>
                      <w:p w14:paraId="54CE1A2E" w14:textId="77777777" w:rsidR="003F539B" w:rsidRDefault="003F539B"/>
                    </w:tc>
                    <w:tc>
                      <w:tcPr>
                        <w:tcW w:w="1676" w:type="dxa"/>
                      </w:tcPr>
                      <w:p w14:paraId="01CF47A2" w14:textId="77777777" w:rsidR="003F539B" w:rsidRDefault="003F539B">
                        <w:pPr>
                          <w:pStyle w:val="EmptyCellLayoutStyle"/>
                        </w:pPr>
                      </w:p>
                    </w:tc>
                  </w:tr>
                </w:tbl>
                <w:p w14:paraId="5F442AE8" w14:textId="77777777" w:rsidR="003F539B" w:rsidRDefault="003F539B"/>
              </w:tc>
            </w:tr>
          </w:tbl>
          <w:p w14:paraId="0418E6C0" w14:textId="77777777" w:rsidR="003F539B" w:rsidRDefault="003F539B"/>
        </w:tc>
      </w:tr>
    </w:tbl>
    <w:p w14:paraId="5579C21A"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05F86C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739BEE1F"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3F539B" w14:paraId="67F409B5" w14:textId="77777777">
                    <w:trPr>
                      <w:trHeight w:val="297"/>
                    </w:trPr>
                    <w:tc>
                      <w:tcPr>
                        <w:tcW w:w="1123" w:type="dxa"/>
                      </w:tcPr>
                      <w:p w14:paraId="3B184593" w14:textId="77777777" w:rsidR="003F539B" w:rsidRDefault="003F539B">
                        <w:pPr>
                          <w:pStyle w:val="EmptyCellLayoutStyle"/>
                        </w:pPr>
                      </w:p>
                    </w:tc>
                    <w:tc>
                      <w:tcPr>
                        <w:tcW w:w="3" w:type="dxa"/>
                      </w:tcPr>
                      <w:p w14:paraId="2D31E1FC" w14:textId="77777777" w:rsidR="003F539B" w:rsidRDefault="003F539B">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3F539B" w14:paraId="2A75C348" w14:textId="77777777">
                          <w:trPr>
                            <w:trHeight w:val="219"/>
                          </w:trPr>
                          <w:tc>
                            <w:tcPr>
                              <w:tcW w:w="9636" w:type="dxa"/>
                              <w:tcBorders>
                                <w:top w:val="nil"/>
                                <w:left w:val="nil"/>
                                <w:bottom w:val="nil"/>
                                <w:right w:val="nil"/>
                              </w:tcBorders>
                              <w:tcMar>
                                <w:top w:w="39" w:type="dxa"/>
                                <w:left w:w="39" w:type="dxa"/>
                                <w:bottom w:w="39" w:type="dxa"/>
                                <w:right w:w="39" w:type="dxa"/>
                              </w:tcMar>
                            </w:tcPr>
                            <w:p w14:paraId="6DB74242" w14:textId="601ABAE7" w:rsidR="003F539B" w:rsidRDefault="00904C2B">
                              <w:r>
                                <w:rPr>
                                  <w:rFonts w:ascii="Arial" w:eastAsia="Arial" w:hAnsi="Arial"/>
                                  <w:b/>
                                  <w:color w:val="2DABE0"/>
                                  <w:sz w:val="21"/>
                                </w:rPr>
                                <w:t xml:space="preserve">Annex 1. EXPENDITURE BY PROJECT WITHIN </w:t>
                              </w:r>
                              <w:r w:rsidR="00BB211E">
                                <w:rPr>
                                  <w:rFonts w:ascii="Arial" w:eastAsia="Arial" w:hAnsi="Arial"/>
                                  <w:b/>
                                  <w:color w:val="2DABE0"/>
                                  <w:sz w:val="21"/>
                                  <w:lang w:val="en-US"/>
                                </w:rPr>
                                <w:t>OUTCOME</w:t>
                              </w:r>
                            </w:p>
                          </w:tc>
                        </w:tr>
                      </w:tbl>
                      <w:p w14:paraId="02D16AD1" w14:textId="77777777" w:rsidR="003F539B" w:rsidRDefault="003F539B"/>
                    </w:tc>
                    <w:tc>
                      <w:tcPr>
                        <w:tcW w:w="1138" w:type="dxa"/>
                      </w:tcPr>
                      <w:p w14:paraId="36FB763E" w14:textId="77777777" w:rsidR="003F539B" w:rsidRDefault="003F539B">
                        <w:pPr>
                          <w:pStyle w:val="EmptyCellLayoutStyle"/>
                        </w:pPr>
                      </w:p>
                    </w:tc>
                  </w:tr>
                  <w:tr w:rsidR="003F539B" w14:paraId="2E3C5437" w14:textId="77777777">
                    <w:trPr>
                      <w:trHeight w:val="21"/>
                    </w:trPr>
                    <w:tc>
                      <w:tcPr>
                        <w:tcW w:w="1123" w:type="dxa"/>
                      </w:tcPr>
                      <w:p w14:paraId="182545CA" w14:textId="77777777" w:rsidR="003F539B" w:rsidRDefault="003F539B">
                        <w:pPr>
                          <w:pStyle w:val="EmptyCellLayoutStyle"/>
                        </w:pPr>
                      </w:p>
                    </w:tc>
                    <w:tc>
                      <w:tcPr>
                        <w:tcW w:w="3" w:type="dxa"/>
                      </w:tcPr>
                      <w:p w14:paraId="68F31279" w14:textId="77777777" w:rsidR="003F539B" w:rsidRDefault="003F539B">
                        <w:pPr>
                          <w:pStyle w:val="EmptyCellLayoutStyle"/>
                        </w:pPr>
                      </w:p>
                    </w:tc>
                    <w:tc>
                      <w:tcPr>
                        <w:tcW w:w="9636" w:type="dxa"/>
                      </w:tcPr>
                      <w:p w14:paraId="50189FB8" w14:textId="77777777" w:rsidR="003F539B" w:rsidRDefault="003F539B">
                        <w:pPr>
                          <w:pStyle w:val="EmptyCellLayoutStyle"/>
                        </w:pPr>
                      </w:p>
                    </w:tc>
                    <w:tc>
                      <w:tcPr>
                        <w:tcW w:w="1138" w:type="dxa"/>
                      </w:tcPr>
                      <w:p w14:paraId="5BB44808" w14:textId="77777777" w:rsidR="003F539B" w:rsidRDefault="003F539B">
                        <w:pPr>
                          <w:pStyle w:val="EmptyCellLayoutStyle"/>
                        </w:pPr>
                      </w:p>
                    </w:tc>
                  </w:tr>
                  <w:tr w:rsidR="00DA2317" w14:paraId="555F25C7" w14:textId="77777777" w:rsidTr="00DA2317">
                    <w:trPr>
                      <w:trHeight w:val="504"/>
                    </w:trPr>
                    <w:tc>
                      <w:tcPr>
                        <w:tcW w:w="1123" w:type="dxa"/>
                      </w:tcPr>
                      <w:p w14:paraId="5B779EBE" w14:textId="77777777" w:rsidR="003F539B" w:rsidRDefault="003F539B">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3F539B" w14:paraId="1D30107F" w14:textId="77777777">
                          <w:trPr>
                            <w:trHeight w:val="426"/>
                          </w:trPr>
                          <w:tc>
                            <w:tcPr>
                              <w:tcW w:w="9639" w:type="dxa"/>
                              <w:tcBorders>
                                <w:top w:val="nil"/>
                                <w:left w:val="nil"/>
                                <w:bottom w:val="nil"/>
                                <w:right w:val="nil"/>
                              </w:tcBorders>
                              <w:tcMar>
                                <w:top w:w="39" w:type="dxa"/>
                                <w:left w:w="39" w:type="dxa"/>
                                <w:bottom w:w="39" w:type="dxa"/>
                                <w:right w:w="39" w:type="dxa"/>
                              </w:tcMar>
                            </w:tcPr>
                            <w:p w14:paraId="1711B3EC" w14:textId="24C52429" w:rsidR="003F539B" w:rsidRDefault="00904C2B">
                              <w:r>
                                <w:rPr>
                                  <w:rFonts w:ascii="Segoe UI" w:eastAsia="Segoe UI" w:hAnsi="Segoe UI"/>
                                  <w:color w:val="000000"/>
                                </w:rPr>
                                <w:t xml:space="preserve">Annex 1 displays the net funded amounts, expenditures reported and the financial delivery rates by </w:t>
                              </w:r>
                              <w:r w:rsidR="00274A37">
                                <w:rPr>
                                  <w:rFonts w:ascii="Segoe UI" w:eastAsia="Segoe UI" w:hAnsi="Segoe UI"/>
                                  <w:color w:val="000000"/>
                                  <w:lang w:val="en-US"/>
                                </w:rPr>
                                <w:t>Outcome</w:t>
                              </w:r>
                              <w:r>
                                <w:rPr>
                                  <w:rFonts w:ascii="Segoe UI" w:eastAsia="Segoe UI" w:hAnsi="Segoe UI"/>
                                  <w:color w:val="000000"/>
                                </w:rPr>
                                <w:t xml:space="preserve"> by project/ joint programme and Participating Organization. </w:t>
                              </w:r>
                            </w:p>
                          </w:tc>
                        </w:tr>
                      </w:tbl>
                      <w:p w14:paraId="57F58E9C" w14:textId="77777777" w:rsidR="003F539B" w:rsidRDefault="003F539B"/>
                    </w:tc>
                    <w:tc>
                      <w:tcPr>
                        <w:tcW w:w="1138" w:type="dxa"/>
                      </w:tcPr>
                      <w:p w14:paraId="23D59FC6" w14:textId="77777777" w:rsidR="003F539B" w:rsidRDefault="003F539B">
                        <w:pPr>
                          <w:pStyle w:val="EmptyCellLayoutStyle"/>
                        </w:pPr>
                      </w:p>
                    </w:tc>
                  </w:tr>
                  <w:tr w:rsidR="003F539B" w14:paraId="3B3F385C" w14:textId="77777777">
                    <w:trPr>
                      <w:trHeight w:val="100"/>
                    </w:trPr>
                    <w:tc>
                      <w:tcPr>
                        <w:tcW w:w="1123" w:type="dxa"/>
                      </w:tcPr>
                      <w:p w14:paraId="3E3932A3" w14:textId="77777777" w:rsidR="003F539B" w:rsidRDefault="003F539B">
                        <w:pPr>
                          <w:pStyle w:val="EmptyCellLayoutStyle"/>
                        </w:pPr>
                      </w:p>
                    </w:tc>
                    <w:tc>
                      <w:tcPr>
                        <w:tcW w:w="3" w:type="dxa"/>
                      </w:tcPr>
                      <w:p w14:paraId="33586DE8" w14:textId="77777777" w:rsidR="003F539B" w:rsidRDefault="003F539B">
                        <w:pPr>
                          <w:pStyle w:val="EmptyCellLayoutStyle"/>
                        </w:pPr>
                      </w:p>
                    </w:tc>
                    <w:tc>
                      <w:tcPr>
                        <w:tcW w:w="9636" w:type="dxa"/>
                      </w:tcPr>
                      <w:p w14:paraId="627D3D30" w14:textId="77777777" w:rsidR="003F539B" w:rsidRDefault="003F539B">
                        <w:pPr>
                          <w:pStyle w:val="EmptyCellLayoutStyle"/>
                        </w:pPr>
                      </w:p>
                    </w:tc>
                    <w:tc>
                      <w:tcPr>
                        <w:tcW w:w="1138" w:type="dxa"/>
                      </w:tcPr>
                      <w:p w14:paraId="79A14774" w14:textId="77777777" w:rsidR="003F539B" w:rsidRDefault="003F539B">
                        <w:pPr>
                          <w:pStyle w:val="EmptyCellLayoutStyle"/>
                        </w:pPr>
                      </w:p>
                    </w:tc>
                  </w:tr>
                  <w:tr w:rsidR="003F539B" w14:paraId="0946D9A2" w14:textId="77777777">
                    <w:trPr>
                      <w:trHeight w:val="369"/>
                    </w:trPr>
                    <w:tc>
                      <w:tcPr>
                        <w:tcW w:w="1123" w:type="dxa"/>
                      </w:tcPr>
                      <w:p w14:paraId="0361E7C9" w14:textId="77777777" w:rsidR="003F539B" w:rsidRDefault="003F539B">
                        <w:pPr>
                          <w:pStyle w:val="EmptyCellLayoutStyle"/>
                        </w:pPr>
                      </w:p>
                    </w:tc>
                    <w:tc>
                      <w:tcPr>
                        <w:tcW w:w="3" w:type="dxa"/>
                      </w:tcPr>
                      <w:p w14:paraId="5E05ACA3" w14:textId="77777777" w:rsidR="003F539B" w:rsidRDefault="003F539B">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3F539B" w14:paraId="561B0730" w14:textId="77777777">
                          <w:trPr>
                            <w:trHeight w:val="291"/>
                          </w:trPr>
                          <w:tc>
                            <w:tcPr>
                              <w:tcW w:w="9639" w:type="dxa"/>
                              <w:tcBorders>
                                <w:top w:val="nil"/>
                                <w:left w:val="nil"/>
                                <w:bottom w:val="nil"/>
                                <w:right w:val="nil"/>
                              </w:tcBorders>
                              <w:tcMar>
                                <w:top w:w="39" w:type="dxa"/>
                                <w:left w:w="39" w:type="dxa"/>
                                <w:bottom w:w="39" w:type="dxa"/>
                                <w:right w:w="39" w:type="dxa"/>
                              </w:tcMar>
                            </w:tcPr>
                            <w:p w14:paraId="1ABCBFE9" w14:textId="77777777" w:rsidR="003F539B" w:rsidRDefault="003F539B"/>
                          </w:tc>
                        </w:tr>
                      </w:tbl>
                      <w:p w14:paraId="65EFA975" w14:textId="77777777" w:rsidR="003F539B" w:rsidRDefault="003F539B"/>
                    </w:tc>
                    <w:tc>
                      <w:tcPr>
                        <w:tcW w:w="1138" w:type="dxa"/>
                      </w:tcPr>
                      <w:p w14:paraId="3644D25C" w14:textId="77777777" w:rsidR="003F539B" w:rsidRDefault="003F539B">
                        <w:pPr>
                          <w:pStyle w:val="EmptyCellLayoutStyle"/>
                        </w:pPr>
                      </w:p>
                    </w:tc>
                  </w:tr>
                </w:tbl>
                <w:p w14:paraId="7E17D6E4" w14:textId="77777777" w:rsidR="003F539B" w:rsidRDefault="003F539B"/>
              </w:tc>
            </w:tr>
          </w:tbl>
          <w:p w14:paraId="400B20DC" w14:textId="77777777" w:rsidR="003F539B" w:rsidRDefault="003F539B"/>
        </w:tc>
      </w:tr>
      <w:tr w:rsidR="003F539B" w14:paraId="7ED61F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3613E360" w14:textId="77777777">
              <w:trPr>
                <w:trHeight w:val="631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3F539B" w14:paraId="6A5089C8" w14:textId="77777777">
                    <w:trPr>
                      <w:trHeight w:val="312"/>
                    </w:trPr>
                    <w:tc>
                      <w:tcPr>
                        <w:tcW w:w="1134" w:type="dxa"/>
                      </w:tcPr>
                      <w:p w14:paraId="266DA04F" w14:textId="77777777" w:rsidR="003F539B" w:rsidRDefault="003F539B">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3F539B" w14:paraId="145B7EA0" w14:textId="77777777">
                          <w:trPr>
                            <w:trHeight w:val="234"/>
                          </w:trPr>
                          <w:tc>
                            <w:tcPr>
                              <w:tcW w:w="9624" w:type="dxa"/>
                              <w:tcBorders>
                                <w:top w:val="nil"/>
                                <w:left w:val="nil"/>
                                <w:bottom w:val="nil"/>
                                <w:right w:val="nil"/>
                              </w:tcBorders>
                              <w:tcMar>
                                <w:top w:w="39" w:type="dxa"/>
                                <w:left w:w="39" w:type="dxa"/>
                                <w:bottom w:w="39" w:type="dxa"/>
                                <w:right w:w="39" w:type="dxa"/>
                              </w:tcMar>
                            </w:tcPr>
                            <w:p w14:paraId="56ABB56A" w14:textId="68187B3D" w:rsidR="003F539B" w:rsidRDefault="00904C2B">
                              <w:r>
                                <w:rPr>
                                  <w:rFonts w:ascii="Arial" w:eastAsia="Arial" w:hAnsi="Arial"/>
                                  <w:b/>
                                  <w:color w:val="66809D"/>
                                </w:rPr>
                                <w:t xml:space="preserve">Annex 1 Expenditure by Project within </w:t>
                              </w:r>
                              <w:r w:rsidR="00274A37">
                                <w:rPr>
                                  <w:rFonts w:ascii="Arial" w:eastAsia="Arial" w:hAnsi="Arial"/>
                                  <w:b/>
                                  <w:color w:val="66809D"/>
                                  <w:lang w:val="en-US"/>
                                </w:rPr>
                                <w:t>Outcome</w:t>
                              </w:r>
                            </w:p>
                          </w:tc>
                        </w:tr>
                      </w:tbl>
                      <w:p w14:paraId="15156ECF" w14:textId="77777777" w:rsidR="003F539B" w:rsidRDefault="003F539B"/>
                    </w:tc>
                    <w:tc>
                      <w:tcPr>
                        <w:tcW w:w="1146" w:type="dxa"/>
                      </w:tcPr>
                      <w:p w14:paraId="7248B4E4" w14:textId="77777777" w:rsidR="003F539B" w:rsidRDefault="003F539B">
                        <w:pPr>
                          <w:pStyle w:val="EmptyCellLayoutStyle"/>
                        </w:pPr>
                      </w:p>
                    </w:tc>
                  </w:tr>
                  <w:tr w:rsidR="003F539B" w14:paraId="31115497" w14:textId="77777777">
                    <w:tc>
                      <w:tcPr>
                        <w:tcW w:w="1134" w:type="dxa"/>
                      </w:tcPr>
                      <w:p w14:paraId="2EC2C0B5" w14:textId="77777777" w:rsidR="003F539B" w:rsidRDefault="003F539B">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DA2317" w14:paraId="4CB63133" w14:textId="77777777" w:rsidTr="00DA231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067ADAF" w14:textId="2CFB3D0A" w:rsidR="003F539B" w:rsidRDefault="00BB211E">
                              <w:pPr>
                                <w:jc w:val="center"/>
                              </w:pPr>
                              <w:r>
                                <w:rPr>
                                  <w:rFonts w:ascii="Segoe UI" w:eastAsia="Segoe UI" w:hAnsi="Segoe UI"/>
                                  <w:b/>
                                  <w:color w:val="FFFFFF"/>
                                  <w:sz w:val="16"/>
                                  <w:lang w:val="en-US"/>
                                </w:rPr>
                                <w:t>Outcome</w:t>
                              </w:r>
                              <w:r w:rsidR="00904C2B">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DF6B89B" w14:textId="77777777" w:rsidR="003F539B" w:rsidRDefault="00904C2B">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D14D9B6" w14:textId="77777777" w:rsidR="003F539B" w:rsidRDefault="00904C2B">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3F11F4A" w14:textId="77777777" w:rsidR="003F539B" w:rsidRDefault="00904C2B">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44A439B" w14:textId="77777777" w:rsidR="003F539B" w:rsidRDefault="00904C2B">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0107677" w14:textId="77777777" w:rsidR="003F539B" w:rsidRDefault="00904C2B">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29D6EF2" w14:textId="77777777" w:rsidR="003F539B" w:rsidRDefault="00904C2B">
                              <w:pPr>
                                <w:jc w:val="center"/>
                              </w:pPr>
                              <w:r>
                                <w:rPr>
                                  <w:rFonts w:ascii="Arial" w:eastAsia="Arial" w:hAnsi="Arial"/>
                                  <w:b/>
                                  <w:color w:val="FFFFFF"/>
                                  <w:sz w:val="16"/>
                                </w:rPr>
                                <w:t>Delivery Rate %</w:t>
                              </w:r>
                            </w:p>
                          </w:tc>
                        </w:tr>
                        <w:tr w:rsidR="00DA2317" w14:paraId="6E3878BF" w14:textId="77777777" w:rsidTr="00DA231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48A51F7" w14:textId="77777777" w:rsidR="003F539B" w:rsidRDefault="00904C2B">
                              <w:r>
                                <w:rPr>
                                  <w:rFonts w:ascii="Arial" w:eastAsia="Arial" w:hAnsi="Arial"/>
                                  <w:b/>
                                  <w:color w:val="FFFFFF"/>
                                  <w:sz w:val="16"/>
                                </w:rPr>
                                <w:t>Covid19 Management &amp; Response</w:t>
                              </w:r>
                            </w:p>
                          </w:tc>
                        </w:tr>
                        <w:tr w:rsidR="003F539B" w14:paraId="2BC054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7D3B7D" w14:textId="77777777" w:rsidR="003F539B" w:rsidRDefault="00904C2B">
                              <w:r>
                                <w:rPr>
                                  <w:rFonts w:ascii="Arial" w:eastAsia="Arial" w:hAnsi="Arial"/>
                                  <w:color w:val="000000"/>
                                  <w:sz w:val="16"/>
                                </w:rPr>
                                <w:t>00124723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5FE6E0" w14:textId="77777777" w:rsidR="003F539B" w:rsidRDefault="00904C2B">
                              <w:r>
                                <w:rPr>
                                  <w:rFonts w:ascii="Arial" w:eastAsia="Arial" w:hAnsi="Arial"/>
                                  <w:color w:val="000000"/>
                                  <w:sz w:val="16"/>
                                </w:rPr>
                                <w:t>COVID-19 Response and Recovery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290F9D" w14:textId="77777777" w:rsidR="003F539B" w:rsidRDefault="00904C2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48FDFC" w14:textId="77777777" w:rsidR="003F539B" w:rsidRDefault="00904C2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448170" w14:textId="77777777" w:rsidR="003F539B" w:rsidRDefault="00904C2B">
                              <w:pPr>
                                <w:jc w:val="right"/>
                              </w:pPr>
                              <w:r>
                                <w:rPr>
                                  <w:rFonts w:ascii="Arial" w:eastAsia="Arial" w:hAnsi="Arial"/>
                                  <w:color w:val="000000"/>
                                  <w:sz w:val="16"/>
                                </w:rPr>
                                <w:t>180,407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269E2D" w14:textId="77777777" w:rsidR="003F539B" w:rsidRDefault="00904C2B">
                              <w:pPr>
                                <w:jc w:val="right"/>
                              </w:pPr>
                              <w:r>
                                <w:rPr>
                                  <w:rFonts w:ascii="Arial" w:eastAsia="Arial" w:hAnsi="Arial"/>
                                  <w:color w:val="000000"/>
                                  <w:sz w:val="16"/>
                                </w:rPr>
                                <w:t>180,407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8EDAD3" w14:textId="77777777" w:rsidR="003F539B" w:rsidRDefault="00904C2B">
                              <w:pPr>
                                <w:jc w:val="right"/>
                              </w:pPr>
                              <w:r>
                                <w:rPr>
                                  <w:rFonts w:ascii="Arial" w:eastAsia="Arial" w:hAnsi="Arial"/>
                                  <w:color w:val="000000"/>
                                  <w:sz w:val="16"/>
                                </w:rPr>
                                <w:t>179,735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6D8626" w14:textId="77777777" w:rsidR="003F539B" w:rsidRDefault="00904C2B">
                              <w:pPr>
                                <w:jc w:val="right"/>
                              </w:pPr>
                              <w:r>
                                <w:rPr>
                                  <w:rFonts w:ascii="Arial" w:eastAsia="Arial" w:hAnsi="Arial"/>
                                  <w:color w:val="000000"/>
                                  <w:sz w:val="16"/>
                                </w:rPr>
                                <w:t>99.63</w:t>
                              </w:r>
                            </w:p>
                          </w:tc>
                        </w:tr>
                        <w:tr w:rsidR="003F539B" w14:paraId="35FC32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69D2D6" w14:textId="77777777" w:rsidR="003F539B" w:rsidRDefault="00904C2B">
                              <w:r>
                                <w:rPr>
                                  <w:rFonts w:ascii="Arial" w:eastAsia="Arial" w:hAnsi="Arial"/>
                                  <w:color w:val="000000"/>
                                  <w:sz w:val="16"/>
                                </w:rPr>
                                <w:t>00124723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CA0DB8" w14:textId="77777777" w:rsidR="003F539B" w:rsidRDefault="00904C2B">
                              <w:r>
                                <w:rPr>
                                  <w:rFonts w:ascii="Arial" w:eastAsia="Arial" w:hAnsi="Arial"/>
                                  <w:color w:val="000000"/>
                                  <w:sz w:val="16"/>
                                </w:rPr>
                                <w:t>COVID-19 Response and Recovery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C7D2B9B" w14:textId="77777777" w:rsidR="003F539B" w:rsidRDefault="00904C2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FE9207" w14:textId="77777777" w:rsidR="003F539B" w:rsidRDefault="00904C2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3503A4" w14:textId="77777777" w:rsidR="003F539B" w:rsidRDefault="00904C2B">
                              <w:pPr>
                                <w:jc w:val="right"/>
                              </w:pPr>
                              <w:r>
                                <w:rPr>
                                  <w:rFonts w:ascii="Arial" w:eastAsia="Arial" w:hAnsi="Arial"/>
                                  <w:color w:val="000000"/>
                                  <w:sz w:val="16"/>
                                </w:rPr>
                                <w:t>167,559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D97009" w14:textId="77777777" w:rsidR="003F539B" w:rsidRDefault="00904C2B">
                              <w:pPr>
                                <w:jc w:val="right"/>
                              </w:pPr>
                              <w:r>
                                <w:rPr>
                                  <w:rFonts w:ascii="Arial" w:eastAsia="Arial" w:hAnsi="Arial"/>
                                  <w:color w:val="000000"/>
                                  <w:sz w:val="16"/>
                                </w:rPr>
                                <w:t>167,559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ABF1B8" w14:textId="77777777" w:rsidR="003F539B" w:rsidRDefault="00904C2B">
                              <w:pPr>
                                <w:jc w:val="right"/>
                              </w:pPr>
                              <w:r>
                                <w:rPr>
                                  <w:rFonts w:ascii="Arial" w:eastAsia="Arial" w:hAnsi="Arial"/>
                                  <w:color w:val="000000"/>
                                  <w:sz w:val="16"/>
                                </w:rPr>
                                <w:t>167,559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6501A0" w14:textId="77777777" w:rsidR="003F539B" w:rsidRDefault="00904C2B">
                              <w:pPr>
                                <w:jc w:val="right"/>
                              </w:pPr>
                              <w:r>
                                <w:rPr>
                                  <w:rFonts w:ascii="Arial" w:eastAsia="Arial" w:hAnsi="Arial"/>
                                  <w:color w:val="000000"/>
                                  <w:sz w:val="16"/>
                                </w:rPr>
                                <w:t>100.00</w:t>
                              </w:r>
                            </w:p>
                          </w:tc>
                        </w:tr>
                        <w:tr w:rsidR="003F539B" w14:paraId="7CCC65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2BA2B0" w14:textId="77777777" w:rsidR="003F539B" w:rsidRDefault="00904C2B">
                              <w:r>
                                <w:rPr>
                                  <w:rFonts w:ascii="Arial" w:eastAsia="Arial" w:hAnsi="Arial"/>
                                  <w:color w:val="000000"/>
                                  <w:sz w:val="16"/>
                                </w:rPr>
                                <w:t>00127767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0D0983" w14:textId="77777777" w:rsidR="003F539B" w:rsidRDefault="00904C2B">
                              <w:r>
                                <w:rPr>
                                  <w:rFonts w:ascii="Arial" w:eastAsia="Arial" w:hAnsi="Arial"/>
                                  <w:color w:val="000000"/>
                                  <w:sz w:val="16"/>
                                </w:rPr>
                                <w:t>Supp &amp; Empowermt of old Women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32BCAF" w14:textId="77777777" w:rsidR="003F539B" w:rsidRDefault="00904C2B">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7D5419"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102AB4" w14:textId="77777777" w:rsidR="003F539B" w:rsidRDefault="00904C2B">
                              <w:pPr>
                                <w:jc w:val="right"/>
                              </w:pPr>
                              <w:r>
                                <w:rPr>
                                  <w:rFonts w:ascii="Arial" w:eastAsia="Arial" w:hAnsi="Arial"/>
                                  <w:color w:val="000000"/>
                                  <w:sz w:val="16"/>
                                </w:rPr>
                                <w:t>79,234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4343B0" w14:textId="77777777" w:rsidR="003F539B" w:rsidRDefault="00904C2B">
                              <w:pPr>
                                <w:jc w:val="right"/>
                              </w:pPr>
                              <w:r>
                                <w:rPr>
                                  <w:rFonts w:ascii="Arial" w:eastAsia="Arial" w:hAnsi="Arial"/>
                                  <w:color w:val="000000"/>
                                  <w:sz w:val="16"/>
                                </w:rPr>
                                <w:t>79,234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8879FF" w14:textId="77777777" w:rsidR="003F539B" w:rsidRDefault="00904C2B">
                              <w:pPr>
                                <w:jc w:val="right"/>
                              </w:pPr>
                              <w:r>
                                <w:rPr>
                                  <w:rFonts w:ascii="Arial" w:eastAsia="Arial" w:hAnsi="Arial"/>
                                  <w:color w:val="000000"/>
                                  <w:sz w:val="16"/>
                                </w:rPr>
                                <w:t>14,579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BD1B49" w14:textId="77777777" w:rsidR="003F539B" w:rsidRDefault="00904C2B">
                              <w:pPr>
                                <w:jc w:val="right"/>
                              </w:pPr>
                              <w:r>
                                <w:rPr>
                                  <w:rFonts w:ascii="Arial" w:eastAsia="Arial" w:hAnsi="Arial"/>
                                  <w:color w:val="000000"/>
                                  <w:sz w:val="16"/>
                                </w:rPr>
                                <w:t>18.40</w:t>
                              </w:r>
                            </w:p>
                          </w:tc>
                        </w:tr>
                        <w:tr w:rsidR="003F539B" w14:paraId="6974CE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5949D8" w14:textId="77777777" w:rsidR="003F539B" w:rsidRDefault="00904C2B">
                              <w:r>
                                <w:rPr>
                                  <w:rFonts w:ascii="Arial" w:eastAsia="Arial" w:hAnsi="Arial"/>
                                  <w:color w:val="000000"/>
                                  <w:sz w:val="16"/>
                                </w:rPr>
                                <w:t>00127767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72D1FD" w14:textId="77777777" w:rsidR="003F539B" w:rsidRDefault="00904C2B">
                              <w:r>
                                <w:rPr>
                                  <w:rFonts w:ascii="Arial" w:eastAsia="Arial" w:hAnsi="Arial"/>
                                  <w:color w:val="000000"/>
                                  <w:sz w:val="16"/>
                                </w:rPr>
                                <w:t>Supp &amp; Empowermt of old 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EEADAD" w14:textId="77777777" w:rsidR="003F539B" w:rsidRDefault="00904C2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89ACB9"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B41E1A" w14:textId="77777777" w:rsidR="003F539B" w:rsidRDefault="00904C2B">
                              <w:pPr>
                                <w:jc w:val="right"/>
                              </w:pPr>
                              <w:r>
                                <w:rPr>
                                  <w:rFonts w:ascii="Arial" w:eastAsia="Arial" w:hAnsi="Arial"/>
                                  <w:color w:val="000000"/>
                                  <w:sz w:val="16"/>
                                </w:rPr>
                                <w:t>77,916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F3D709" w14:textId="77777777" w:rsidR="003F539B" w:rsidRDefault="00904C2B">
                              <w:pPr>
                                <w:jc w:val="right"/>
                              </w:pPr>
                              <w:r>
                                <w:rPr>
                                  <w:rFonts w:ascii="Arial" w:eastAsia="Arial" w:hAnsi="Arial"/>
                                  <w:color w:val="000000"/>
                                  <w:sz w:val="16"/>
                                </w:rPr>
                                <w:t>77,916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8D5D65" w14:textId="77777777" w:rsidR="003F539B" w:rsidRDefault="00904C2B">
                              <w:pPr>
                                <w:jc w:val="right"/>
                              </w:pPr>
                              <w:r>
                                <w:rPr>
                                  <w:rFonts w:ascii="Arial" w:eastAsia="Arial" w:hAnsi="Arial"/>
                                  <w:color w:val="000000"/>
                                  <w:sz w:val="16"/>
                                </w:rPr>
                                <w:t>55,372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44BF89" w14:textId="77777777" w:rsidR="003F539B" w:rsidRDefault="00904C2B">
                              <w:pPr>
                                <w:jc w:val="right"/>
                              </w:pPr>
                              <w:r>
                                <w:rPr>
                                  <w:rFonts w:ascii="Arial" w:eastAsia="Arial" w:hAnsi="Arial"/>
                                  <w:color w:val="000000"/>
                                  <w:sz w:val="16"/>
                                </w:rPr>
                                <w:t>71.07</w:t>
                              </w:r>
                            </w:p>
                          </w:tc>
                        </w:tr>
                        <w:tr w:rsidR="00DA2317" w14:paraId="113F880C" w14:textId="77777777" w:rsidTr="00DA231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11FF58D" w14:textId="77777777" w:rsidR="003F539B" w:rsidRDefault="00904C2B">
                              <w:r>
                                <w:rPr>
                                  <w:rFonts w:ascii="Arial" w:eastAsia="Arial" w:hAnsi="Arial"/>
                                  <w:b/>
                                  <w:color w:val="FFFFFF"/>
                                  <w:sz w:val="16"/>
                                </w:rPr>
                                <w:t>Covid19 Management &amp; Response: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83CD0FF" w14:textId="77777777" w:rsidR="003F539B" w:rsidRDefault="003F539B"/>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02A6BCE" w14:textId="77777777" w:rsidR="003F539B" w:rsidRDefault="003F539B"/>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6768BE8" w14:textId="77777777" w:rsidR="003F539B" w:rsidRDefault="00904C2B">
                              <w:pPr>
                                <w:jc w:val="right"/>
                              </w:pPr>
                              <w:r>
                                <w:rPr>
                                  <w:rFonts w:ascii="Arial" w:eastAsia="Arial" w:hAnsi="Arial"/>
                                  <w:b/>
                                  <w:color w:val="FFFFFF"/>
                                  <w:sz w:val="16"/>
                                </w:rPr>
                                <w:t>505,116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CE1F1D9" w14:textId="77777777" w:rsidR="003F539B" w:rsidRDefault="00904C2B">
                              <w:pPr>
                                <w:jc w:val="right"/>
                              </w:pPr>
                              <w:r>
                                <w:rPr>
                                  <w:rFonts w:ascii="Arial" w:eastAsia="Arial" w:hAnsi="Arial"/>
                                  <w:b/>
                                  <w:color w:val="FFFFFF"/>
                                  <w:sz w:val="16"/>
                                </w:rPr>
                                <w:t>505,116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307FA9E" w14:textId="77777777" w:rsidR="003F539B" w:rsidRDefault="00904C2B">
                              <w:pPr>
                                <w:jc w:val="right"/>
                              </w:pPr>
                              <w:r>
                                <w:rPr>
                                  <w:rFonts w:ascii="Arial" w:eastAsia="Arial" w:hAnsi="Arial"/>
                                  <w:b/>
                                  <w:color w:val="FFFFFF"/>
                                  <w:sz w:val="16"/>
                                </w:rPr>
                                <w:t>417,245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4266D65" w14:textId="77777777" w:rsidR="003F539B" w:rsidRDefault="00904C2B">
                              <w:pPr>
                                <w:jc w:val="right"/>
                              </w:pPr>
                              <w:r>
                                <w:rPr>
                                  <w:rFonts w:ascii="Arial" w:eastAsia="Arial" w:hAnsi="Arial"/>
                                  <w:b/>
                                  <w:color w:val="FFFFFF"/>
                                  <w:sz w:val="16"/>
                                </w:rPr>
                                <w:t>82.60</w:t>
                              </w:r>
                            </w:p>
                          </w:tc>
                        </w:tr>
                        <w:tr w:rsidR="00DA2317" w14:paraId="370A4D8C" w14:textId="77777777" w:rsidTr="00DA2317">
                          <w:tc>
                            <w:tcPr>
                              <w:tcW w:w="1090" w:type="dxa"/>
                              <w:tcBorders>
                                <w:top w:val="nil"/>
                                <w:left w:val="nil"/>
                                <w:bottom w:val="nil"/>
                                <w:right w:val="nil"/>
                              </w:tcBorders>
                              <w:tcMar>
                                <w:top w:w="59" w:type="dxa"/>
                                <w:left w:w="59" w:type="dxa"/>
                                <w:bottom w:w="59" w:type="dxa"/>
                                <w:right w:w="59" w:type="dxa"/>
                              </w:tcMar>
                              <w:vAlign w:val="center"/>
                            </w:tcPr>
                            <w:p w14:paraId="4D52EB5B" w14:textId="77777777" w:rsidR="003F539B" w:rsidRDefault="003F539B"/>
                          </w:tc>
                          <w:tc>
                            <w:tcPr>
                              <w:tcW w:w="2111" w:type="dxa"/>
                              <w:gridSpan w:val="7"/>
                              <w:tcBorders>
                                <w:top w:val="nil"/>
                                <w:left w:val="nil"/>
                                <w:bottom w:val="nil"/>
                                <w:right w:val="nil"/>
                              </w:tcBorders>
                              <w:tcMar>
                                <w:top w:w="59" w:type="dxa"/>
                                <w:left w:w="59" w:type="dxa"/>
                                <w:bottom w:w="59" w:type="dxa"/>
                                <w:right w:w="59" w:type="dxa"/>
                              </w:tcMar>
                              <w:vAlign w:val="center"/>
                            </w:tcPr>
                            <w:p w14:paraId="011BE857" w14:textId="77777777" w:rsidR="003F539B" w:rsidRDefault="003F539B"/>
                          </w:tc>
                        </w:tr>
                        <w:tr w:rsidR="00DA2317" w14:paraId="5F3CA647" w14:textId="77777777" w:rsidTr="00DA231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14DD4F8" w14:textId="77777777" w:rsidR="003F539B" w:rsidRDefault="00904C2B">
                              <w:r>
                                <w:rPr>
                                  <w:rFonts w:ascii="Arial" w:eastAsia="Arial" w:hAnsi="Arial"/>
                                  <w:b/>
                                  <w:color w:val="FFFFFF"/>
                                  <w:sz w:val="16"/>
                                </w:rPr>
                                <w:t>Gov_HRights &amp; Gender Equality</w:t>
                              </w:r>
                            </w:p>
                          </w:tc>
                        </w:tr>
                        <w:tr w:rsidR="003F539B" w14:paraId="2D041F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C3D766"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2B2338"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F2F9E8" w14:textId="77777777" w:rsidR="003F539B" w:rsidRDefault="00904C2B">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69F599"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FFD0E4" w14:textId="77777777" w:rsidR="003F539B" w:rsidRDefault="00904C2B">
                              <w:pPr>
                                <w:jc w:val="right"/>
                              </w:pPr>
                              <w:r>
                                <w:rPr>
                                  <w:rFonts w:ascii="Arial" w:eastAsia="Arial" w:hAnsi="Arial"/>
                                  <w:color w:val="000000"/>
                                  <w:sz w:val="16"/>
                                </w:rPr>
                                <w:t>443,494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FD7A4A" w14:textId="77777777" w:rsidR="003F539B" w:rsidRDefault="00904C2B">
                              <w:pPr>
                                <w:jc w:val="right"/>
                              </w:pPr>
                              <w:r>
                                <w:rPr>
                                  <w:rFonts w:ascii="Arial" w:eastAsia="Arial" w:hAnsi="Arial"/>
                                  <w:color w:val="000000"/>
                                  <w:sz w:val="16"/>
                                </w:rPr>
                                <w:t>443,494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496351" w14:textId="77777777" w:rsidR="003F539B" w:rsidRDefault="00904C2B">
                              <w:pPr>
                                <w:jc w:val="right"/>
                              </w:pPr>
                              <w:r>
                                <w:rPr>
                                  <w:rFonts w:ascii="Arial" w:eastAsia="Arial" w:hAnsi="Arial"/>
                                  <w:color w:val="000000"/>
                                  <w:sz w:val="16"/>
                                </w:rPr>
                                <w:t>269,514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73F829" w14:textId="77777777" w:rsidR="003F539B" w:rsidRDefault="00904C2B">
                              <w:pPr>
                                <w:jc w:val="right"/>
                              </w:pPr>
                              <w:r>
                                <w:rPr>
                                  <w:rFonts w:ascii="Arial" w:eastAsia="Arial" w:hAnsi="Arial"/>
                                  <w:color w:val="000000"/>
                                  <w:sz w:val="16"/>
                                </w:rPr>
                                <w:t>60.77</w:t>
                              </w:r>
                            </w:p>
                          </w:tc>
                        </w:tr>
                        <w:tr w:rsidR="003F539B" w14:paraId="356B19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3F0C95"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D26B7A"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71D566" w14:textId="77777777" w:rsidR="003F539B" w:rsidRDefault="00904C2B">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149F17"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282B11" w14:textId="77777777" w:rsidR="003F539B" w:rsidRDefault="00904C2B">
                              <w:pPr>
                                <w:jc w:val="right"/>
                              </w:pPr>
                              <w:r>
                                <w:rPr>
                                  <w:rFonts w:ascii="Arial" w:eastAsia="Arial" w:hAnsi="Arial"/>
                                  <w:color w:val="000000"/>
                                  <w:sz w:val="16"/>
                                </w:rPr>
                                <w:t>565,412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0912CD" w14:textId="77777777" w:rsidR="003F539B" w:rsidRDefault="00904C2B">
                              <w:pPr>
                                <w:jc w:val="right"/>
                              </w:pPr>
                              <w:r>
                                <w:rPr>
                                  <w:rFonts w:ascii="Arial" w:eastAsia="Arial" w:hAnsi="Arial"/>
                                  <w:color w:val="000000"/>
                                  <w:sz w:val="16"/>
                                </w:rPr>
                                <w:t>565,412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232455" w14:textId="77777777" w:rsidR="003F539B" w:rsidRDefault="00904C2B">
                              <w:pPr>
                                <w:jc w:val="right"/>
                              </w:pPr>
                              <w:r>
                                <w:rPr>
                                  <w:rFonts w:ascii="Arial" w:eastAsia="Arial" w:hAnsi="Arial"/>
                                  <w:color w:val="000000"/>
                                  <w:sz w:val="16"/>
                                </w:rPr>
                                <w:t>378,864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358CE6" w14:textId="77777777" w:rsidR="003F539B" w:rsidRDefault="00904C2B">
                              <w:pPr>
                                <w:jc w:val="right"/>
                              </w:pPr>
                              <w:r>
                                <w:rPr>
                                  <w:rFonts w:ascii="Arial" w:eastAsia="Arial" w:hAnsi="Arial"/>
                                  <w:color w:val="000000"/>
                                  <w:sz w:val="16"/>
                                </w:rPr>
                                <w:t>67.01</w:t>
                              </w:r>
                            </w:p>
                          </w:tc>
                        </w:tr>
                        <w:tr w:rsidR="003F539B" w14:paraId="1E6AE8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D0CEDB"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9CA07F"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C5E20E" w14:textId="77777777" w:rsidR="003F539B" w:rsidRDefault="00904C2B">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7E1C95"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1B76BE" w14:textId="77777777" w:rsidR="003F539B" w:rsidRDefault="00904C2B">
                              <w:pPr>
                                <w:jc w:val="right"/>
                              </w:pPr>
                              <w:r>
                                <w:rPr>
                                  <w:rFonts w:ascii="Arial" w:eastAsia="Arial" w:hAnsi="Arial"/>
                                  <w:color w:val="000000"/>
                                  <w:sz w:val="16"/>
                                </w:rPr>
                                <w:t>554,154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A71F2F" w14:textId="77777777" w:rsidR="003F539B" w:rsidRDefault="00904C2B">
                              <w:pPr>
                                <w:jc w:val="right"/>
                              </w:pPr>
                              <w:r>
                                <w:rPr>
                                  <w:rFonts w:ascii="Arial" w:eastAsia="Arial" w:hAnsi="Arial"/>
                                  <w:color w:val="000000"/>
                                  <w:sz w:val="16"/>
                                </w:rPr>
                                <w:t>554,154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63FE7A" w14:textId="77777777" w:rsidR="003F539B" w:rsidRDefault="00904C2B">
                              <w:pPr>
                                <w:jc w:val="right"/>
                              </w:pPr>
                              <w:r>
                                <w:rPr>
                                  <w:rFonts w:ascii="Arial" w:eastAsia="Arial" w:hAnsi="Arial"/>
                                  <w:color w:val="000000"/>
                                  <w:sz w:val="16"/>
                                </w:rPr>
                                <w:t>371,697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267532" w14:textId="77777777" w:rsidR="003F539B" w:rsidRDefault="00904C2B">
                              <w:pPr>
                                <w:jc w:val="right"/>
                              </w:pPr>
                              <w:r>
                                <w:rPr>
                                  <w:rFonts w:ascii="Arial" w:eastAsia="Arial" w:hAnsi="Arial"/>
                                  <w:color w:val="000000"/>
                                  <w:sz w:val="16"/>
                                </w:rPr>
                                <w:t>67.07</w:t>
                              </w:r>
                            </w:p>
                          </w:tc>
                        </w:tr>
                        <w:tr w:rsidR="003F539B" w14:paraId="6D816D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55930B"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F6CFAF"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8A3960" w14:textId="77777777" w:rsidR="003F539B" w:rsidRDefault="00904C2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C7F8AE"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9C1F21" w14:textId="77777777" w:rsidR="003F539B" w:rsidRDefault="00904C2B">
                              <w:pPr>
                                <w:jc w:val="right"/>
                              </w:pPr>
                              <w:r>
                                <w:rPr>
                                  <w:rFonts w:ascii="Arial" w:eastAsia="Arial" w:hAnsi="Arial"/>
                                  <w:color w:val="000000"/>
                                  <w:sz w:val="16"/>
                                </w:rPr>
                                <w:t>783,719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62E864" w14:textId="77777777" w:rsidR="003F539B" w:rsidRDefault="00904C2B">
                              <w:pPr>
                                <w:jc w:val="right"/>
                              </w:pPr>
                              <w:r>
                                <w:rPr>
                                  <w:rFonts w:ascii="Arial" w:eastAsia="Arial" w:hAnsi="Arial"/>
                                  <w:color w:val="000000"/>
                                  <w:sz w:val="16"/>
                                </w:rPr>
                                <w:t>783,719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7A0F08" w14:textId="77777777" w:rsidR="003F539B" w:rsidRDefault="00904C2B">
                              <w:pPr>
                                <w:jc w:val="right"/>
                              </w:pPr>
                              <w:r>
                                <w:rPr>
                                  <w:rFonts w:ascii="Arial" w:eastAsia="Arial" w:hAnsi="Arial"/>
                                  <w:color w:val="000000"/>
                                  <w:sz w:val="16"/>
                                </w:rPr>
                                <w:t>499,349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9F836A" w14:textId="77777777" w:rsidR="003F539B" w:rsidRDefault="00904C2B">
                              <w:pPr>
                                <w:jc w:val="right"/>
                              </w:pPr>
                              <w:r>
                                <w:rPr>
                                  <w:rFonts w:ascii="Arial" w:eastAsia="Arial" w:hAnsi="Arial"/>
                                  <w:color w:val="000000"/>
                                  <w:sz w:val="16"/>
                                </w:rPr>
                                <w:t>63.72</w:t>
                              </w:r>
                            </w:p>
                          </w:tc>
                        </w:tr>
                        <w:tr w:rsidR="003F539B" w14:paraId="3CB220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5B217C"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204C6A"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206B74" w14:textId="77777777" w:rsidR="003F539B" w:rsidRDefault="00904C2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C71F06"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FE19E0" w14:textId="77777777" w:rsidR="003F539B" w:rsidRDefault="00904C2B">
                              <w:pPr>
                                <w:jc w:val="right"/>
                              </w:pPr>
                              <w:r>
                                <w:rPr>
                                  <w:rFonts w:ascii="Arial" w:eastAsia="Arial" w:hAnsi="Arial"/>
                                  <w:color w:val="000000"/>
                                  <w:sz w:val="16"/>
                                </w:rPr>
                                <w:t>393,477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33610A" w14:textId="77777777" w:rsidR="003F539B" w:rsidRDefault="00904C2B">
                              <w:pPr>
                                <w:jc w:val="right"/>
                              </w:pPr>
                              <w:r>
                                <w:rPr>
                                  <w:rFonts w:ascii="Arial" w:eastAsia="Arial" w:hAnsi="Arial"/>
                                  <w:color w:val="000000"/>
                                  <w:sz w:val="16"/>
                                </w:rPr>
                                <w:t>393,477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1EC573" w14:textId="77777777" w:rsidR="003F539B" w:rsidRDefault="00904C2B">
                              <w:pPr>
                                <w:jc w:val="right"/>
                              </w:pPr>
                              <w:r>
                                <w:rPr>
                                  <w:rFonts w:ascii="Arial" w:eastAsia="Arial" w:hAnsi="Arial"/>
                                  <w:color w:val="000000"/>
                                  <w:sz w:val="16"/>
                                </w:rPr>
                                <w:t>258,100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89C0B2" w14:textId="77777777" w:rsidR="003F539B" w:rsidRDefault="00904C2B">
                              <w:pPr>
                                <w:jc w:val="right"/>
                              </w:pPr>
                              <w:r>
                                <w:rPr>
                                  <w:rFonts w:ascii="Arial" w:eastAsia="Arial" w:hAnsi="Arial"/>
                                  <w:color w:val="000000"/>
                                  <w:sz w:val="16"/>
                                </w:rPr>
                                <w:t>65.59</w:t>
                              </w:r>
                            </w:p>
                          </w:tc>
                        </w:tr>
                        <w:tr w:rsidR="003F539B" w14:paraId="14B966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87D6C1" w14:textId="77777777" w:rsidR="003F539B" w:rsidRDefault="00904C2B">
                              <w:r>
                                <w:rPr>
                                  <w:rFonts w:ascii="Arial" w:eastAsia="Arial" w:hAnsi="Arial"/>
                                  <w:color w:val="000000"/>
                                  <w:sz w:val="16"/>
                                </w:rPr>
                                <w:t>00117252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465D24" w14:textId="77777777" w:rsidR="003F539B" w:rsidRDefault="00904C2B">
                              <w:r>
                                <w:rPr>
                                  <w:rFonts w:ascii="Arial" w:eastAsia="Arial" w:hAnsi="Arial"/>
                                  <w:color w:val="000000"/>
                                  <w:sz w:val="16"/>
                                </w:rPr>
                                <w:t>Human Rights in Transnistria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6FFC4D" w14:textId="77777777" w:rsidR="003F539B" w:rsidRDefault="00904C2B">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2F0816" w14:textId="77777777" w:rsidR="003F539B" w:rsidRDefault="00904C2B">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562655" w14:textId="77777777" w:rsidR="003F539B" w:rsidRDefault="00904C2B">
                              <w:pPr>
                                <w:jc w:val="right"/>
                              </w:pPr>
                              <w:r>
                                <w:rPr>
                                  <w:rFonts w:ascii="Arial" w:eastAsia="Arial" w:hAnsi="Arial"/>
                                  <w:color w:val="000000"/>
                                  <w:sz w:val="16"/>
                                </w:rPr>
                                <w:t>491,421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096BC3" w14:textId="77777777" w:rsidR="003F539B" w:rsidRDefault="00904C2B">
                              <w:pPr>
                                <w:jc w:val="right"/>
                              </w:pPr>
                              <w:r>
                                <w:rPr>
                                  <w:rFonts w:ascii="Arial" w:eastAsia="Arial" w:hAnsi="Arial"/>
                                  <w:color w:val="000000"/>
                                  <w:sz w:val="16"/>
                                </w:rPr>
                                <w:t>491,421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77EC5C" w14:textId="77777777" w:rsidR="003F539B" w:rsidRDefault="00904C2B">
                              <w:pPr>
                                <w:jc w:val="right"/>
                              </w:pPr>
                              <w:r>
                                <w:rPr>
                                  <w:rFonts w:ascii="Arial" w:eastAsia="Arial" w:hAnsi="Arial"/>
                                  <w:color w:val="000000"/>
                                  <w:sz w:val="16"/>
                                </w:rPr>
                                <w:t>400,214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B35B10" w14:textId="77777777" w:rsidR="003F539B" w:rsidRDefault="00904C2B">
                              <w:pPr>
                                <w:jc w:val="right"/>
                              </w:pPr>
                              <w:r>
                                <w:rPr>
                                  <w:rFonts w:ascii="Arial" w:eastAsia="Arial" w:hAnsi="Arial"/>
                                  <w:color w:val="000000"/>
                                  <w:sz w:val="16"/>
                                </w:rPr>
                                <w:t>81.44</w:t>
                              </w:r>
                            </w:p>
                          </w:tc>
                        </w:tr>
                        <w:tr w:rsidR="00DA2317" w14:paraId="30E84992" w14:textId="77777777" w:rsidTr="00DA231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794A5C1" w14:textId="77777777" w:rsidR="003F539B" w:rsidRDefault="00904C2B">
                              <w:r>
                                <w:rPr>
                                  <w:rFonts w:ascii="Arial" w:eastAsia="Arial" w:hAnsi="Arial"/>
                                  <w:b/>
                                  <w:color w:val="FFFFFF"/>
                                  <w:sz w:val="16"/>
                                </w:rPr>
                                <w:t>Gov_HRights &amp; 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656C084" w14:textId="77777777" w:rsidR="003F539B" w:rsidRDefault="003F539B"/>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92457AE" w14:textId="77777777" w:rsidR="003F539B" w:rsidRDefault="003F539B"/>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446BE1" w14:textId="77777777" w:rsidR="003F539B" w:rsidRDefault="00904C2B">
                              <w:pPr>
                                <w:jc w:val="right"/>
                              </w:pPr>
                              <w:r>
                                <w:rPr>
                                  <w:rFonts w:ascii="Arial" w:eastAsia="Arial" w:hAnsi="Arial"/>
                                  <w:b/>
                                  <w:color w:val="FFFFFF"/>
                                  <w:sz w:val="16"/>
                                </w:rPr>
                                <w:t>3,231,677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5EB5D06" w14:textId="77777777" w:rsidR="003F539B" w:rsidRDefault="00904C2B">
                              <w:pPr>
                                <w:jc w:val="right"/>
                              </w:pPr>
                              <w:r>
                                <w:rPr>
                                  <w:rFonts w:ascii="Arial" w:eastAsia="Arial" w:hAnsi="Arial"/>
                                  <w:b/>
                                  <w:color w:val="FFFFFF"/>
                                  <w:sz w:val="16"/>
                                </w:rPr>
                                <w:t>3,231,677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5C7132" w14:textId="77777777" w:rsidR="003F539B" w:rsidRDefault="00904C2B">
                              <w:pPr>
                                <w:jc w:val="right"/>
                              </w:pPr>
                              <w:r>
                                <w:rPr>
                                  <w:rFonts w:ascii="Arial" w:eastAsia="Arial" w:hAnsi="Arial"/>
                                  <w:b/>
                                  <w:color w:val="FFFFFF"/>
                                  <w:sz w:val="16"/>
                                </w:rPr>
                                <w:t>2,177,739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26F3F9C" w14:textId="77777777" w:rsidR="003F539B" w:rsidRDefault="00904C2B">
                              <w:pPr>
                                <w:jc w:val="right"/>
                              </w:pPr>
                              <w:r>
                                <w:rPr>
                                  <w:rFonts w:ascii="Arial" w:eastAsia="Arial" w:hAnsi="Arial"/>
                                  <w:b/>
                                  <w:color w:val="FFFFFF"/>
                                  <w:sz w:val="16"/>
                                </w:rPr>
                                <w:t>67.39</w:t>
                              </w:r>
                            </w:p>
                          </w:tc>
                        </w:tr>
                        <w:tr w:rsidR="00DA2317" w14:paraId="307855E3" w14:textId="77777777" w:rsidTr="00DA2317">
                          <w:tc>
                            <w:tcPr>
                              <w:tcW w:w="1090" w:type="dxa"/>
                              <w:tcBorders>
                                <w:top w:val="nil"/>
                                <w:left w:val="nil"/>
                                <w:bottom w:val="nil"/>
                                <w:right w:val="nil"/>
                              </w:tcBorders>
                              <w:tcMar>
                                <w:top w:w="59" w:type="dxa"/>
                                <w:left w:w="59" w:type="dxa"/>
                                <w:bottom w:w="59" w:type="dxa"/>
                                <w:right w:w="59" w:type="dxa"/>
                              </w:tcMar>
                              <w:vAlign w:val="center"/>
                            </w:tcPr>
                            <w:p w14:paraId="5A5B304B" w14:textId="77777777" w:rsidR="003F539B" w:rsidRDefault="003F539B"/>
                          </w:tc>
                          <w:tc>
                            <w:tcPr>
                              <w:tcW w:w="2111" w:type="dxa"/>
                              <w:gridSpan w:val="7"/>
                              <w:tcBorders>
                                <w:top w:val="nil"/>
                                <w:left w:val="nil"/>
                                <w:bottom w:val="nil"/>
                                <w:right w:val="nil"/>
                              </w:tcBorders>
                              <w:tcMar>
                                <w:top w:w="59" w:type="dxa"/>
                                <w:left w:w="59" w:type="dxa"/>
                                <w:bottom w:w="59" w:type="dxa"/>
                                <w:right w:w="59" w:type="dxa"/>
                              </w:tcMar>
                              <w:vAlign w:val="center"/>
                            </w:tcPr>
                            <w:p w14:paraId="7758874F" w14:textId="77777777" w:rsidR="003F539B" w:rsidRDefault="003F539B"/>
                          </w:tc>
                        </w:tr>
                        <w:tr w:rsidR="00DA2317" w14:paraId="1BA8089D" w14:textId="77777777" w:rsidTr="00DA231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383BAD0" w14:textId="77777777" w:rsidR="003F539B" w:rsidRDefault="00904C2B">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53385AD" w14:textId="77777777" w:rsidR="003F539B" w:rsidRDefault="003F539B"/>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9C1BF5" w14:textId="77777777" w:rsidR="003F539B" w:rsidRDefault="003F539B"/>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3E9653C" w14:textId="77777777" w:rsidR="003F539B" w:rsidRDefault="00904C2B">
                              <w:pPr>
                                <w:jc w:val="right"/>
                              </w:pPr>
                              <w:r>
                                <w:rPr>
                                  <w:rFonts w:ascii="Arial" w:eastAsia="Arial" w:hAnsi="Arial"/>
                                  <w:b/>
                                  <w:color w:val="FFFFFF"/>
                                  <w:sz w:val="16"/>
                                </w:rPr>
                                <w:t>3,736,793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DDA9D5" w14:textId="77777777" w:rsidR="003F539B" w:rsidRDefault="00904C2B">
                              <w:pPr>
                                <w:jc w:val="right"/>
                              </w:pPr>
                              <w:r>
                                <w:rPr>
                                  <w:rFonts w:ascii="Arial" w:eastAsia="Arial" w:hAnsi="Arial"/>
                                  <w:b/>
                                  <w:color w:val="FFFFFF"/>
                                  <w:sz w:val="16"/>
                                </w:rPr>
                                <w:t>3,736,793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1C90D98" w14:textId="77777777" w:rsidR="003F539B" w:rsidRDefault="00904C2B">
                              <w:pPr>
                                <w:jc w:val="right"/>
                              </w:pPr>
                              <w:r>
                                <w:rPr>
                                  <w:rFonts w:ascii="Arial" w:eastAsia="Arial" w:hAnsi="Arial"/>
                                  <w:b/>
                                  <w:color w:val="FFFFFF"/>
                                  <w:sz w:val="16"/>
                                </w:rPr>
                                <w:t>2,594,984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91B696B" w14:textId="77777777" w:rsidR="003F539B" w:rsidRDefault="00904C2B">
                              <w:pPr>
                                <w:jc w:val="right"/>
                              </w:pPr>
                              <w:r>
                                <w:rPr>
                                  <w:rFonts w:ascii="Segoe UI" w:eastAsia="Segoe UI" w:hAnsi="Segoe UI"/>
                                  <w:b/>
                                  <w:color w:val="FFFFFF"/>
                                  <w:sz w:val="16"/>
                                </w:rPr>
                                <w:t>69.44</w:t>
                              </w:r>
                            </w:p>
                          </w:tc>
                        </w:tr>
                      </w:tbl>
                      <w:p w14:paraId="185F213D" w14:textId="77777777" w:rsidR="003F539B" w:rsidRDefault="003F539B"/>
                    </w:tc>
                    <w:tc>
                      <w:tcPr>
                        <w:tcW w:w="1146" w:type="dxa"/>
                      </w:tcPr>
                      <w:p w14:paraId="148AEF77" w14:textId="77777777" w:rsidR="003F539B" w:rsidRDefault="003F539B">
                        <w:pPr>
                          <w:pStyle w:val="EmptyCellLayoutStyle"/>
                        </w:pPr>
                      </w:p>
                    </w:tc>
                  </w:tr>
                </w:tbl>
                <w:p w14:paraId="00E6ECB7" w14:textId="77777777" w:rsidR="003F539B" w:rsidRDefault="003F539B"/>
              </w:tc>
            </w:tr>
          </w:tbl>
          <w:p w14:paraId="3406AAE0" w14:textId="77777777" w:rsidR="003F539B" w:rsidRDefault="003F539B"/>
        </w:tc>
      </w:tr>
    </w:tbl>
    <w:p w14:paraId="7791BFAB" w14:textId="77777777" w:rsidR="003F539B" w:rsidRDefault="00904C2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F539B" w14:paraId="0C1A424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F539B" w14:paraId="10A8E147" w14:textId="77777777">
              <w:trPr>
                <w:trHeight w:val="63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3F539B" w14:paraId="5C661977" w14:textId="77777777">
                    <w:trPr>
                      <w:trHeight w:val="258"/>
                    </w:trPr>
                    <w:tc>
                      <w:tcPr>
                        <w:tcW w:w="1112" w:type="dxa"/>
                      </w:tcPr>
                      <w:p w14:paraId="2D730785" w14:textId="77777777" w:rsidR="003F539B" w:rsidRDefault="003F539B">
                        <w:pPr>
                          <w:pStyle w:val="EmptyCellLayoutStyle"/>
                        </w:pPr>
                      </w:p>
                    </w:tc>
                    <w:tc>
                      <w:tcPr>
                        <w:tcW w:w="9939" w:type="dxa"/>
                      </w:tcPr>
                      <w:p w14:paraId="30F451A8" w14:textId="77777777" w:rsidR="003F539B" w:rsidRDefault="003F539B">
                        <w:pPr>
                          <w:pStyle w:val="EmptyCellLayoutStyle"/>
                        </w:pPr>
                      </w:p>
                    </w:tc>
                    <w:tc>
                      <w:tcPr>
                        <w:tcW w:w="853" w:type="dxa"/>
                      </w:tcPr>
                      <w:p w14:paraId="27ED79CB" w14:textId="77777777" w:rsidR="003F539B" w:rsidRDefault="003F539B">
                        <w:pPr>
                          <w:pStyle w:val="EmptyCellLayoutStyle"/>
                        </w:pPr>
                      </w:p>
                    </w:tc>
                  </w:tr>
                  <w:tr w:rsidR="003F539B" w14:paraId="644C5535" w14:textId="77777777">
                    <w:tc>
                      <w:tcPr>
                        <w:tcW w:w="1112" w:type="dxa"/>
                      </w:tcPr>
                      <w:p w14:paraId="53EBD753" w14:textId="77777777" w:rsidR="003F539B" w:rsidRDefault="003F539B">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3F539B" w14:paraId="73067D6E" w14:textId="77777777">
                          <w:tc>
                            <w:tcPr>
                              <w:tcW w:w="18" w:type="dxa"/>
                            </w:tcPr>
                            <w:p w14:paraId="19B076FA" w14:textId="77777777" w:rsidR="003F539B" w:rsidRDefault="003F539B">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DA2317" w14:paraId="36B026E0" w14:textId="77777777" w:rsidTr="00DA2317">
                                <w:trPr>
                                  <w:trHeight w:val="344"/>
                                </w:trPr>
                                <w:tc>
                                  <w:tcPr>
                                    <w:tcW w:w="11" w:type="dxa"/>
                                  </w:tcPr>
                                  <w:p w14:paraId="21D116E9" w14:textId="77777777" w:rsidR="003F539B" w:rsidRDefault="003F539B">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F539B" w14:paraId="626AD539"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D68A40F" w14:textId="77777777" w:rsidR="003F539B" w:rsidRDefault="00904C2B">
                                          <w:r>
                                            <w:rPr>
                                              <w:rFonts w:ascii="Arial" w:eastAsia="Arial" w:hAnsi="Arial"/>
                                              <w:b/>
                                              <w:color w:val="2DABE0"/>
                                              <w:sz w:val="28"/>
                                            </w:rPr>
                                            <w:t>Contributors</w:t>
                                          </w:r>
                                        </w:p>
                                      </w:tc>
                                    </w:tr>
                                  </w:tbl>
                                  <w:p w14:paraId="3782DCA0" w14:textId="77777777" w:rsidR="003F539B" w:rsidRDefault="003F539B"/>
                                </w:tc>
                                <w:tc>
                                  <w:tcPr>
                                    <w:tcW w:w="11" w:type="dxa"/>
                                  </w:tcPr>
                                  <w:p w14:paraId="209607A6" w14:textId="77777777" w:rsidR="003F539B" w:rsidRDefault="003F539B">
                                    <w:pPr>
                                      <w:pStyle w:val="EmptyCellLayoutStyle"/>
                                    </w:pPr>
                                  </w:p>
                                </w:tc>
                              </w:tr>
                              <w:tr w:rsidR="003F539B" w14:paraId="46851F40" w14:textId="77777777">
                                <w:trPr>
                                  <w:trHeight w:val="57"/>
                                </w:trPr>
                                <w:tc>
                                  <w:tcPr>
                                    <w:tcW w:w="11" w:type="dxa"/>
                                  </w:tcPr>
                                  <w:p w14:paraId="1ED0225D" w14:textId="77777777" w:rsidR="003F539B" w:rsidRDefault="003F539B">
                                    <w:pPr>
                                      <w:pStyle w:val="EmptyCellLayoutStyle"/>
                                    </w:pPr>
                                  </w:p>
                                </w:tc>
                                <w:tc>
                                  <w:tcPr>
                                    <w:tcW w:w="0" w:type="dxa"/>
                                  </w:tcPr>
                                  <w:p w14:paraId="31C30C19" w14:textId="77777777" w:rsidR="003F539B" w:rsidRDefault="003F539B">
                                    <w:pPr>
                                      <w:pStyle w:val="EmptyCellLayoutStyle"/>
                                    </w:pPr>
                                  </w:p>
                                </w:tc>
                                <w:tc>
                                  <w:tcPr>
                                    <w:tcW w:w="360" w:type="dxa"/>
                                  </w:tcPr>
                                  <w:p w14:paraId="22B3EB68" w14:textId="77777777" w:rsidR="003F539B" w:rsidRDefault="003F539B">
                                    <w:pPr>
                                      <w:pStyle w:val="EmptyCellLayoutStyle"/>
                                    </w:pPr>
                                  </w:p>
                                </w:tc>
                                <w:tc>
                                  <w:tcPr>
                                    <w:tcW w:w="8617" w:type="dxa"/>
                                  </w:tcPr>
                                  <w:p w14:paraId="6B5AC3D4" w14:textId="77777777" w:rsidR="003F539B" w:rsidRDefault="003F539B">
                                    <w:pPr>
                                      <w:pStyle w:val="EmptyCellLayoutStyle"/>
                                    </w:pPr>
                                  </w:p>
                                </w:tc>
                                <w:tc>
                                  <w:tcPr>
                                    <w:tcW w:w="346" w:type="dxa"/>
                                  </w:tcPr>
                                  <w:p w14:paraId="14178E0F" w14:textId="77777777" w:rsidR="003F539B" w:rsidRDefault="003F539B">
                                    <w:pPr>
                                      <w:pStyle w:val="EmptyCellLayoutStyle"/>
                                    </w:pPr>
                                  </w:p>
                                </w:tc>
                                <w:tc>
                                  <w:tcPr>
                                    <w:tcW w:w="11" w:type="dxa"/>
                                  </w:tcPr>
                                  <w:p w14:paraId="66B19A9B" w14:textId="77777777" w:rsidR="003F539B" w:rsidRDefault="003F539B">
                                    <w:pPr>
                                      <w:pStyle w:val="EmptyCellLayoutStyle"/>
                                    </w:pPr>
                                  </w:p>
                                </w:tc>
                              </w:tr>
                              <w:tr w:rsidR="003F539B" w14:paraId="1242B1C4" w14:textId="77777777">
                                <w:trPr>
                                  <w:trHeight w:val="77"/>
                                </w:trPr>
                                <w:tc>
                                  <w:tcPr>
                                    <w:tcW w:w="11" w:type="dxa"/>
                                  </w:tcPr>
                                  <w:p w14:paraId="7C0CA626" w14:textId="77777777" w:rsidR="003F539B" w:rsidRDefault="003F539B">
                                    <w:pPr>
                                      <w:pStyle w:val="EmptyCellLayoutStyle"/>
                                    </w:pPr>
                                  </w:p>
                                </w:tc>
                                <w:tc>
                                  <w:tcPr>
                                    <w:tcW w:w="0" w:type="dxa"/>
                                  </w:tcPr>
                                  <w:p w14:paraId="0C4F0016" w14:textId="77777777" w:rsidR="003F539B" w:rsidRDefault="003F539B">
                                    <w:pPr>
                                      <w:pStyle w:val="EmptyCellLayoutStyle"/>
                                    </w:pPr>
                                  </w:p>
                                </w:tc>
                                <w:tc>
                                  <w:tcPr>
                                    <w:tcW w:w="360" w:type="dxa"/>
                                    <w:tcBorders>
                                      <w:top w:val="single" w:sz="15" w:space="0" w:color="2DABE0"/>
                                    </w:tcBorders>
                                  </w:tcPr>
                                  <w:p w14:paraId="4DC2FE45" w14:textId="77777777" w:rsidR="003F539B" w:rsidRDefault="003F539B">
                                    <w:pPr>
                                      <w:pStyle w:val="EmptyCellLayoutStyle"/>
                                    </w:pPr>
                                  </w:p>
                                </w:tc>
                                <w:tc>
                                  <w:tcPr>
                                    <w:tcW w:w="8617" w:type="dxa"/>
                                    <w:tcBorders>
                                      <w:top w:val="single" w:sz="15" w:space="0" w:color="2DABE0"/>
                                    </w:tcBorders>
                                  </w:tcPr>
                                  <w:p w14:paraId="4CA17256" w14:textId="77777777" w:rsidR="003F539B" w:rsidRDefault="003F539B">
                                    <w:pPr>
                                      <w:pStyle w:val="EmptyCellLayoutStyle"/>
                                    </w:pPr>
                                  </w:p>
                                </w:tc>
                                <w:tc>
                                  <w:tcPr>
                                    <w:tcW w:w="346" w:type="dxa"/>
                                    <w:tcBorders>
                                      <w:top w:val="single" w:sz="15" w:space="0" w:color="2DABE0"/>
                                    </w:tcBorders>
                                  </w:tcPr>
                                  <w:p w14:paraId="68AC1BD7" w14:textId="77777777" w:rsidR="003F539B" w:rsidRDefault="003F539B">
                                    <w:pPr>
                                      <w:pStyle w:val="EmptyCellLayoutStyle"/>
                                    </w:pPr>
                                  </w:p>
                                </w:tc>
                                <w:tc>
                                  <w:tcPr>
                                    <w:tcW w:w="11" w:type="dxa"/>
                                  </w:tcPr>
                                  <w:p w14:paraId="2DB4F5B3" w14:textId="77777777" w:rsidR="003F539B" w:rsidRDefault="003F539B">
                                    <w:pPr>
                                      <w:pStyle w:val="EmptyCellLayoutStyle"/>
                                    </w:pPr>
                                  </w:p>
                                </w:tc>
                              </w:tr>
                              <w:tr w:rsidR="003F539B" w14:paraId="2E5B287C" w14:textId="77777777">
                                <w:tc>
                                  <w:tcPr>
                                    <w:tcW w:w="11" w:type="dxa"/>
                                  </w:tcPr>
                                  <w:p w14:paraId="23AA6899" w14:textId="77777777" w:rsidR="003F539B" w:rsidRDefault="003F539B">
                                    <w:pPr>
                                      <w:pStyle w:val="EmptyCellLayoutStyle"/>
                                    </w:pPr>
                                  </w:p>
                                </w:tc>
                                <w:tc>
                                  <w:tcPr>
                                    <w:tcW w:w="0" w:type="dxa"/>
                                  </w:tcPr>
                                  <w:p w14:paraId="5B7B787E" w14:textId="77777777" w:rsidR="003F539B" w:rsidRDefault="003F539B">
                                    <w:pPr>
                                      <w:pStyle w:val="EmptyCellLayoutStyle"/>
                                    </w:pPr>
                                  </w:p>
                                </w:tc>
                                <w:tc>
                                  <w:tcPr>
                                    <w:tcW w:w="360" w:type="dxa"/>
                                  </w:tcPr>
                                  <w:p w14:paraId="2ACA5B7B" w14:textId="77777777" w:rsidR="003F539B" w:rsidRDefault="003F539B">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69"/>
                                      <w:gridCol w:w="1661"/>
                                      <w:gridCol w:w="669"/>
                                      <w:gridCol w:w="1661"/>
                                      <w:gridCol w:w="669"/>
                                      <w:gridCol w:w="1615"/>
                                    </w:tblGrid>
                                    <w:tr w:rsidR="003F539B" w14:paraId="2728CA2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0245221" w14:textId="77777777" w:rsidR="003F539B" w:rsidRDefault="00904C2B">
                                          <w:r>
                                            <w:rPr>
                                              <w:noProof/>
                                            </w:rPr>
                                            <w:drawing>
                                              <wp:inline distT="0" distB="0" distL="0" distR="0" wp14:anchorId="674BD8D6" wp14:editId="63CA717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6F8AA9" w14:textId="77777777" w:rsidR="003F539B" w:rsidRDefault="003F539B"/>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E276AF5" w14:textId="77777777" w:rsidR="003F539B" w:rsidRDefault="00904C2B">
                                          <w:r>
                                            <w:rPr>
                                              <w:noProof/>
                                            </w:rPr>
                                            <w:drawing>
                                              <wp:inline distT="0" distB="0" distL="0" distR="0" wp14:anchorId="686EE4E0" wp14:editId="014F43A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93F12B2" w14:textId="77777777" w:rsidR="003F539B" w:rsidRDefault="003F539B"/>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3BCFA65" w14:textId="77777777" w:rsidR="003F539B" w:rsidRDefault="00904C2B">
                                          <w:r>
                                            <w:rPr>
                                              <w:noProof/>
                                            </w:rPr>
                                            <w:drawing>
                                              <wp:inline distT="0" distB="0" distL="0" distR="0" wp14:anchorId="58E28B05" wp14:editId="05FC319D">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DEFCB0" w14:textId="77777777" w:rsidR="003F539B" w:rsidRDefault="003F539B"/>
                                      </w:tc>
                                      <w:tc>
                                        <w:tcPr>
                                          <w:tcW w:w="1644" w:type="dxa"/>
                                        </w:tcPr>
                                        <w:p w14:paraId="0C90B97E" w14:textId="77777777" w:rsidR="003F539B" w:rsidRDefault="003F539B"/>
                                      </w:tc>
                                    </w:tr>
                                    <w:tr w:rsidR="003F539B" w14:paraId="713B27E0" w14:textId="77777777">
                                      <w:trPr>
                                        <w:trHeight w:val="31"/>
                                      </w:trPr>
                                      <w:tc>
                                        <w:tcPr>
                                          <w:tcW w:w="1644" w:type="dxa"/>
                                          <w:tcBorders>
                                            <w:top w:val="nil"/>
                                            <w:left w:val="nil"/>
                                            <w:bottom w:val="nil"/>
                                            <w:right w:val="nil"/>
                                          </w:tcBorders>
                                          <w:tcMar>
                                            <w:top w:w="39" w:type="dxa"/>
                                            <w:left w:w="39" w:type="dxa"/>
                                            <w:bottom w:w="39" w:type="dxa"/>
                                            <w:right w:w="39" w:type="dxa"/>
                                          </w:tcMar>
                                        </w:tcPr>
                                        <w:p w14:paraId="62E0EB0D"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69A62F3B"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276EDEA6"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63605594"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01BFEF5A"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3B4E0857"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3BA2D7BC" w14:textId="77777777" w:rsidR="003F539B" w:rsidRDefault="003F539B"/>
                                      </w:tc>
                                    </w:tr>
                                  </w:tbl>
                                  <w:p w14:paraId="0575C1C0" w14:textId="77777777" w:rsidR="003F539B" w:rsidRDefault="003F539B"/>
                                </w:tc>
                                <w:tc>
                                  <w:tcPr>
                                    <w:tcW w:w="346" w:type="dxa"/>
                                  </w:tcPr>
                                  <w:p w14:paraId="1196A284" w14:textId="77777777" w:rsidR="003F539B" w:rsidRDefault="003F539B">
                                    <w:pPr>
                                      <w:pStyle w:val="EmptyCellLayoutStyle"/>
                                    </w:pPr>
                                  </w:p>
                                </w:tc>
                                <w:tc>
                                  <w:tcPr>
                                    <w:tcW w:w="11" w:type="dxa"/>
                                  </w:tcPr>
                                  <w:p w14:paraId="5AE56B88" w14:textId="77777777" w:rsidR="003F539B" w:rsidRDefault="003F539B">
                                    <w:pPr>
                                      <w:pStyle w:val="EmptyCellLayoutStyle"/>
                                    </w:pPr>
                                  </w:p>
                                </w:tc>
                              </w:tr>
                            </w:tbl>
                            <w:p w14:paraId="7A2CDBFC" w14:textId="77777777" w:rsidR="003F539B" w:rsidRDefault="003F539B"/>
                          </w:tc>
                          <w:tc>
                            <w:tcPr>
                              <w:tcW w:w="561" w:type="dxa"/>
                            </w:tcPr>
                            <w:p w14:paraId="26004291" w14:textId="77777777" w:rsidR="003F539B" w:rsidRDefault="003F539B">
                              <w:pPr>
                                <w:pStyle w:val="EmptyCellLayoutStyle"/>
                              </w:pPr>
                            </w:p>
                          </w:tc>
                        </w:tr>
                        <w:tr w:rsidR="003F539B" w14:paraId="13D2C81E" w14:textId="77777777">
                          <w:trPr>
                            <w:trHeight w:val="122"/>
                          </w:trPr>
                          <w:tc>
                            <w:tcPr>
                              <w:tcW w:w="18" w:type="dxa"/>
                            </w:tcPr>
                            <w:p w14:paraId="5B06CD1C" w14:textId="77777777" w:rsidR="003F539B" w:rsidRDefault="003F539B">
                              <w:pPr>
                                <w:pStyle w:val="EmptyCellLayoutStyle"/>
                              </w:pPr>
                            </w:p>
                          </w:tc>
                          <w:tc>
                            <w:tcPr>
                              <w:tcW w:w="9347" w:type="dxa"/>
                            </w:tcPr>
                            <w:p w14:paraId="2EF79798" w14:textId="77777777" w:rsidR="003F539B" w:rsidRDefault="003F539B">
                              <w:pPr>
                                <w:pStyle w:val="EmptyCellLayoutStyle"/>
                              </w:pPr>
                            </w:p>
                          </w:tc>
                          <w:tc>
                            <w:tcPr>
                              <w:tcW w:w="561" w:type="dxa"/>
                            </w:tcPr>
                            <w:p w14:paraId="6B7F75B0" w14:textId="77777777" w:rsidR="003F539B" w:rsidRDefault="003F539B">
                              <w:pPr>
                                <w:pStyle w:val="EmptyCellLayoutStyle"/>
                              </w:pPr>
                            </w:p>
                          </w:tc>
                        </w:tr>
                        <w:tr w:rsidR="00DA2317" w14:paraId="0E228308" w14:textId="77777777" w:rsidTr="00DA231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DA2317" w14:paraId="7057E532" w14:textId="77777777" w:rsidTr="00DA231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3F539B" w14:paraId="649F9E8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853DF06" w14:textId="77777777" w:rsidR="003F539B" w:rsidRDefault="00904C2B">
                                          <w:r>
                                            <w:rPr>
                                              <w:rFonts w:ascii="Arial" w:eastAsia="Arial" w:hAnsi="Arial"/>
                                              <w:b/>
                                              <w:color w:val="2DABE0"/>
                                              <w:sz w:val="28"/>
                                            </w:rPr>
                                            <w:t>UN Participating Organizations</w:t>
                                          </w:r>
                                        </w:p>
                                      </w:tc>
                                    </w:tr>
                                  </w:tbl>
                                  <w:p w14:paraId="5A918778" w14:textId="77777777" w:rsidR="003F539B" w:rsidRDefault="003F539B"/>
                                </w:tc>
                                <w:tc>
                                  <w:tcPr>
                                    <w:tcW w:w="597" w:type="dxa"/>
                                  </w:tcPr>
                                  <w:p w14:paraId="4D5FD414" w14:textId="77777777" w:rsidR="003F539B" w:rsidRDefault="003F539B">
                                    <w:pPr>
                                      <w:pStyle w:val="EmptyCellLayoutStyle"/>
                                    </w:pPr>
                                  </w:p>
                                </w:tc>
                              </w:tr>
                              <w:tr w:rsidR="003F539B" w14:paraId="08739F11" w14:textId="77777777">
                                <w:trPr>
                                  <w:trHeight w:val="37"/>
                                </w:trPr>
                                <w:tc>
                                  <w:tcPr>
                                    <w:tcW w:w="377" w:type="dxa"/>
                                  </w:tcPr>
                                  <w:p w14:paraId="77009883" w14:textId="77777777" w:rsidR="003F539B" w:rsidRDefault="003F539B">
                                    <w:pPr>
                                      <w:pStyle w:val="EmptyCellLayoutStyle"/>
                                    </w:pPr>
                                  </w:p>
                                </w:tc>
                                <w:tc>
                                  <w:tcPr>
                                    <w:tcW w:w="8617" w:type="dxa"/>
                                  </w:tcPr>
                                  <w:p w14:paraId="6CE7C26A" w14:textId="77777777" w:rsidR="003F539B" w:rsidRDefault="003F539B">
                                    <w:pPr>
                                      <w:pStyle w:val="EmptyCellLayoutStyle"/>
                                    </w:pPr>
                                  </w:p>
                                </w:tc>
                                <w:tc>
                                  <w:tcPr>
                                    <w:tcW w:w="328" w:type="dxa"/>
                                  </w:tcPr>
                                  <w:p w14:paraId="121A3AD8" w14:textId="77777777" w:rsidR="003F539B" w:rsidRDefault="003F539B">
                                    <w:pPr>
                                      <w:pStyle w:val="EmptyCellLayoutStyle"/>
                                    </w:pPr>
                                  </w:p>
                                </w:tc>
                                <w:tc>
                                  <w:tcPr>
                                    <w:tcW w:w="597" w:type="dxa"/>
                                  </w:tcPr>
                                  <w:p w14:paraId="13503E53" w14:textId="77777777" w:rsidR="003F539B" w:rsidRDefault="003F539B">
                                    <w:pPr>
                                      <w:pStyle w:val="EmptyCellLayoutStyle"/>
                                    </w:pPr>
                                  </w:p>
                                </w:tc>
                              </w:tr>
                              <w:tr w:rsidR="003F539B" w14:paraId="6D1D613F" w14:textId="77777777">
                                <w:trPr>
                                  <w:trHeight w:val="76"/>
                                </w:trPr>
                                <w:tc>
                                  <w:tcPr>
                                    <w:tcW w:w="377" w:type="dxa"/>
                                    <w:tcBorders>
                                      <w:top w:val="single" w:sz="15" w:space="0" w:color="2DABE0"/>
                                    </w:tcBorders>
                                  </w:tcPr>
                                  <w:p w14:paraId="56AA0965" w14:textId="77777777" w:rsidR="003F539B" w:rsidRDefault="003F539B">
                                    <w:pPr>
                                      <w:pStyle w:val="EmptyCellLayoutStyle"/>
                                    </w:pPr>
                                  </w:p>
                                </w:tc>
                                <w:tc>
                                  <w:tcPr>
                                    <w:tcW w:w="8617" w:type="dxa"/>
                                    <w:tcBorders>
                                      <w:top w:val="single" w:sz="15" w:space="0" w:color="2DABE0"/>
                                    </w:tcBorders>
                                  </w:tcPr>
                                  <w:p w14:paraId="543746B3" w14:textId="77777777" w:rsidR="003F539B" w:rsidRDefault="003F539B">
                                    <w:pPr>
                                      <w:pStyle w:val="EmptyCellLayoutStyle"/>
                                    </w:pPr>
                                  </w:p>
                                </w:tc>
                                <w:tc>
                                  <w:tcPr>
                                    <w:tcW w:w="328" w:type="dxa"/>
                                    <w:tcBorders>
                                      <w:top w:val="single" w:sz="15" w:space="0" w:color="2DABE0"/>
                                    </w:tcBorders>
                                  </w:tcPr>
                                  <w:p w14:paraId="67A02727" w14:textId="77777777" w:rsidR="003F539B" w:rsidRDefault="003F539B">
                                    <w:pPr>
                                      <w:pStyle w:val="EmptyCellLayoutStyle"/>
                                    </w:pPr>
                                  </w:p>
                                </w:tc>
                                <w:tc>
                                  <w:tcPr>
                                    <w:tcW w:w="597" w:type="dxa"/>
                                  </w:tcPr>
                                  <w:p w14:paraId="060AF31D" w14:textId="77777777" w:rsidR="003F539B" w:rsidRDefault="003F539B">
                                    <w:pPr>
                                      <w:pStyle w:val="EmptyCellLayoutStyle"/>
                                    </w:pPr>
                                  </w:p>
                                </w:tc>
                              </w:tr>
                              <w:tr w:rsidR="003F539B" w14:paraId="4BA68DD6" w14:textId="77777777">
                                <w:tc>
                                  <w:tcPr>
                                    <w:tcW w:w="377" w:type="dxa"/>
                                  </w:tcPr>
                                  <w:p w14:paraId="1B289331" w14:textId="77777777" w:rsidR="003F539B" w:rsidRDefault="003F539B">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F539B" w14:paraId="0B08ED49" w14:textId="77777777">
                                      <w:trPr>
                                        <w:trHeight w:val="999"/>
                                      </w:trPr>
                                      <w:tc>
                                        <w:tcPr>
                                          <w:tcW w:w="1644" w:type="dxa"/>
                                          <w:tcBorders>
                                            <w:top w:val="nil"/>
                                            <w:left w:val="nil"/>
                                            <w:bottom w:val="nil"/>
                                            <w:right w:val="nil"/>
                                          </w:tcBorders>
                                          <w:tcMar>
                                            <w:top w:w="0" w:type="dxa"/>
                                            <w:left w:w="0" w:type="dxa"/>
                                            <w:bottom w:w="0" w:type="dxa"/>
                                            <w:right w:w="0" w:type="dxa"/>
                                          </w:tcMar>
                                        </w:tcPr>
                                        <w:p w14:paraId="7EA38874" w14:textId="77777777" w:rsidR="003F539B" w:rsidRDefault="00904C2B">
                                          <w:r>
                                            <w:rPr>
                                              <w:noProof/>
                                            </w:rPr>
                                            <w:drawing>
                                              <wp:inline distT="0" distB="0" distL="0" distR="0" wp14:anchorId="3707F71A" wp14:editId="479F7A95">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B6B92F"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16EB2169" w14:textId="77777777" w:rsidR="003F539B" w:rsidRDefault="00904C2B">
                                          <w:r>
                                            <w:rPr>
                                              <w:noProof/>
                                            </w:rPr>
                                            <w:drawing>
                                              <wp:inline distT="0" distB="0" distL="0" distR="0" wp14:anchorId="4C2E93AC" wp14:editId="31E41CC1">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6D6ABF"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61A504AA" w14:textId="77777777" w:rsidR="003F539B" w:rsidRDefault="00904C2B">
                                          <w:r>
                                            <w:rPr>
                                              <w:noProof/>
                                            </w:rPr>
                                            <w:drawing>
                                              <wp:inline distT="0" distB="0" distL="0" distR="0" wp14:anchorId="172FE7D7" wp14:editId="23DDE0C6">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B0E173"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26C5BDA3" w14:textId="77777777" w:rsidR="003F539B" w:rsidRDefault="00904C2B">
                                          <w:r>
                                            <w:rPr>
                                              <w:noProof/>
                                            </w:rPr>
                                            <w:drawing>
                                              <wp:inline distT="0" distB="0" distL="0" distR="0" wp14:anchorId="1204D237" wp14:editId="5E0149FE">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3F539B" w14:paraId="0AA656B7" w14:textId="77777777">
                                      <w:trPr>
                                        <w:trHeight w:val="31"/>
                                      </w:trPr>
                                      <w:tc>
                                        <w:tcPr>
                                          <w:tcW w:w="1644" w:type="dxa"/>
                                          <w:tcBorders>
                                            <w:top w:val="nil"/>
                                            <w:left w:val="nil"/>
                                            <w:bottom w:val="nil"/>
                                            <w:right w:val="nil"/>
                                          </w:tcBorders>
                                          <w:tcMar>
                                            <w:top w:w="39" w:type="dxa"/>
                                            <w:left w:w="39" w:type="dxa"/>
                                            <w:bottom w:w="39" w:type="dxa"/>
                                            <w:right w:w="39" w:type="dxa"/>
                                          </w:tcMar>
                                        </w:tcPr>
                                        <w:p w14:paraId="7083BF8A"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09580FEA"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12674460"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1EB6CB7A"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65A8CE6D"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180413E7"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6F7C3266" w14:textId="77777777" w:rsidR="003F539B" w:rsidRDefault="003F539B"/>
                                      </w:tc>
                                    </w:tr>
                                    <w:tr w:rsidR="003F539B" w14:paraId="75C849CD" w14:textId="77777777">
                                      <w:trPr>
                                        <w:trHeight w:val="999"/>
                                      </w:trPr>
                                      <w:tc>
                                        <w:tcPr>
                                          <w:tcW w:w="1644" w:type="dxa"/>
                                          <w:tcBorders>
                                            <w:top w:val="nil"/>
                                            <w:left w:val="nil"/>
                                            <w:bottom w:val="nil"/>
                                            <w:right w:val="nil"/>
                                          </w:tcBorders>
                                          <w:tcMar>
                                            <w:top w:w="0" w:type="dxa"/>
                                            <w:left w:w="0" w:type="dxa"/>
                                            <w:bottom w:w="0" w:type="dxa"/>
                                            <w:right w:w="0" w:type="dxa"/>
                                          </w:tcMar>
                                        </w:tcPr>
                                        <w:p w14:paraId="2A594E13" w14:textId="77777777" w:rsidR="003F539B" w:rsidRDefault="00904C2B">
                                          <w:r>
                                            <w:rPr>
                                              <w:noProof/>
                                            </w:rPr>
                                            <w:drawing>
                                              <wp:inline distT="0" distB="0" distL="0" distR="0" wp14:anchorId="72807015" wp14:editId="4458DB87">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14ED18"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20D8826B" w14:textId="77777777" w:rsidR="003F539B" w:rsidRDefault="00904C2B">
                                          <w:r>
                                            <w:rPr>
                                              <w:noProof/>
                                            </w:rPr>
                                            <w:drawing>
                                              <wp:inline distT="0" distB="0" distL="0" distR="0" wp14:anchorId="1FEA944D" wp14:editId="054801AD">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100E66"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5C053C7D" w14:textId="77777777" w:rsidR="003F539B" w:rsidRDefault="00904C2B">
                                          <w:r>
                                            <w:rPr>
                                              <w:noProof/>
                                            </w:rPr>
                                            <w:drawing>
                                              <wp:inline distT="0" distB="0" distL="0" distR="0" wp14:anchorId="36750A10" wp14:editId="430FD4D7">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FEE74A8" w14:textId="77777777" w:rsidR="003F539B" w:rsidRDefault="003F539B"/>
                                      </w:tc>
                                      <w:tc>
                                        <w:tcPr>
                                          <w:tcW w:w="1644" w:type="dxa"/>
                                          <w:tcBorders>
                                            <w:top w:val="nil"/>
                                            <w:left w:val="nil"/>
                                            <w:bottom w:val="nil"/>
                                            <w:right w:val="nil"/>
                                          </w:tcBorders>
                                          <w:tcMar>
                                            <w:top w:w="0" w:type="dxa"/>
                                            <w:left w:w="0" w:type="dxa"/>
                                            <w:bottom w:w="0" w:type="dxa"/>
                                            <w:right w:w="0" w:type="dxa"/>
                                          </w:tcMar>
                                        </w:tcPr>
                                        <w:p w14:paraId="09FE246E" w14:textId="77777777" w:rsidR="003F539B" w:rsidRDefault="00904C2B">
                                          <w:r>
                                            <w:rPr>
                                              <w:noProof/>
                                            </w:rPr>
                                            <w:drawing>
                                              <wp:inline distT="0" distB="0" distL="0" distR="0" wp14:anchorId="51650B74" wp14:editId="2C7548B1">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r>
                                    <w:tr w:rsidR="003F539B" w14:paraId="0DC0BAD6" w14:textId="77777777">
                                      <w:trPr>
                                        <w:trHeight w:val="31"/>
                                      </w:trPr>
                                      <w:tc>
                                        <w:tcPr>
                                          <w:tcW w:w="1644" w:type="dxa"/>
                                          <w:tcBorders>
                                            <w:top w:val="nil"/>
                                            <w:left w:val="nil"/>
                                            <w:bottom w:val="nil"/>
                                            <w:right w:val="nil"/>
                                          </w:tcBorders>
                                          <w:tcMar>
                                            <w:top w:w="39" w:type="dxa"/>
                                            <w:left w:w="39" w:type="dxa"/>
                                            <w:bottom w:w="39" w:type="dxa"/>
                                            <w:right w:w="39" w:type="dxa"/>
                                          </w:tcMar>
                                        </w:tcPr>
                                        <w:p w14:paraId="1FC4465E"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47CC5898"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056F8DE6"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23A35965"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4CA92AF1"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10E142AF"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2CC7F2F7" w14:textId="77777777" w:rsidR="003F539B" w:rsidRDefault="003F539B"/>
                                      </w:tc>
                                    </w:tr>
                                    <w:tr w:rsidR="003F539B" w14:paraId="088B6023" w14:textId="77777777">
                                      <w:trPr>
                                        <w:trHeight w:val="999"/>
                                      </w:trPr>
                                      <w:tc>
                                        <w:tcPr>
                                          <w:tcW w:w="1644" w:type="dxa"/>
                                          <w:tcBorders>
                                            <w:top w:val="nil"/>
                                            <w:left w:val="nil"/>
                                            <w:bottom w:val="nil"/>
                                            <w:right w:val="nil"/>
                                          </w:tcBorders>
                                          <w:tcMar>
                                            <w:top w:w="0" w:type="dxa"/>
                                            <w:left w:w="0" w:type="dxa"/>
                                            <w:bottom w:w="0" w:type="dxa"/>
                                            <w:right w:w="0" w:type="dxa"/>
                                          </w:tcMar>
                                        </w:tcPr>
                                        <w:p w14:paraId="35CC53B2" w14:textId="77777777" w:rsidR="003F539B" w:rsidRDefault="00904C2B">
                                          <w:r>
                                            <w:rPr>
                                              <w:noProof/>
                                            </w:rPr>
                                            <w:drawing>
                                              <wp:inline distT="0" distB="0" distL="0" distR="0" wp14:anchorId="2A728931" wp14:editId="0705DCF1">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B3B717" w14:textId="77777777" w:rsidR="003F539B" w:rsidRDefault="003F539B"/>
                                      </w:tc>
                                      <w:tc>
                                        <w:tcPr>
                                          <w:tcW w:w="1644" w:type="dxa"/>
                                        </w:tcPr>
                                        <w:p w14:paraId="5B83EEFB"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6F73F650" w14:textId="77777777" w:rsidR="003F539B" w:rsidRDefault="003F539B"/>
                                      </w:tc>
                                      <w:tc>
                                        <w:tcPr>
                                          <w:tcW w:w="1644" w:type="dxa"/>
                                        </w:tcPr>
                                        <w:p w14:paraId="4EBD40D1"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4D6C5F2D" w14:textId="77777777" w:rsidR="003F539B" w:rsidRDefault="003F539B"/>
                                      </w:tc>
                                      <w:tc>
                                        <w:tcPr>
                                          <w:tcW w:w="1644" w:type="dxa"/>
                                        </w:tcPr>
                                        <w:p w14:paraId="518C259A" w14:textId="77777777" w:rsidR="003F539B" w:rsidRDefault="003F539B"/>
                                      </w:tc>
                                    </w:tr>
                                    <w:tr w:rsidR="003F539B" w14:paraId="67142131" w14:textId="77777777">
                                      <w:trPr>
                                        <w:trHeight w:val="31"/>
                                      </w:trPr>
                                      <w:tc>
                                        <w:tcPr>
                                          <w:tcW w:w="1644" w:type="dxa"/>
                                          <w:tcBorders>
                                            <w:top w:val="nil"/>
                                            <w:left w:val="nil"/>
                                            <w:bottom w:val="nil"/>
                                            <w:right w:val="nil"/>
                                          </w:tcBorders>
                                          <w:tcMar>
                                            <w:top w:w="39" w:type="dxa"/>
                                            <w:left w:w="39" w:type="dxa"/>
                                            <w:bottom w:w="39" w:type="dxa"/>
                                            <w:right w:w="39" w:type="dxa"/>
                                          </w:tcMar>
                                        </w:tcPr>
                                        <w:p w14:paraId="65F3D45D"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5626CFB9"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29FBC12D"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3A2EB470"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2CCD0567" w14:textId="77777777" w:rsidR="003F539B" w:rsidRDefault="003F539B"/>
                                      </w:tc>
                                      <w:tc>
                                        <w:tcPr>
                                          <w:tcW w:w="680" w:type="dxa"/>
                                          <w:tcBorders>
                                            <w:top w:val="nil"/>
                                            <w:left w:val="nil"/>
                                            <w:bottom w:val="nil"/>
                                            <w:right w:val="nil"/>
                                          </w:tcBorders>
                                          <w:tcMar>
                                            <w:top w:w="39" w:type="dxa"/>
                                            <w:left w:w="39" w:type="dxa"/>
                                            <w:bottom w:w="39" w:type="dxa"/>
                                            <w:right w:w="39" w:type="dxa"/>
                                          </w:tcMar>
                                        </w:tcPr>
                                        <w:p w14:paraId="50551CA7" w14:textId="77777777" w:rsidR="003F539B" w:rsidRDefault="003F539B"/>
                                      </w:tc>
                                      <w:tc>
                                        <w:tcPr>
                                          <w:tcW w:w="1644" w:type="dxa"/>
                                          <w:tcBorders>
                                            <w:top w:val="nil"/>
                                            <w:left w:val="nil"/>
                                            <w:bottom w:val="nil"/>
                                            <w:right w:val="nil"/>
                                          </w:tcBorders>
                                          <w:tcMar>
                                            <w:top w:w="39" w:type="dxa"/>
                                            <w:left w:w="39" w:type="dxa"/>
                                            <w:bottom w:w="39" w:type="dxa"/>
                                            <w:right w:w="39" w:type="dxa"/>
                                          </w:tcMar>
                                        </w:tcPr>
                                        <w:p w14:paraId="6C392382" w14:textId="77777777" w:rsidR="003F539B" w:rsidRDefault="003F539B"/>
                                      </w:tc>
                                    </w:tr>
                                  </w:tbl>
                                  <w:p w14:paraId="0A4A5575" w14:textId="77777777" w:rsidR="003F539B" w:rsidRDefault="003F539B"/>
                                </w:tc>
                                <w:tc>
                                  <w:tcPr>
                                    <w:tcW w:w="328" w:type="dxa"/>
                                  </w:tcPr>
                                  <w:p w14:paraId="60BD1842" w14:textId="77777777" w:rsidR="003F539B" w:rsidRDefault="003F539B">
                                    <w:pPr>
                                      <w:pStyle w:val="EmptyCellLayoutStyle"/>
                                    </w:pPr>
                                  </w:p>
                                </w:tc>
                                <w:tc>
                                  <w:tcPr>
                                    <w:tcW w:w="597" w:type="dxa"/>
                                  </w:tcPr>
                                  <w:p w14:paraId="51588301" w14:textId="77777777" w:rsidR="003F539B" w:rsidRDefault="003F539B">
                                    <w:pPr>
                                      <w:pStyle w:val="EmptyCellLayoutStyle"/>
                                    </w:pPr>
                                  </w:p>
                                </w:tc>
                              </w:tr>
                            </w:tbl>
                            <w:p w14:paraId="4F9C27BA" w14:textId="77777777" w:rsidR="003F539B" w:rsidRDefault="003F539B"/>
                          </w:tc>
                        </w:tr>
                        <w:tr w:rsidR="003F539B" w14:paraId="091B8767" w14:textId="77777777">
                          <w:trPr>
                            <w:trHeight w:val="293"/>
                          </w:trPr>
                          <w:tc>
                            <w:tcPr>
                              <w:tcW w:w="18" w:type="dxa"/>
                            </w:tcPr>
                            <w:p w14:paraId="5D0974D7" w14:textId="77777777" w:rsidR="003F539B" w:rsidRDefault="003F539B">
                              <w:pPr>
                                <w:pStyle w:val="EmptyCellLayoutStyle"/>
                              </w:pPr>
                            </w:p>
                          </w:tc>
                          <w:tc>
                            <w:tcPr>
                              <w:tcW w:w="9347" w:type="dxa"/>
                            </w:tcPr>
                            <w:p w14:paraId="4ED43904" w14:textId="77777777" w:rsidR="003F539B" w:rsidRDefault="003F539B">
                              <w:pPr>
                                <w:pStyle w:val="EmptyCellLayoutStyle"/>
                              </w:pPr>
                            </w:p>
                          </w:tc>
                          <w:tc>
                            <w:tcPr>
                              <w:tcW w:w="561" w:type="dxa"/>
                            </w:tcPr>
                            <w:p w14:paraId="3E9C3149" w14:textId="77777777" w:rsidR="003F539B" w:rsidRDefault="003F539B">
                              <w:pPr>
                                <w:pStyle w:val="EmptyCellLayoutStyle"/>
                              </w:pPr>
                            </w:p>
                          </w:tc>
                        </w:tr>
                      </w:tbl>
                      <w:p w14:paraId="002631A5" w14:textId="77777777" w:rsidR="003F539B" w:rsidRDefault="003F539B"/>
                    </w:tc>
                    <w:tc>
                      <w:tcPr>
                        <w:tcW w:w="853" w:type="dxa"/>
                      </w:tcPr>
                      <w:p w14:paraId="544B3565" w14:textId="77777777" w:rsidR="003F539B" w:rsidRDefault="003F539B">
                        <w:pPr>
                          <w:pStyle w:val="EmptyCellLayoutStyle"/>
                        </w:pPr>
                      </w:p>
                    </w:tc>
                  </w:tr>
                </w:tbl>
                <w:p w14:paraId="5F6DC199" w14:textId="77777777" w:rsidR="003F539B" w:rsidRDefault="003F539B"/>
              </w:tc>
            </w:tr>
          </w:tbl>
          <w:p w14:paraId="39D71A57" w14:textId="77777777" w:rsidR="003F539B" w:rsidRDefault="003F539B"/>
        </w:tc>
      </w:tr>
    </w:tbl>
    <w:p w14:paraId="666CE931" w14:textId="77777777" w:rsidR="003F539B" w:rsidRDefault="003F539B"/>
    <w:sectPr w:rsidR="003F539B">
      <w:headerReference w:type="default" r:id="rId25"/>
      <w:footerReference w:type="default" r:id="rId26"/>
      <w:headerReference w:type="first" r:id="rId27"/>
      <w:footerReference w:type="first" r:id="rId28"/>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671C2" w14:textId="77777777" w:rsidR="0096451B" w:rsidRDefault="0096451B">
      <w:r>
        <w:separator/>
      </w:r>
    </w:p>
  </w:endnote>
  <w:endnote w:type="continuationSeparator" w:id="0">
    <w:p w14:paraId="7CA25CA5" w14:textId="77777777" w:rsidR="0096451B" w:rsidRDefault="0096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3F539B" w14:paraId="173F3A38" w14:textId="77777777">
      <w:tc>
        <w:tcPr>
          <w:tcW w:w="4944" w:type="dxa"/>
        </w:tcPr>
        <w:p w14:paraId="119DFC9E" w14:textId="77777777" w:rsidR="003F539B" w:rsidRDefault="003F539B">
          <w:pPr>
            <w:pStyle w:val="EmptyCellLayoutStyle"/>
          </w:pPr>
        </w:p>
      </w:tc>
      <w:tc>
        <w:tcPr>
          <w:tcW w:w="1440" w:type="dxa"/>
        </w:tcPr>
        <w:p w14:paraId="74F0E920" w14:textId="77777777" w:rsidR="003F539B" w:rsidRDefault="003F539B">
          <w:pPr>
            <w:pStyle w:val="EmptyCellLayoutStyle"/>
          </w:pPr>
        </w:p>
      </w:tc>
      <w:tc>
        <w:tcPr>
          <w:tcW w:w="5521" w:type="dxa"/>
        </w:tcPr>
        <w:p w14:paraId="592C6583" w14:textId="77777777" w:rsidR="003F539B" w:rsidRDefault="003F539B">
          <w:pPr>
            <w:pStyle w:val="EmptyCellLayoutStyle"/>
          </w:pPr>
        </w:p>
      </w:tc>
    </w:tr>
    <w:tr w:rsidR="003F539B" w14:paraId="7C742B9B" w14:textId="77777777">
      <w:tc>
        <w:tcPr>
          <w:tcW w:w="4944" w:type="dxa"/>
        </w:tcPr>
        <w:p w14:paraId="6FA931D6" w14:textId="77777777" w:rsidR="003F539B" w:rsidRDefault="003F539B">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F539B" w14:paraId="4AA2AF22" w14:textId="77777777">
            <w:trPr>
              <w:trHeight w:val="282"/>
            </w:trPr>
            <w:tc>
              <w:tcPr>
                <w:tcW w:w="1440" w:type="dxa"/>
                <w:tcBorders>
                  <w:top w:val="nil"/>
                  <w:left w:val="nil"/>
                  <w:bottom w:val="nil"/>
                  <w:right w:val="nil"/>
                </w:tcBorders>
                <w:tcMar>
                  <w:top w:w="39" w:type="dxa"/>
                  <w:left w:w="39" w:type="dxa"/>
                  <w:bottom w:w="39" w:type="dxa"/>
                  <w:right w:w="39" w:type="dxa"/>
                </w:tcMar>
              </w:tcPr>
              <w:p w14:paraId="48E9C11F" w14:textId="77777777" w:rsidR="003F539B" w:rsidRDefault="00904C2B">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E258244" w14:textId="77777777" w:rsidR="003F539B" w:rsidRDefault="003F539B"/>
      </w:tc>
      <w:tc>
        <w:tcPr>
          <w:tcW w:w="5521" w:type="dxa"/>
        </w:tcPr>
        <w:p w14:paraId="60035F84" w14:textId="77777777" w:rsidR="003F539B" w:rsidRDefault="003F539B">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FDE6" w14:textId="77777777" w:rsidR="003F539B" w:rsidRDefault="003F539B">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D432" w14:textId="77777777" w:rsidR="0096451B" w:rsidRDefault="0096451B">
      <w:r>
        <w:separator/>
      </w:r>
    </w:p>
  </w:footnote>
  <w:footnote w:type="continuationSeparator" w:id="0">
    <w:p w14:paraId="0BE1A572" w14:textId="77777777" w:rsidR="0096451B" w:rsidRDefault="00964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3F539B" w14:paraId="6A0E7A78" w14:textId="77777777">
      <w:tc>
        <w:tcPr>
          <w:tcW w:w="1140" w:type="dxa"/>
        </w:tcPr>
        <w:p w14:paraId="33062BB0" w14:textId="77777777" w:rsidR="003F539B" w:rsidRDefault="003F539B">
          <w:pPr>
            <w:pStyle w:val="EmptyCellLayoutStyle"/>
          </w:pPr>
        </w:p>
      </w:tc>
      <w:tc>
        <w:tcPr>
          <w:tcW w:w="2376" w:type="dxa"/>
        </w:tcPr>
        <w:p w14:paraId="0EC6DF00" w14:textId="77777777" w:rsidR="003F539B" w:rsidRDefault="003F539B">
          <w:pPr>
            <w:pStyle w:val="EmptyCellLayoutStyle"/>
          </w:pPr>
        </w:p>
      </w:tc>
      <w:tc>
        <w:tcPr>
          <w:tcW w:w="3427" w:type="dxa"/>
        </w:tcPr>
        <w:p w14:paraId="7E65B13A" w14:textId="77777777" w:rsidR="003F539B" w:rsidRDefault="003F539B">
          <w:pPr>
            <w:pStyle w:val="EmptyCellLayoutStyle"/>
          </w:pPr>
        </w:p>
      </w:tc>
      <w:tc>
        <w:tcPr>
          <w:tcW w:w="0" w:type="dxa"/>
        </w:tcPr>
        <w:p w14:paraId="1E4D010C" w14:textId="77777777" w:rsidR="003F539B" w:rsidRDefault="003F539B">
          <w:pPr>
            <w:pStyle w:val="EmptyCellLayoutStyle"/>
          </w:pPr>
        </w:p>
      </w:tc>
      <w:tc>
        <w:tcPr>
          <w:tcW w:w="3952" w:type="dxa"/>
        </w:tcPr>
        <w:p w14:paraId="0B2DF052" w14:textId="77777777" w:rsidR="003F539B" w:rsidRDefault="003F539B">
          <w:pPr>
            <w:pStyle w:val="EmptyCellLayoutStyle"/>
          </w:pPr>
        </w:p>
      </w:tc>
      <w:tc>
        <w:tcPr>
          <w:tcW w:w="1009" w:type="dxa"/>
        </w:tcPr>
        <w:p w14:paraId="7C692DC9" w14:textId="77777777" w:rsidR="003F539B" w:rsidRDefault="003F539B">
          <w:pPr>
            <w:pStyle w:val="EmptyCellLayoutStyle"/>
          </w:pPr>
        </w:p>
      </w:tc>
    </w:tr>
    <w:tr w:rsidR="003F539B" w14:paraId="08A4A4EF" w14:textId="77777777">
      <w:tc>
        <w:tcPr>
          <w:tcW w:w="1140" w:type="dxa"/>
        </w:tcPr>
        <w:p w14:paraId="487D3093" w14:textId="77777777" w:rsidR="003F539B" w:rsidRDefault="003F539B">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05BD4F39" w14:textId="77777777" w:rsidR="003F539B" w:rsidRDefault="00904C2B">
          <w:r>
            <w:rPr>
              <w:noProof/>
            </w:rPr>
            <w:drawing>
              <wp:inline distT="0" distB="0" distL="0" distR="0" wp14:anchorId="464A91F8" wp14:editId="35CE9FDA">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A94ECB0" w14:textId="77777777" w:rsidR="003F539B" w:rsidRDefault="003F539B">
          <w:pPr>
            <w:pStyle w:val="EmptyCellLayoutStyle"/>
          </w:pPr>
        </w:p>
      </w:tc>
      <w:tc>
        <w:tcPr>
          <w:tcW w:w="0" w:type="dxa"/>
        </w:tcPr>
        <w:p w14:paraId="4E48F181" w14:textId="77777777" w:rsidR="003F539B" w:rsidRDefault="003F539B">
          <w:pPr>
            <w:pStyle w:val="EmptyCellLayoutStyle"/>
          </w:pPr>
        </w:p>
      </w:tc>
      <w:tc>
        <w:tcPr>
          <w:tcW w:w="3952" w:type="dxa"/>
        </w:tcPr>
        <w:p w14:paraId="5F65CC56" w14:textId="77777777" w:rsidR="003F539B" w:rsidRDefault="003F539B">
          <w:pPr>
            <w:pStyle w:val="EmptyCellLayoutStyle"/>
          </w:pPr>
        </w:p>
      </w:tc>
      <w:tc>
        <w:tcPr>
          <w:tcW w:w="1009" w:type="dxa"/>
        </w:tcPr>
        <w:p w14:paraId="5F5CDD5A" w14:textId="77777777" w:rsidR="003F539B" w:rsidRDefault="003F539B">
          <w:pPr>
            <w:pStyle w:val="EmptyCellLayoutStyle"/>
          </w:pPr>
        </w:p>
      </w:tc>
    </w:tr>
    <w:tr w:rsidR="003F539B" w14:paraId="4451CC0A" w14:textId="77777777">
      <w:tc>
        <w:tcPr>
          <w:tcW w:w="1140" w:type="dxa"/>
        </w:tcPr>
        <w:p w14:paraId="2F581322" w14:textId="77777777" w:rsidR="003F539B" w:rsidRDefault="003F539B">
          <w:pPr>
            <w:pStyle w:val="EmptyCellLayoutStyle"/>
          </w:pPr>
        </w:p>
      </w:tc>
      <w:tc>
        <w:tcPr>
          <w:tcW w:w="2376" w:type="dxa"/>
          <w:vMerge/>
        </w:tcPr>
        <w:p w14:paraId="60E2BC91" w14:textId="77777777" w:rsidR="003F539B" w:rsidRDefault="003F539B">
          <w:pPr>
            <w:pStyle w:val="EmptyCellLayoutStyle"/>
          </w:pPr>
        </w:p>
      </w:tc>
      <w:tc>
        <w:tcPr>
          <w:tcW w:w="3427" w:type="dxa"/>
        </w:tcPr>
        <w:p w14:paraId="7568EFDF" w14:textId="77777777" w:rsidR="003F539B" w:rsidRDefault="003F539B">
          <w:pPr>
            <w:pStyle w:val="EmptyCellLayoutStyle"/>
          </w:pPr>
        </w:p>
      </w:tc>
      <w:tc>
        <w:tcPr>
          <w:tcW w:w="0" w:type="dxa"/>
        </w:tcPr>
        <w:p w14:paraId="55C73F1D" w14:textId="77777777" w:rsidR="003F539B" w:rsidRDefault="003F539B">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3F539B" w14:paraId="718BD79D" w14:textId="77777777">
            <w:trPr>
              <w:trHeight w:val="174"/>
            </w:trPr>
            <w:tc>
              <w:tcPr>
                <w:tcW w:w="3952" w:type="dxa"/>
                <w:tcBorders>
                  <w:top w:val="nil"/>
                  <w:left w:val="nil"/>
                  <w:bottom w:val="nil"/>
                  <w:right w:val="nil"/>
                </w:tcBorders>
                <w:tcMar>
                  <w:top w:w="39" w:type="dxa"/>
                  <w:left w:w="39" w:type="dxa"/>
                  <w:bottom w:w="39" w:type="dxa"/>
                  <w:right w:w="39" w:type="dxa"/>
                </w:tcMar>
              </w:tcPr>
              <w:p w14:paraId="57CD142D" w14:textId="77777777" w:rsidR="003F539B" w:rsidRDefault="00904C2B">
                <w:pPr>
                  <w:jc w:val="right"/>
                </w:pPr>
                <w:r>
                  <w:rPr>
                    <w:rFonts w:ascii="Segoe UI" w:eastAsia="Segoe UI" w:hAnsi="Segoe UI"/>
                    <w:color w:val="2DABE0"/>
                    <w:sz w:val="15"/>
                  </w:rPr>
                  <w:t>Moldova 2030 SDGs Partnership</w:t>
                </w:r>
              </w:p>
            </w:tc>
          </w:tr>
        </w:tbl>
        <w:p w14:paraId="1CDB9700" w14:textId="77777777" w:rsidR="003F539B" w:rsidRDefault="003F539B"/>
      </w:tc>
      <w:tc>
        <w:tcPr>
          <w:tcW w:w="1009" w:type="dxa"/>
        </w:tcPr>
        <w:p w14:paraId="2F3CA34F" w14:textId="77777777" w:rsidR="003F539B" w:rsidRDefault="003F539B">
          <w:pPr>
            <w:pStyle w:val="EmptyCellLayoutStyle"/>
          </w:pPr>
        </w:p>
      </w:tc>
    </w:tr>
    <w:tr w:rsidR="003F539B" w14:paraId="7EA2E668" w14:textId="77777777">
      <w:tc>
        <w:tcPr>
          <w:tcW w:w="1140" w:type="dxa"/>
        </w:tcPr>
        <w:p w14:paraId="110D7A45" w14:textId="77777777" w:rsidR="003F539B" w:rsidRDefault="003F539B">
          <w:pPr>
            <w:pStyle w:val="EmptyCellLayoutStyle"/>
          </w:pPr>
        </w:p>
      </w:tc>
      <w:tc>
        <w:tcPr>
          <w:tcW w:w="2376" w:type="dxa"/>
          <w:vMerge/>
        </w:tcPr>
        <w:p w14:paraId="4D186C5A" w14:textId="77777777" w:rsidR="003F539B" w:rsidRDefault="003F539B">
          <w:pPr>
            <w:pStyle w:val="EmptyCellLayoutStyle"/>
          </w:pPr>
        </w:p>
      </w:tc>
      <w:tc>
        <w:tcPr>
          <w:tcW w:w="3427" w:type="dxa"/>
        </w:tcPr>
        <w:p w14:paraId="3D0196E1" w14:textId="77777777" w:rsidR="003F539B" w:rsidRDefault="003F539B">
          <w:pPr>
            <w:pStyle w:val="EmptyCellLayoutStyle"/>
          </w:pPr>
        </w:p>
      </w:tc>
      <w:tc>
        <w:tcPr>
          <w:tcW w:w="0" w:type="dxa"/>
        </w:tcPr>
        <w:p w14:paraId="01061BF2" w14:textId="77777777" w:rsidR="003F539B" w:rsidRDefault="003F539B">
          <w:pPr>
            <w:pStyle w:val="EmptyCellLayoutStyle"/>
          </w:pPr>
        </w:p>
      </w:tc>
      <w:tc>
        <w:tcPr>
          <w:tcW w:w="3952" w:type="dxa"/>
        </w:tcPr>
        <w:p w14:paraId="626ABD19" w14:textId="77777777" w:rsidR="003F539B" w:rsidRDefault="003F539B">
          <w:pPr>
            <w:pStyle w:val="EmptyCellLayoutStyle"/>
          </w:pPr>
        </w:p>
      </w:tc>
      <w:tc>
        <w:tcPr>
          <w:tcW w:w="1009" w:type="dxa"/>
        </w:tcPr>
        <w:p w14:paraId="33E54C0A" w14:textId="77777777" w:rsidR="003F539B" w:rsidRDefault="003F539B">
          <w:pPr>
            <w:pStyle w:val="EmptyCellLayoutStyle"/>
          </w:pPr>
        </w:p>
      </w:tc>
    </w:tr>
    <w:tr w:rsidR="00DA2317" w14:paraId="0451A293" w14:textId="77777777" w:rsidTr="00DA2317">
      <w:tc>
        <w:tcPr>
          <w:tcW w:w="1140" w:type="dxa"/>
        </w:tcPr>
        <w:p w14:paraId="4A6E2EA0" w14:textId="77777777" w:rsidR="003F539B" w:rsidRDefault="003F539B">
          <w:pPr>
            <w:pStyle w:val="EmptyCellLayoutStyle"/>
          </w:pPr>
        </w:p>
      </w:tc>
      <w:tc>
        <w:tcPr>
          <w:tcW w:w="2376" w:type="dxa"/>
          <w:vMerge/>
        </w:tcPr>
        <w:p w14:paraId="7FFF79ED" w14:textId="77777777" w:rsidR="003F539B" w:rsidRDefault="003F539B">
          <w:pPr>
            <w:pStyle w:val="EmptyCellLayoutStyle"/>
          </w:pPr>
        </w:p>
      </w:tc>
      <w:tc>
        <w:tcPr>
          <w:tcW w:w="3427" w:type="dxa"/>
        </w:tcPr>
        <w:p w14:paraId="06F57615" w14:textId="77777777" w:rsidR="003F539B" w:rsidRDefault="003F539B">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F539B" w14:paraId="02BDDA0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1BFB635" w14:textId="77777777" w:rsidR="003F539B" w:rsidRDefault="00904C2B">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48624963" w14:textId="77777777" w:rsidR="003F539B" w:rsidRDefault="003F539B"/>
      </w:tc>
      <w:tc>
        <w:tcPr>
          <w:tcW w:w="1009" w:type="dxa"/>
        </w:tcPr>
        <w:p w14:paraId="69DAA750" w14:textId="77777777" w:rsidR="003F539B" w:rsidRDefault="003F539B">
          <w:pPr>
            <w:pStyle w:val="EmptyCellLayoutStyle"/>
          </w:pPr>
        </w:p>
      </w:tc>
    </w:tr>
    <w:tr w:rsidR="003F539B" w14:paraId="24E8A0E8" w14:textId="77777777">
      <w:tc>
        <w:tcPr>
          <w:tcW w:w="1140" w:type="dxa"/>
        </w:tcPr>
        <w:p w14:paraId="4AD69434" w14:textId="77777777" w:rsidR="003F539B" w:rsidRDefault="003F539B">
          <w:pPr>
            <w:pStyle w:val="EmptyCellLayoutStyle"/>
          </w:pPr>
        </w:p>
      </w:tc>
      <w:tc>
        <w:tcPr>
          <w:tcW w:w="2376" w:type="dxa"/>
          <w:vMerge/>
        </w:tcPr>
        <w:p w14:paraId="25006E93" w14:textId="77777777" w:rsidR="003F539B" w:rsidRDefault="003F539B">
          <w:pPr>
            <w:pStyle w:val="EmptyCellLayoutStyle"/>
          </w:pPr>
        </w:p>
      </w:tc>
      <w:tc>
        <w:tcPr>
          <w:tcW w:w="3427" w:type="dxa"/>
        </w:tcPr>
        <w:p w14:paraId="1C9ED585" w14:textId="77777777" w:rsidR="003F539B" w:rsidRDefault="003F539B">
          <w:pPr>
            <w:pStyle w:val="EmptyCellLayoutStyle"/>
          </w:pPr>
        </w:p>
      </w:tc>
      <w:tc>
        <w:tcPr>
          <w:tcW w:w="0" w:type="dxa"/>
        </w:tcPr>
        <w:p w14:paraId="14721A2C" w14:textId="77777777" w:rsidR="003F539B" w:rsidRDefault="003F539B">
          <w:pPr>
            <w:pStyle w:val="EmptyCellLayoutStyle"/>
          </w:pPr>
        </w:p>
      </w:tc>
      <w:tc>
        <w:tcPr>
          <w:tcW w:w="3952" w:type="dxa"/>
        </w:tcPr>
        <w:p w14:paraId="7862CF11" w14:textId="77777777" w:rsidR="003F539B" w:rsidRDefault="003F539B">
          <w:pPr>
            <w:pStyle w:val="EmptyCellLayoutStyle"/>
          </w:pPr>
        </w:p>
      </w:tc>
      <w:tc>
        <w:tcPr>
          <w:tcW w:w="1009" w:type="dxa"/>
        </w:tcPr>
        <w:p w14:paraId="01AEAB27" w14:textId="77777777" w:rsidR="003F539B" w:rsidRDefault="003F539B">
          <w:pPr>
            <w:pStyle w:val="EmptyCellLayoutStyle"/>
          </w:pPr>
        </w:p>
      </w:tc>
    </w:tr>
    <w:tr w:rsidR="003F539B" w14:paraId="21DB845E" w14:textId="77777777">
      <w:tc>
        <w:tcPr>
          <w:tcW w:w="1140" w:type="dxa"/>
        </w:tcPr>
        <w:p w14:paraId="0B719E6E" w14:textId="77777777" w:rsidR="003F539B" w:rsidRDefault="003F539B">
          <w:pPr>
            <w:pStyle w:val="EmptyCellLayoutStyle"/>
          </w:pPr>
        </w:p>
      </w:tc>
      <w:tc>
        <w:tcPr>
          <w:tcW w:w="2376" w:type="dxa"/>
        </w:tcPr>
        <w:p w14:paraId="20D7AAA5" w14:textId="77777777" w:rsidR="003F539B" w:rsidRDefault="003F539B">
          <w:pPr>
            <w:pStyle w:val="EmptyCellLayoutStyle"/>
          </w:pPr>
        </w:p>
      </w:tc>
      <w:tc>
        <w:tcPr>
          <w:tcW w:w="3427" w:type="dxa"/>
        </w:tcPr>
        <w:p w14:paraId="0CBA36C3" w14:textId="77777777" w:rsidR="003F539B" w:rsidRDefault="003F539B">
          <w:pPr>
            <w:pStyle w:val="EmptyCellLayoutStyle"/>
          </w:pPr>
        </w:p>
      </w:tc>
      <w:tc>
        <w:tcPr>
          <w:tcW w:w="0" w:type="dxa"/>
        </w:tcPr>
        <w:p w14:paraId="5ED3A0DE" w14:textId="77777777" w:rsidR="003F539B" w:rsidRDefault="003F539B">
          <w:pPr>
            <w:pStyle w:val="EmptyCellLayoutStyle"/>
          </w:pPr>
        </w:p>
      </w:tc>
      <w:tc>
        <w:tcPr>
          <w:tcW w:w="3952" w:type="dxa"/>
        </w:tcPr>
        <w:p w14:paraId="77CF502B" w14:textId="77777777" w:rsidR="003F539B" w:rsidRDefault="003F539B">
          <w:pPr>
            <w:pStyle w:val="EmptyCellLayoutStyle"/>
          </w:pPr>
        </w:p>
      </w:tc>
      <w:tc>
        <w:tcPr>
          <w:tcW w:w="1009" w:type="dxa"/>
        </w:tcPr>
        <w:p w14:paraId="6743748F" w14:textId="77777777" w:rsidR="003F539B" w:rsidRDefault="003F539B">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F362" w14:textId="77777777" w:rsidR="003F539B" w:rsidRDefault="003F539B">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87132958">
    <w:abstractNumId w:val="0"/>
  </w:num>
  <w:num w:numId="2" w16cid:durableId="1807623785">
    <w:abstractNumId w:val="1"/>
  </w:num>
  <w:num w:numId="3" w16cid:durableId="1127820754">
    <w:abstractNumId w:val="2"/>
  </w:num>
  <w:num w:numId="4" w16cid:durableId="2013609007">
    <w:abstractNumId w:val="3"/>
  </w:num>
  <w:num w:numId="5" w16cid:durableId="1840196291">
    <w:abstractNumId w:val="4"/>
  </w:num>
  <w:num w:numId="6" w16cid:durableId="442044323">
    <w:abstractNumId w:val="5"/>
  </w:num>
  <w:num w:numId="7" w16cid:durableId="1278759518">
    <w:abstractNumId w:val="6"/>
  </w:num>
  <w:num w:numId="8" w16cid:durableId="1680962727">
    <w:abstractNumId w:val="7"/>
  </w:num>
  <w:num w:numId="9" w16cid:durableId="864633525">
    <w:abstractNumId w:val="8"/>
  </w:num>
  <w:num w:numId="10" w16cid:durableId="1063529412">
    <w:abstractNumId w:val="9"/>
  </w:num>
  <w:num w:numId="11" w16cid:durableId="1320110151">
    <w:abstractNumId w:val="10"/>
  </w:num>
  <w:num w:numId="12" w16cid:durableId="350885793">
    <w:abstractNumId w:val="11"/>
  </w:num>
  <w:num w:numId="13" w16cid:durableId="2076662265">
    <w:abstractNumId w:val="12"/>
  </w:num>
  <w:num w:numId="14" w16cid:durableId="50663942">
    <w:abstractNumId w:val="13"/>
  </w:num>
  <w:num w:numId="15" w16cid:durableId="1279605549">
    <w:abstractNumId w:val="14"/>
  </w:num>
  <w:num w:numId="16" w16cid:durableId="1281839479">
    <w:abstractNumId w:val="15"/>
  </w:num>
  <w:num w:numId="17" w16cid:durableId="1004936133">
    <w:abstractNumId w:val="16"/>
  </w:num>
  <w:num w:numId="18" w16cid:durableId="1174614020">
    <w:abstractNumId w:val="17"/>
  </w:num>
  <w:num w:numId="19" w16cid:durableId="1482237325">
    <w:abstractNumId w:val="18"/>
  </w:num>
  <w:num w:numId="20" w16cid:durableId="1320965233">
    <w:abstractNumId w:val="19"/>
  </w:num>
  <w:num w:numId="21" w16cid:durableId="158622014">
    <w:abstractNumId w:val="20"/>
  </w:num>
  <w:num w:numId="22" w16cid:durableId="1633709861">
    <w:abstractNumId w:val="21"/>
  </w:num>
  <w:num w:numId="23" w16cid:durableId="612178819">
    <w:abstractNumId w:val="22"/>
  </w:num>
  <w:num w:numId="24" w16cid:durableId="711031975">
    <w:abstractNumId w:val="23"/>
  </w:num>
  <w:num w:numId="25" w16cid:durableId="2023390891">
    <w:abstractNumId w:val="24"/>
  </w:num>
  <w:num w:numId="26" w16cid:durableId="1656103991">
    <w:abstractNumId w:val="25"/>
  </w:num>
  <w:num w:numId="27" w16cid:durableId="1272283090">
    <w:abstractNumId w:val="26"/>
  </w:num>
  <w:num w:numId="28" w16cid:durableId="1009722318">
    <w:abstractNumId w:val="27"/>
  </w:num>
  <w:num w:numId="29" w16cid:durableId="232589853">
    <w:abstractNumId w:val="28"/>
  </w:num>
  <w:num w:numId="30" w16cid:durableId="762070025">
    <w:abstractNumId w:val="29"/>
  </w:num>
  <w:num w:numId="31" w16cid:durableId="2079470552">
    <w:abstractNumId w:val="30"/>
  </w:num>
  <w:num w:numId="32" w16cid:durableId="1361391014">
    <w:abstractNumId w:val="31"/>
  </w:num>
  <w:num w:numId="33" w16cid:durableId="1825243626">
    <w:abstractNumId w:val="32"/>
  </w:num>
  <w:num w:numId="34" w16cid:durableId="1417946234">
    <w:abstractNumId w:val="33"/>
  </w:num>
  <w:num w:numId="35" w16cid:durableId="514616030">
    <w:abstractNumId w:val="34"/>
  </w:num>
  <w:num w:numId="36" w16cid:durableId="1042751083">
    <w:abstractNumId w:val="35"/>
  </w:num>
  <w:num w:numId="37" w16cid:durableId="190455047">
    <w:abstractNumId w:val="36"/>
  </w:num>
  <w:num w:numId="38" w16cid:durableId="1435788279">
    <w:abstractNumId w:val="37"/>
  </w:num>
  <w:num w:numId="39" w16cid:durableId="1223908161">
    <w:abstractNumId w:val="38"/>
  </w:num>
  <w:num w:numId="40" w16cid:durableId="196822262">
    <w:abstractNumId w:val="39"/>
  </w:num>
  <w:num w:numId="41" w16cid:durableId="361979747">
    <w:abstractNumId w:val="40"/>
  </w:num>
  <w:num w:numId="42" w16cid:durableId="1512452743">
    <w:abstractNumId w:val="41"/>
  </w:num>
  <w:num w:numId="43" w16cid:durableId="387994485">
    <w:abstractNumId w:val="42"/>
  </w:num>
  <w:num w:numId="44" w16cid:durableId="7563268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trackRevisions/>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F539B"/>
    <w:rsid w:val="00274A37"/>
    <w:rsid w:val="003C3F81"/>
    <w:rsid w:val="003F539B"/>
    <w:rsid w:val="00904C2B"/>
    <w:rsid w:val="0096451B"/>
    <w:rsid w:val="0096736E"/>
    <w:rsid w:val="00AD6F52"/>
    <w:rsid w:val="00BB211E"/>
    <w:rsid w:val="00DA2317"/>
    <w:rsid w:val="00FC0AAF"/>
    <w:rsid w:val="00FE13AD"/>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24589C75"/>
  <w15:docId w15:val="{37B38B65-2302-A04D-A929-51428F7A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DA2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md100" TargetMode="External"/><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beta.mptf.undp.org/fund/md100" TargetMode="External"/><Relationship Id="rId19" Type="http://schemas.openxmlformats.org/officeDocument/2006/relationships/image" Target="media/image9.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beta.mptf.undp.org/fund/md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MPTF_00188</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FB62120-905F-41E6-86A0-CD8D5DF6D594}"/>
</file>

<file path=customXml/itemProps2.xml><?xml version="1.0" encoding="utf-8"?>
<ds:datastoreItem xmlns:ds="http://schemas.openxmlformats.org/officeDocument/2006/customXml" ds:itemID="{C806127C-FA6D-436B-809B-26156EF31DD0}"/>
</file>

<file path=customXml/itemProps3.xml><?xml version="1.0" encoding="utf-8"?>
<ds:datastoreItem xmlns:ds="http://schemas.openxmlformats.org/officeDocument/2006/customXml" ds:itemID="{8E0C10AA-1D1E-41AC-A95B-44A33EFE0E5B}"/>
</file>

<file path=docProps/app.xml><?xml version="1.0" encoding="utf-8"?>
<Properties xmlns="http://schemas.openxmlformats.org/officeDocument/2006/extended-properties" xmlns:vt="http://schemas.openxmlformats.org/officeDocument/2006/docPropsVTypes">
  <Template>Normal.dotm</Template>
  <TotalTime>0</TotalTime>
  <Pages>14</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Moldova 2030 SDG Partnership Fund (1).docx</dc:title>
  <dc:creator>Bertha Ormeno</dc:creator>
  <dc:description/>
  <cp:lastModifiedBy>Bertha Ormeno</cp:lastModifiedBy>
  <cp:revision>2</cp:revision>
  <dcterms:created xsi:type="dcterms:W3CDTF">2022-05-27T18:55:00Z</dcterms:created>
  <dcterms:modified xsi:type="dcterms:W3CDTF">2022-05-27T18:55:00Z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