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C5495D" w14:paraId="3B08579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78CA248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C5495D" w14:paraId="291C8A4D" w14:textId="77777777">
                    <w:trPr>
                      <w:trHeight w:val="1831"/>
                    </w:trPr>
                    <w:tc>
                      <w:tcPr>
                        <w:tcW w:w="1136" w:type="dxa"/>
                      </w:tcPr>
                      <w:p w14:paraId="0907F633" w14:textId="77777777" w:rsidR="00C5495D" w:rsidRDefault="00C5495D">
                        <w:pPr>
                          <w:pStyle w:val="EmptyCellLayoutStyle"/>
                        </w:pPr>
                      </w:p>
                    </w:tc>
                    <w:tc>
                      <w:tcPr>
                        <w:tcW w:w="708" w:type="dxa"/>
                      </w:tcPr>
                      <w:p w14:paraId="117CC3CB" w14:textId="77777777" w:rsidR="00C5495D" w:rsidRDefault="00C5495D">
                        <w:pPr>
                          <w:pStyle w:val="EmptyCellLayoutStyle"/>
                        </w:pPr>
                      </w:p>
                    </w:tc>
                    <w:tc>
                      <w:tcPr>
                        <w:tcW w:w="1824" w:type="dxa"/>
                      </w:tcPr>
                      <w:p w14:paraId="7A6FFE3C" w14:textId="77777777" w:rsidR="00C5495D" w:rsidRDefault="00C5495D">
                        <w:pPr>
                          <w:pStyle w:val="EmptyCellLayoutStyle"/>
                        </w:pPr>
                      </w:p>
                    </w:tc>
                    <w:tc>
                      <w:tcPr>
                        <w:tcW w:w="24" w:type="dxa"/>
                      </w:tcPr>
                      <w:p w14:paraId="35794C8B" w14:textId="77777777" w:rsidR="00C5495D" w:rsidRDefault="00C5495D">
                        <w:pPr>
                          <w:pStyle w:val="EmptyCellLayoutStyle"/>
                        </w:pPr>
                      </w:p>
                    </w:tc>
                    <w:tc>
                      <w:tcPr>
                        <w:tcW w:w="755" w:type="dxa"/>
                      </w:tcPr>
                      <w:p w14:paraId="097A3702" w14:textId="77777777" w:rsidR="00C5495D" w:rsidRDefault="00C5495D">
                        <w:pPr>
                          <w:pStyle w:val="EmptyCellLayoutStyle"/>
                        </w:pPr>
                      </w:p>
                    </w:tc>
                    <w:tc>
                      <w:tcPr>
                        <w:tcW w:w="3420" w:type="dxa"/>
                      </w:tcPr>
                      <w:p w14:paraId="309CF848" w14:textId="77777777" w:rsidR="00C5495D" w:rsidRDefault="00C5495D">
                        <w:pPr>
                          <w:pStyle w:val="EmptyCellLayoutStyle"/>
                        </w:pPr>
                      </w:p>
                    </w:tc>
                    <w:tc>
                      <w:tcPr>
                        <w:tcW w:w="341" w:type="dxa"/>
                      </w:tcPr>
                      <w:p w14:paraId="10EDB09C" w14:textId="77777777" w:rsidR="00C5495D" w:rsidRDefault="00C5495D">
                        <w:pPr>
                          <w:pStyle w:val="EmptyCellLayoutStyle"/>
                        </w:pPr>
                      </w:p>
                    </w:tc>
                    <w:tc>
                      <w:tcPr>
                        <w:tcW w:w="306" w:type="dxa"/>
                      </w:tcPr>
                      <w:p w14:paraId="099D0AF8" w14:textId="77777777" w:rsidR="00C5495D" w:rsidRDefault="00C5495D">
                        <w:pPr>
                          <w:pStyle w:val="EmptyCellLayoutStyle"/>
                        </w:pPr>
                      </w:p>
                    </w:tc>
                    <w:tc>
                      <w:tcPr>
                        <w:tcW w:w="1679" w:type="dxa"/>
                      </w:tcPr>
                      <w:p w14:paraId="68BA8BB5" w14:textId="77777777" w:rsidR="00C5495D" w:rsidRDefault="00C5495D">
                        <w:pPr>
                          <w:pStyle w:val="EmptyCellLayoutStyle"/>
                        </w:pPr>
                      </w:p>
                    </w:tc>
                    <w:tc>
                      <w:tcPr>
                        <w:tcW w:w="472" w:type="dxa"/>
                      </w:tcPr>
                      <w:p w14:paraId="578E80C2" w14:textId="77777777" w:rsidR="00C5495D" w:rsidRDefault="00C5495D">
                        <w:pPr>
                          <w:pStyle w:val="EmptyCellLayoutStyle"/>
                        </w:pPr>
                      </w:p>
                    </w:tc>
                    <w:tc>
                      <w:tcPr>
                        <w:tcW w:w="1236" w:type="dxa"/>
                      </w:tcPr>
                      <w:p w14:paraId="10EE82CC" w14:textId="77777777" w:rsidR="00C5495D" w:rsidRDefault="00C5495D">
                        <w:pPr>
                          <w:pStyle w:val="EmptyCellLayoutStyle"/>
                        </w:pPr>
                      </w:p>
                    </w:tc>
                  </w:tr>
                  <w:tr w:rsidR="00C56E73" w14:paraId="45881D71" w14:textId="77777777" w:rsidTr="00C56E73">
                    <w:trPr>
                      <w:trHeight w:val="1695"/>
                    </w:trPr>
                    <w:tc>
                      <w:tcPr>
                        <w:tcW w:w="1136" w:type="dxa"/>
                      </w:tcPr>
                      <w:p w14:paraId="46F27CAC" w14:textId="77777777" w:rsidR="00C5495D" w:rsidRDefault="00C5495D">
                        <w:pPr>
                          <w:pStyle w:val="EmptyCellLayoutStyle"/>
                        </w:pPr>
                      </w:p>
                    </w:tc>
                    <w:tc>
                      <w:tcPr>
                        <w:tcW w:w="708" w:type="dxa"/>
                      </w:tcPr>
                      <w:p w14:paraId="5FA59E03" w14:textId="77777777" w:rsidR="00C5495D" w:rsidRDefault="00C5495D">
                        <w:pPr>
                          <w:pStyle w:val="EmptyCellLayoutStyle"/>
                        </w:pPr>
                      </w:p>
                    </w:tc>
                    <w:tc>
                      <w:tcPr>
                        <w:tcW w:w="1824" w:type="dxa"/>
                      </w:tcPr>
                      <w:p w14:paraId="6FABB686" w14:textId="77777777" w:rsidR="00C5495D" w:rsidRDefault="00C5495D">
                        <w:pPr>
                          <w:pStyle w:val="EmptyCellLayoutStyle"/>
                        </w:pPr>
                      </w:p>
                    </w:tc>
                    <w:tc>
                      <w:tcPr>
                        <w:tcW w:w="24" w:type="dxa"/>
                      </w:tcPr>
                      <w:p w14:paraId="29861FED" w14:textId="77777777" w:rsidR="00C5495D" w:rsidRDefault="00C5495D">
                        <w:pPr>
                          <w:pStyle w:val="EmptyCellLayoutStyle"/>
                        </w:pPr>
                      </w:p>
                    </w:tc>
                    <w:tc>
                      <w:tcPr>
                        <w:tcW w:w="755" w:type="dxa"/>
                        <w:gridSpan w:val="3"/>
                        <w:tcBorders>
                          <w:top w:val="nil"/>
                          <w:left w:val="nil"/>
                          <w:bottom w:val="nil"/>
                        </w:tcBorders>
                        <w:tcMar>
                          <w:top w:w="0" w:type="dxa"/>
                          <w:left w:w="0" w:type="dxa"/>
                          <w:bottom w:w="0" w:type="dxa"/>
                          <w:right w:w="0" w:type="dxa"/>
                        </w:tcMar>
                      </w:tcPr>
                      <w:p w14:paraId="19839AA5" w14:textId="77777777" w:rsidR="00C5495D" w:rsidRDefault="009343A4" w:rsidP="00C56E73">
                        <w:pPr>
                          <w:ind w:left="1440"/>
                        </w:pPr>
                        <w:r>
                          <w:rPr>
                            <w:noProof/>
                          </w:rPr>
                          <w:drawing>
                            <wp:inline distT="0" distB="0" distL="0" distR="0" wp14:anchorId="6FD7A72D" wp14:editId="3F3561F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C408F40" w14:textId="77777777" w:rsidR="00C5495D" w:rsidRDefault="00C5495D">
                        <w:pPr>
                          <w:pStyle w:val="EmptyCellLayoutStyle"/>
                        </w:pPr>
                      </w:p>
                    </w:tc>
                    <w:tc>
                      <w:tcPr>
                        <w:tcW w:w="1679" w:type="dxa"/>
                      </w:tcPr>
                      <w:p w14:paraId="53C497A4" w14:textId="77777777" w:rsidR="00C5495D" w:rsidRDefault="00C5495D">
                        <w:pPr>
                          <w:pStyle w:val="EmptyCellLayoutStyle"/>
                        </w:pPr>
                      </w:p>
                    </w:tc>
                    <w:tc>
                      <w:tcPr>
                        <w:tcW w:w="472" w:type="dxa"/>
                      </w:tcPr>
                      <w:p w14:paraId="37FA3F20" w14:textId="77777777" w:rsidR="00C5495D" w:rsidRDefault="00C5495D">
                        <w:pPr>
                          <w:pStyle w:val="EmptyCellLayoutStyle"/>
                        </w:pPr>
                      </w:p>
                    </w:tc>
                    <w:tc>
                      <w:tcPr>
                        <w:tcW w:w="1236" w:type="dxa"/>
                      </w:tcPr>
                      <w:p w14:paraId="16549295" w14:textId="77777777" w:rsidR="00C5495D" w:rsidRDefault="00C5495D">
                        <w:pPr>
                          <w:pStyle w:val="EmptyCellLayoutStyle"/>
                        </w:pPr>
                      </w:p>
                    </w:tc>
                  </w:tr>
                  <w:tr w:rsidR="00C5495D" w14:paraId="4EE8FD95" w14:textId="77777777">
                    <w:trPr>
                      <w:trHeight w:val="99"/>
                    </w:trPr>
                    <w:tc>
                      <w:tcPr>
                        <w:tcW w:w="1136" w:type="dxa"/>
                      </w:tcPr>
                      <w:p w14:paraId="11DE648D" w14:textId="77777777" w:rsidR="00C5495D" w:rsidRDefault="00C5495D">
                        <w:pPr>
                          <w:pStyle w:val="EmptyCellLayoutStyle"/>
                        </w:pPr>
                      </w:p>
                    </w:tc>
                    <w:tc>
                      <w:tcPr>
                        <w:tcW w:w="708" w:type="dxa"/>
                      </w:tcPr>
                      <w:p w14:paraId="1BC4294D" w14:textId="77777777" w:rsidR="00C5495D" w:rsidRDefault="00C5495D">
                        <w:pPr>
                          <w:pStyle w:val="EmptyCellLayoutStyle"/>
                        </w:pPr>
                      </w:p>
                    </w:tc>
                    <w:tc>
                      <w:tcPr>
                        <w:tcW w:w="1824" w:type="dxa"/>
                      </w:tcPr>
                      <w:p w14:paraId="4F712BAA" w14:textId="77777777" w:rsidR="00C5495D" w:rsidRDefault="00C5495D">
                        <w:pPr>
                          <w:pStyle w:val="EmptyCellLayoutStyle"/>
                        </w:pPr>
                      </w:p>
                    </w:tc>
                    <w:tc>
                      <w:tcPr>
                        <w:tcW w:w="24" w:type="dxa"/>
                      </w:tcPr>
                      <w:p w14:paraId="43A4F78B" w14:textId="77777777" w:rsidR="00C5495D" w:rsidRDefault="00C5495D">
                        <w:pPr>
                          <w:pStyle w:val="EmptyCellLayoutStyle"/>
                        </w:pPr>
                      </w:p>
                    </w:tc>
                    <w:tc>
                      <w:tcPr>
                        <w:tcW w:w="755" w:type="dxa"/>
                      </w:tcPr>
                      <w:p w14:paraId="2AB960B8" w14:textId="77777777" w:rsidR="00C5495D" w:rsidRDefault="00C5495D">
                        <w:pPr>
                          <w:pStyle w:val="EmptyCellLayoutStyle"/>
                        </w:pPr>
                      </w:p>
                    </w:tc>
                    <w:tc>
                      <w:tcPr>
                        <w:tcW w:w="3420" w:type="dxa"/>
                      </w:tcPr>
                      <w:p w14:paraId="24C048CA" w14:textId="77777777" w:rsidR="00C5495D" w:rsidRDefault="00C5495D">
                        <w:pPr>
                          <w:pStyle w:val="EmptyCellLayoutStyle"/>
                        </w:pPr>
                      </w:p>
                    </w:tc>
                    <w:tc>
                      <w:tcPr>
                        <w:tcW w:w="341" w:type="dxa"/>
                      </w:tcPr>
                      <w:p w14:paraId="7FB52DF8" w14:textId="77777777" w:rsidR="00C5495D" w:rsidRDefault="00C5495D">
                        <w:pPr>
                          <w:pStyle w:val="EmptyCellLayoutStyle"/>
                        </w:pPr>
                      </w:p>
                    </w:tc>
                    <w:tc>
                      <w:tcPr>
                        <w:tcW w:w="306" w:type="dxa"/>
                      </w:tcPr>
                      <w:p w14:paraId="64B172F6" w14:textId="77777777" w:rsidR="00C5495D" w:rsidRDefault="00C5495D">
                        <w:pPr>
                          <w:pStyle w:val="EmptyCellLayoutStyle"/>
                        </w:pPr>
                      </w:p>
                    </w:tc>
                    <w:tc>
                      <w:tcPr>
                        <w:tcW w:w="1679" w:type="dxa"/>
                      </w:tcPr>
                      <w:p w14:paraId="0694288E" w14:textId="77777777" w:rsidR="00C5495D" w:rsidRDefault="00C5495D">
                        <w:pPr>
                          <w:pStyle w:val="EmptyCellLayoutStyle"/>
                        </w:pPr>
                      </w:p>
                    </w:tc>
                    <w:tc>
                      <w:tcPr>
                        <w:tcW w:w="472" w:type="dxa"/>
                      </w:tcPr>
                      <w:p w14:paraId="7CE47340" w14:textId="77777777" w:rsidR="00C5495D" w:rsidRDefault="00C5495D">
                        <w:pPr>
                          <w:pStyle w:val="EmptyCellLayoutStyle"/>
                        </w:pPr>
                      </w:p>
                    </w:tc>
                    <w:tc>
                      <w:tcPr>
                        <w:tcW w:w="1236" w:type="dxa"/>
                      </w:tcPr>
                      <w:p w14:paraId="632649C5" w14:textId="77777777" w:rsidR="00C5495D" w:rsidRDefault="00C5495D">
                        <w:pPr>
                          <w:pStyle w:val="EmptyCellLayoutStyle"/>
                        </w:pPr>
                      </w:p>
                    </w:tc>
                  </w:tr>
                  <w:tr w:rsidR="00C56E73" w14:paraId="6B2161D9" w14:textId="77777777" w:rsidTr="00C56E73">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C5495D" w14:paraId="74774B95" w14:textId="77777777">
                          <w:trPr>
                            <w:trHeight w:val="155"/>
                          </w:trPr>
                          <w:tc>
                            <w:tcPr>
                              <w:tcW w:w="672" w:type="dxa"/>
                              <w:shd w:val="clear" w:color="auto" w:fill="15385F"/>
                            </w:tcPr>
                            <w:p w14:paraId="5B551000" w14:textId="77777777" w:rsidR="00C5495D" w:rsidRDefault="00C5495D">
                              <w:pPr>
                                <w:pStyle w:val="EmptyCellLayoutStyle"/>
                              </w:pPr>
                            </w:p>
                          </w:tc>
                          <w:tc>
                            <w:tcPr>
                              <w:tcW w:w="10588" w:type="dxa"/>
                              <w:shd w:val="clear" w:color="auto" w:fill="15385F"/>
                            </w:tcPr>
                            <w:p w14:paraId="6953A5CA" w14:textId="77777777" w:rsidR="00C5495D" w:rsidRDefault="00C5495D">
                              <w:pPr>
                                <w:pStyle w:val="EmptyCellLayoutStyle"/>
                              </w:pPr>
                            </w:p>
                          </w:tc>
                          <w:tc>
                            <w:tcPr>
                              <w:tcW w:w="643" w:type="dxa"/>
                              <w:shd w:val="clear" w:color="auto" w:fill="15385F"/>
                            </w:tcPr>
                            <w:p w14:paraId="490C35C3" w14:textId="77777777" w:rsidR="00C5495D" w:rsidRDefault="00C5495D">
                              <w:pPr>
                                <w:pStyle w:val="EmptyCellLayoutStyle"/>
                              </w:pPr>
                            </w:p>
                          </w:tc>
                        </w:tr>
                        <w:tr w:rsidR="00C5495D" w14:paraId="55BC4ECC" w14:textId="77777777">
                          <w:trPr>
                            <w:trHeight w:val="1104"/>
                          </w:trPr>
                          <w:tc>
                            <w:tcPr>
                              <w:tcW w:w="672" w:type="dxa"/>
                              <w:shd w:val="clear" w:color="auto" w:fill="15385F"/>
                            </w:tcPr>
                            <w:p w14:paraId="1F9B99DA" w14:textId="77777777" w:rsidR="00C5495D" w:rsidRDefault="00C5495D">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C5495D" w14:paraId="65DC99AE" w14:textId="77777777">
                                <w:trPr>
                                  <w:trHeight w:val="1026"/>
                                </w:trPr>
                                <w:tc>
                                  <w:tcPr>
                                    <w:tcW w:w="10588" w:type="dxa"/>
                                    <w:tcBorders>
                                      <w:top w:val="nil"/>
                                      <w:left w:val="nil"/>
                                      <w:bottom w:val="nil"/>
                                      <w:right w:val="nil"/>
                                    </w:tcBorders>
                                    <w:tcMar>
                                      <w:top w:w="39" w:type="dxa"/>
                                      <w:left w:w="39" w:type="dxa"/>
                                      <w:bottom w:w="39" w:type="dxa"/>
                                      <w:right w:w="39" w:type="dxa"/>
                                    </w:tcMar>
                                  </w:tcPr>
                                  <w:p w14:paraId="2F6A0A73" w14:textId="77777777" w:rsidR="00C5495D" w:rsidRDefault="009343A4">
                                    <w:pPr>
                                      <w:jc w:val="center"/>
                                    </w:pPr>
                                    <w:r>
                                      <w:rPr>
                                        <w:rFonts w:ascii="Arial" w:eastAsia="Arial" w:hAnsi="Arial"/>
                                        <w:b/>
                                        <w:color w:val="FFFFFF"/>
                                        <w:sz w:val="44"/>
                                      </w:rPr>
                                      <w:t>CONSOLIDATED ANNUAL FINANCIAL REPORT</w:t>
                                    </w:r>
                                  </w:p>
                                  <w:p w14:paraId="121FB7D8" w14:textId="77777777" w:rsidR="00C5495D" w:rsidRDefault="009343A4">
                                    <w:pPr>
                                      <w:ind w:left="1109" w:right="410"/>
                                      <w:jc w:val="center"/>
                                    </w:pPr>
                                    <w:r>
                                      <w:rPr>
                                        <w:rFonts w:ascii="Arial" w:eastAsia="Arial" w:hAnsi="Arial"/>
                                        <w:color w:val="FFFFFF"/>
                                        <w:sz w:val="40"/>
                                      </w:rPr>
                                      <w:t>of the Administrative Agent</w:t>
                                    </w:r>
                                  </w:p>
                                </w:tc>
                              </w:tr>
                            </w:tbl>
                            <w:p w14:paraId="5B009B99" w14:textId="77777777" w:rsidR="00C5495D" w:rsidRDefault="00C5495D"/>
                          </w:tc>
                          <w:tc>
                            <w:tcPr>
                              <w:tcW w:w="643" w:type="dxa"/>
                              <w:shd w:val="clear" w:color="auto" w:fill="15385F"/>
                            </w:tcPr>
                            <w:p w14:paraId="415E324B" w14:textId="77777777" w:rsidR="00C5495D" w:rsidRDefault="00C5495D">
                              <w:pPr>
                                <w:pStyle w:val="EmptyCellLayoutStyle"/>
                              </w:pPr>
                            </w:p>
                          </w:tc>
                        </w:tr>
                        <w:tr w:rsidR="00C5495D" w14:paraId="57EF4042" w14:textId="77777777">
                          <w:trPr>
                            <w:trHeight w:val="204"/>
                          </w:trPr>
                          <w:tc>
                            <w:tcPr>
                              <w:tcW w:w="672" w:type="dxa"/>
                              <w:shd w:val="clear" w:color="auto" w:fill="15385F"/>
                            </w:tcPr>
                            <w:p w14:paraId="3427C300" w14:textId="77777777" w:rsidR="00C5495D" w:rsidRDefault="00C5495D">
                              <w:pPr>
                                <w:pStyle w:val="EmptyCellLayoutStyle"/>
                              </w:pPr>
                            </w:p>
                          </w:tc>
                          <w:tc>
                            <w:tcPr>
                              <w:tcW w:w="10588" w:type="dxa"/>
                              <w:shd w:val="clear" w:color="auto" w:fill="15385F"/>
                            </w:tcPr>
                            <w:p w14:paraId="74709723" w14:textId="77777777" w:rsidR="00C5495D" w:rsidRDefault="00C5495D">
                              <w:pPr>
                                <w:pStyle w:val="EmptyCellLayoutStyle"/>
                              </w:pPr>
                            </w:p>
                          </w:tc>
                          <w:tc>
                            <w:tcPr>
                              <w:tcW w:w="643" w:type="dxa"/>
                              <w:shd w:val="clear" w:color="auto" w:fill="15385F"/>
                            </w:tcPr>
                            <w:p w14:paraId="1E630623" w14:textId="77777777" w:rsidR="00C5495D" w:rsidRDefault="00C5495D">
                              <w:pPr>
                                <w:pStyle w:val="EmptyCellLayoutStyle"/>
                              </w:pPr>
                            </w:p>
                          </w:tc>
                        </w:tr>
                      </w:tbl>
                      <w:p w14:paraId="10811220" w14:textId="77777777" w:rsidR="00C5495D" w:rsidRDefault="00C5495D"/>
                    </w:tc>
                  </w:tr>
                  <w:tr w:rsidR="00C5495D" w14:paraId="2399C862" w14:textId="77777777">
                    <w:trPr>
                      <w:trHeight w:val="1244"/>
                    </w:trPr>
                    <w:tc>
                      <w:tcPr>
                        <w:tcW w:w="1136" w:type="dxa"/>
                      </w:tcPr>
                      <w:p w14:paraId="7AB3AC27" w14:textId="77777777" w:rsidR="00C5495D" w:rsidRDefault="00C5495D">
                        <w:pPr>
                          <w:pStyle w:val="EmptyCellLayoutStyle"/>
                        </w:pPr>
                      </w:p>
                    </w:tc>
                    <w:tc>
                      <w:tcPr>
                        <w:tcW w:w="708" w:type="dxa"/>
                      </w:tcPr>
                      <w:p w14:paraId="59E04AC7" w14:textId="77777777" w:rsidR="00C5495D" w:rsidRDefault="00C5495D">
                        <w:pPr>
                          <w:pStyle w:val="EmptyCellLayoutStyle"/>
                        </w:pPr>
                      </w:p>
                    </w:tc>
                    <w:tc>
                      <w:tcPr>
                        <w:tcW w:w="1824" w:type="dxa"/>
                      </w:tcPr>
                      <w:p w14:paraId="0CA1A2D1" w14:textId="77777777" w:rsidR="00C5495D" w:rsidRDefault="00C5495D">
                        <w:pPr>
                          <w:pStyle w:val="EmptyCellLayoutStyle"/>
                        </w:pPr>
                      </w:p>
                    </w:tc>
                    <w:tc>
                      <w:tcPr>
                        <w:tcW w:w="24" w:type="dxa"/>
                      </w:tcPr>
                      <w:p w14:paraId="2FEFDC55" w14:textId="77777777" w:rsidR="00C5495D" w:rsidRDefault="00C5495D">
                        <w:pPr>
                          <w:pStyle w:val="EmptyCellLayoutStyle"/>
                        </w:pPr>
                      </w:p>
                    </w:tc>
                    <w:tc>
                      <w:tcPr>
                        <w:tcW w:w="755" w:type="dxa"/>
                      </w:tcPr>
                      <w:p w14:paraId="1FE46965" w14:textId="77777777" w:rsidR="00C5495D" w:rsidRDefault="00C5495D">
                        <w:pPr>
                          <w:pStyle w:val="EmptyCellLayoutStyle"/>
                        </w:pPr>
                      </w:p>
                    </w:tc>
                    <w:tc>
                      <w:tcPr>
                        <w:tcW w:w="3420" w:type="dxa"/>
                      </w:tcPr>
                      <w:p w14:paraId="18AC0A3B" w14:textId="77777777" w:rsidR="00C5495D" w:rsidRDefault="00C5495D">
                        <w:pPr>
                          <w:pStyle w:val="EmptyCellLayoutStyle"/>
                        </w:pPr>
                      </w:p>
                    </w:tc>
                    <w:tc>
                      <w:tcPr>
                        <w:tcW w:w="341" w:type="dxa"/>
                      </w:tcPr>
                      <w:p w14:paraId="1B11384D" w14:textId="77777777" w:rsidR="00C5495D" w:rsidRDefault="00C5495D">
                        <w:pPr>
                          <w:pStyle w:val="EmptyCellLayoutStyle"/>
                        </w:pPr>
                      </w:p>
                    </w:tc>
                    <w:tc>
                      <w:tcPr>
                        <w:tcW w:w="306" w:type="dxa"/>
                      </w:tcPr>
                      <w:p w14:paraId="7EA9A4A8" w14:textId="77777777" w:rsidR="00C5495D" w:rsidRDefault="00C5495D">
                        <w:pPr>
                          <w:pStyle w:val="EmptyCellLayoutStyle"/>
                        </w:pPr>
                      </w:p>
                    </w:tc>
                    <w:tc>
                      <w:tcPr>
                        <w:tcW w:w="1679" w:type="dxa"/>
                      </w:tcPr>
                      <w:p w14:paraId="4D1EB432" w14:textId="77777777" w:rsidR="00C5495D" w:rsidRDefault="00C5495D">
                        <w:pPr>
                          <w:pStyle w:val="EmptyCellLayoutStyle"/>
                        </w:pPr>
                      </w:p>
                    </w:tc>
                    <w:tc>
                      <w:tcPr>
                        <w:tcW w:w="472" w:type="dxa"/>
                      </w:tcPr>
                      <w:p w14:paraId="2DF3C30C" w14:textId="77777777" w:rsidR="00C5495D" w:rsidRDefault="00C5495D">
                        <w:pPr>
                          <w:pStyle w:val="EmptyCellLayoutStyle"/>
                        </w:pPr>
                      </w:p>
                    </w:tc>
                    <w:tc>
                      <w:tcPr>
                        <w:tcW w:w="1236" w:type="dxa"/>
                      </w:tcPr>
                      <w:p w14:paraId="7B8E77E0" w14:textId="77777777" w:rsidR="00C5495D" w:rsidRDefault="00C5495D">
                        <w:pPr>
                          <w:pStyle w:val="EmptyCellLayoutStyle"/>
                        </w:pPr>
                      </w:p>
                    </w:tc>
                  </w:tr>
                  <w:tr w:rsidR="00C56E73" w14:paraId="0E51F45A" w14:textId="77777777" w:rsidTr="00C56E73">
                    <w:trPr>
                      <w:trHeight w:val="540"/>
                    </w:trPr>
                    <w:tc>
                      <w:tcPr>
                        <w:tcW w:w="1136" w:type="dxa"/>
                      </w:tcPr>
                      <w:p w14:paraId="5DA922C1" w14:textId="77777777" w:rsidR="00C5495D" w:rsidRDefault="00C5495D">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C5495D" w14:paraId="7392B906" w14:textId="77777777">
                          <w:trPr>
                            <w:trHeight w:val="462"/>
                          </w:trPr>
                          <w:tc>
                            <w:tcPr>
                              <w:tcW w:w="9532" w:type="dxa"/>
                              <w:tcBorders>
                                <w:top w:val="nil"/>
                                <w:left w:val="nil"/>
                                <w:bottom w:val="nil"/>
                                <w:right w:val="nil"/>
                              </w:tcBorders>
                              <w:tcMar>
                                <w:top w:w="39" w:type="dxa"/>
                                <w:left w:w="39" w:type="dxa"/>
                                <w:bottom w:w="39" w:type="dxa"/>
                                <w:right w:w="39" w:type="dxa"/>
                              </w:tcMar>
                            </w:tcPr>
                            <w:p w14:paraId="3CA72712" w14:textId="77777777" w:rsidR="00C5495D" w:rsidRDefault="009343A4">
                              <w:pPr>
                                <w:jc w:val="center"/>
                              </w:pPr>
                              <w:r>
                                <w:rPr>
                                  <w:rFonts w:ascii="Arial" w:eastAsia="Arial" w:hAnsi="Arial"/>
                                  <w:b/>
                                  <w:color w:val="2DABE0"/>
                                  <w:sz w:val="45"/>
                                </w:rPr>
                                <w:t>JP Ghana WASH</w:t>
                              </w:r>
                            </w:p>
                          </w:tc>
                        </w:tr>
                      </w:tbl>
                      <w:p w14:paraId="5ED11310" w14:textId="77777777" w:rsidR="00C5495D" w:rsidRDefault="00C5495D"/>
                    </w:tc>
                    <w:tc>
                      <w:tcPr>
                        <w:tcW w:w="1236" w:type="dxa"/>
                      </w:tcPr>
                      <w:p w14:paraId="1EE33AC2" w14:textId="77777777" w:rsidR="00C5495D" w:rsidRDefault="00C5495D">
                        <w:pPr>
                          <w:pStyle w:val="EmptyCellLayoutStyle"/>
                        </w:pPr>
                      </w:p>
                    </w:tc>
                  </w:tr>
                  <w:tr w:rsidR="00C56E73" w14:paraId="778972B0" w14:textId="77777777" w:rsidTr="00C56E73">
                    <w:trPr>
                      <w:trHeight w:val="672"/>
                    </w:trPr>
                    <w:tc>
                      <w:tcPr>
                        <w:tcW w:w="1136" w:type="dxa"/>
                      </w:tcPr>
                      <w:p w14:paraId="7917EC4B" w14:textId="77777777" w:rsidR="00C5495D" w:rsidRDefault="00C5495D">
                        <w:pPr>
                          <w:pStyle w:val="EmptyCellLayoutStyle"/>
                        </w:pPr>
                      </w:p>
                    </w:tc>
                    <w:tc>
                      <w:tcPr>
                        <w:tcW w:w="708" w:type="dxa"/>
                      </w:tcPr>
                      <w:p w14:paraId="25D10404" w14:textId="77777777" w:rsidR="00C5495D" w:rsidRDefault="00C5495D">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C5495D" w14:paraId="67A7A1C0" w14:textId="77777777">
                          <w:trPr>
                            <w:trHeight w:val="594"/>
                          </w:trPr>
                          <w:tc>
                            <w:tcPr>
                              <w:tcW w:w="8352" w:type="dxa"/>
                              <w:tcBorders>
                                <w:top w:val="nil"/>
                                <w:left w:val="nil"/>
                                <w:bottom w:val="nil"/>
                                <w:right w:val="nil"/>
                              </w:tcBorders>
                              <w:tcMar>
                                <w:top w:w="39" w:type="dxa"/>
                                <w:left w:w="39" w:type="dxa"/>
                                <w:bottom w:w="39" w:type="dxa"/>
                                <w:right w:w="39" w:type="dxa"/>
                              </w:tcMar>
                            </w:tcPr>
                            <w:p w14:paraId="5E93D036" w14:textId="77777777" w:rsidR="00C5495D" w:rsidRDefault="009343A4">
                              <w:pPr>
                                <w:jc w:val="center"/>
                              </w:pPr>
                              <w:r>
                                <w:rPr>
                                  <w:rFonts w:ascii="Arial" w:eastAsia="Arial" w:hAnsi="Arial"/>
                                  <w:color w:val="000000"/>
                                  <w:sz w:val="28"/>
                                </w:rPr>
                                <w:t>for the period 1 January to 31 December 2021</w:t>
                              </w:r>
                            </w:p>
                          </w:tc>
                        </w:tr>
                      </w:tbl>
                      <w:p w14:paraId="24F51F70" w14:textId="77777777" w:rsidR="00C5495D" w:rsidRDefault="00C5495D"/>
                    </w:tc>
                    <w:tc>
                      <w:tcPr>
                        <w:tcW w:w="472" w:type="dxa"/>
                      </w:tcPr>
                      <w:p w14:paraId="2B502A05" w14:textId="77777777" w:rsidR="00C5495D" w:rsidRDefault="00C5495D">
                        <w:pPr>
                          <w:pStyle w:val="EmptyCellLayoutStyle"/>
                        </w:pPr>
                      </w:p>
                    </w:tc>
                    <w:tc>
                      <w:tcPr>
                        <w:tcW w:w="1236" w:type="dxa"/>
                      </w:tcPr>
                      <w:p w14:paraId="3D68C63A" w14:textId="77777777" w:rsidR="00C5495D" w:rsidRDefault="00C5495D">
                        <w:pPr>
                          <w:pStyle w:val="EmptyCellLayoutStyle"/>
                        </w:pPr>
                      </w:p>
                    </w:tc>
                  </w:tr>
                  <w:tr w:rsidR="00C5495D" w14:paraId="101A9915" w14:textId="77777777">
                    <w:trPr>
                      <w:trHeight w:val="1661"/>
                    </w:trPr>
                    <w:tc>
                      <w:tcPr>
                        <w:tcW w:w="1136" w:type="dxa"/>
                      </w:tcPr>
                      <w:p w14:paraId="6F01BF0C" w14:textId="77777777" w:rsidR="00C5495D" w:rsidRDefault="00C5495D">
                        <w:pPr>
                          <w:pStyle w:val="EmptyCellLayoutStyle"/>
                        </w:pPr>
                      </w:p>
                    </w:tc>
                    <w:tc>
                      <w:tcPr>
                        <w:tcW w:w="708" w:type="dxa"/>
                      </w:tcPr>
                      <w:p w14:paraId="310B2BF7" w14:textId="77777777" w:rsidR="00C5495D" w:rsidRDefault="00C5495D">
                        <w:pPr>
                          <w:pStyle w:val="EmptyCellLayoutStyle"/>
                        </w:pPr>
                      </w:p>
                    </w:tc>
                    <w:tc>
                      <w:tcPr>
                        <w:tcW w:w="1824" w:type="dxa"/>
                      </w:tcPr>
                      <w:p w14:paraId="14A27F45" w14:textId="77777777" w:rsidR="00C5495D" w:rsidRDefault="00C5495D">
                        <w:pPr>
                          <w:pStyle w:val="EmptyCellLayoutStyle"/>
                        </w:pPr>
                      </w:p>
                    </w:tc>
                    <w:tc>
                      <w:tcPr>
                        <w:tcW w:w="24" w:type="dxa"/>
                      </w:tcPr>
                      <w:p w14:paraId="38F93A0E" w14:textId="77777777" w:rsidR="00C5495D" w:rsidRDefault="00C5495D">
                        <w:pPr>
                          <w:pStyle w:val="EmptyCellLayoutStyle"/>
                        </w:pPr>
                      </w:p>
                    </w:tc>
                    <w:tc>
                      <w:tcPr>
                        <w:tcW w:w="755" w:type="dxa"/>
                      </w:tcPr>
                      <w:p w14:paraId="4C350992" w14:textId="77777777" w:rsidR="00C5495D" w:rsidRDefault="00C5495D">
                        <w:pPr>
                          <w:pStyle w:val="EmptyCellLayoutStyle"/>
                        </w:pPr>
                      </w:p>
                    </w:tc>
                    <w:tc>
                      <w:tcPr>
                        <w:tcW w:w="3420" w:type="dxa"/>
                      </w:tcPr>
                      <w:p w14:paraId="29BD01C1" w14:textId="77777777" w:rsidR="00C5495D" w:rsidRDefault="00C5495D">
                        <w:pPr>
                          <w:pStyle w:val="EmptyCellLayoutStyle"/>
                        </w:pPr>
                      </w:p>
                    </w:tc>
                    <w:tc>
                      <w:tcPr>
                        <w:tcW w:w="341" w:type="dxa"/>
                      </w:tcPr>
                      <w:p w14:paraId="52F9092D" w14:textId="77777777" w:rsidR="00C5495D" w:rsidRDefault="00C5495D">
                        <w:pPr>
                          <w:pStyle w:val="EmptyCellLayoutStyle"/>
                        </w:pPr>
                      </w:p>
                    </w:tc>
                    <w:tc>
                      <w:tcPr>
                        <w:tcW w:w="306" w:type="dxa"/>
                      </w:tcPr>
                      <w:p w14:paraId="36E1E8CD" w14:textId="77777777" w:rsidR="00C5495D" w:rsidRDefault="00C5495D">
                        <w:pPr>
                          <w:pStyle w:val="EmptyCellLayoutStyle"/>
                        </w:pPr>
                      </w:p>
                    </w:tc>
                    <w:tc>
                      <w:tcPr>
                        <w:tcW w:w="1679" w:type="dxa"/>
                      </w:tcPr>
                      <w:p w14:paraId="13ACD811" w14:textId="77777777" w:rsidR="00C5495D" w:rsidRDefault="00C5495D">
                        <w:pPr>
                          <w:pStyle w:val="EmptyCellLayoutStyle"/>
                        </w:pPr>
                      </w:p>
                    </w:tc>
                    <w:tc>
                      <w:tcPr>
                        <w:tcW w:w="472" w:type="dxa"/>
                      </w:tcPr>
                      <w:p w14:paraId="68E9C49D" w14:textId="77777777" w:rsidR="00C5495D" w:rsidRDefault="00C5495D">
                        <w:pPr>
                          <w:pStyle w:val="EmptyCellLayoutStyle"/>
                        </w:pPr>
                      </w:p>
                    </w:tc>
                    <w:tc>
                      <w:tcPr>
                        <w:tcW w:w="1236" w:type="dxa"/>
                      </w:tcPr>
                      <w:p w14:paraId="6B289CF7" w14:textId="77777777" w:rsidR="00C5495D" w:rsidRDefault="00C5495D">
                        <w:pPr>
                          <w:pStyle w:val="EmptyCellLayoutStyle"/>
                        </w:pPr>
                      </w:p>
                    </w:tc>
                  </w:tr>
                  <w:tr w:rsidR="00C56E73" w14:paraId="4EFB96BD" w14:textId="77777777" w:rsidTr="00C56E73">
                    <w:trPr>
                      <w:trHeight w:val="1176"/>
                    </w:trPr>
                    <w:tc>
                      <w:tcPr>
                        <w:tcW w:w="1136" w:type="dxa"/>
                      </w:tcPr>
                      <w:p w14:paraId="676F7D17" w14:textId="77777777" w:rsidR="00C5495D" w:rsidRDefault="00C5495D">
                        <w:pPr>
                          <w:pStyle w:val="EmptyCellLayoutStyle"/>
                        </w:pPr>
                      </w:p>
                    </w:tc>
                    <w:tc>
                      <w:tcPr>
                        <w:tcW w:w="708" w:type="dxa"/>
                      </w:tcPr>
                      <w:p w14:paraId="3B1EB99E" w14:textId="77777777" w:rsidR="00C5495D" w:rsidRDefault="00C5495D">
                        <w:pPr>
                          <w:pStyle w:val="EmptyCellLayoutStyle"/>
                        </w:pPr>
                      </w:p>
                    </w:tc>
                    <w:tc>
                      <w:tcPr>
                        <w:tcW w:w="1824" w:type="dxa"/>
                      </w:tcPr>
                      <w:p w14:paraId="24C3A935" w14:textId="77777777" w:rsidR="00C5495D" w:rsidRDefault="00C5495D">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C5495D" w14:paraId="6E22518A" w14:textId="77777777">
                          <w:trPr>
                            <w:trHeight w:val="1098"/>
                          </w:trPr>
                          <w:tc>
                            <w:tcPr>
                              <w:tcW w:w="4848" w:type="dxa"/>
                              <w:tcBorders>
                                <w:top w:val="nil"/>
                                <w:left w:val="nil"/>
                                <w:bottom w:val="nil"/>
                                <w:right w:val="nil"/>
                              </w:tcBorders>
                              <w:tcMar>
                                <w:top w:w="39" w:type="dxa"/>
                                <w:left w:w="39" w:type="dxa"/>
                                <w:bottom w:w="39" w:type="dxa"/>
                                <w:right w:w="39" w:type="dxa"/>
                              </w:tcMar>
                            </w:tcPr>
                            <w:p w14:paraId="013F22AF" w14:textId="77777777" w:rsidR="00C5495D" w:rsidRDefault="009343A4">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359EFD4A" w14:textId="77777777" w:rsidR="00C5495D" w:rsidRDefault="00C5495D"/>
                    </w:tc>
                    <w:tc>
                      <w:tcPr>
                        <w:tcW w:w="1679" w:type="dxa"/>
                      </w:tcPr>
                      <w:p w14:paraId="58C22CF7" w14:textId="77777777" w:rsidR="00C5495D" w:rsidRDefault="00C5495D">
                        <w:pPr>
                          <w:pStyle w:val="EmptyCellLayoutStyle"/>
                        </w:pPr>
                      </w:p>
                    </w:tc>
                    <w:tc>
                      <w:tcPr>
                        <w:tcW w:w="472" w:type="dxa"/>
                      </w:tcPr>
                      <w:p w14:paraId="2C43D54D" w14:textId="77777777" w:rsidR="00C5495D" w:rsidRDefault="00C5495D">
                        <w:pPr>
                          <w:pStyle w:val="EmptyCellLayoutStyle"/>
                        </w:pPr>
                      </w:p>
                    </w:tc>
                    <w:tc>
                      <w:tcPr>
                        <w:tcW w:w="1236" w:type="dxa"/>
                      </w:tcPr>
                      <w:p w14:paraId="415AAF15" w14:textId="77777777" w:rsidR="00C5495D" w:rsidRDefault="00C5495D">
                        <w:pPr>
                          <w:pStyle w:val="EmptyCellLayoutStyle"/>
                        </w:pPr>
                      </w:p>
                    </w:tc>
                  </w:tr>
                  <w:tr w:rsidR="00C5495D" w14:paraId="1DFECCD3" w14:textId="77777777">
                    <w:trPr>
                      <w:trHeight w:val="229"/>
                    </w:trPr>
                    <w:tc>
                      <w:tcPr>
                        <w:tcW w:w="1136" w:type="dxa"/>
                      </w:tcPr>
                      <w:p w14:paraId="24D2AFE5" w14:textId="77777777" w:rsidR="00C5495D" w:rsidRDefault="00C5495D">
                        <w:pPr>
                          <w:pStyle w:val="EmptyCellLayoutStyle"/>
                        </w:pPr>
                      </w:p>
                    </w:tc>
                    <w:tc>
                      <w:tcPr>
                        <w:tcW w:w="708" w:type="dxa"/>
                      </w:tcPr>
                      <w:p w14:paraId="41B2B8DC" w14:textId="77777777" w:rsidR="00C5495D" w:rsidRDefault="00C5495D">
                        <w:pPr>
                          <w:pStyle w:val="EmptyCellLayoutStyle"/>
                        </w:pPr>
                      </w:p>
                    </w:tc>
                    <w:tc>
                      <w:tcPr>
                        <w:tcW w:w="1824" w:type="dxa"/>
                      </w:tcPr>
                      <w:p w14:paraId="006AB381" w14:textId="77777777" w:rsidR="00C5495D" w:rsidRDefault="00C5495D">
                        <w:pPr>
                          <w:pStyle w:val="EmptyCellLayoutStyle"/>
                        </w:pPr>
                      </w:p>
                    </w:tc>
                    <w:tc>
                      <w:tcPr>
                        <w:tcW w:w="24" w:type="dxa"/>
                      </w:tcPr>
                      <w:p w14:paraId="18751EB4" w14:textId="77777777" w:rsidR="00C5495D" w:rsidRDefault="00C5495D">
                        <w:pPr>
                          <w:pStyle w:val="EmptyCellLayoutStyle"/>
                        </w:pPr>
                      </w:p>
                    </w:tc>
                    <w:tc>
                      <w:tcPr>
                        <w:tcW w:w="755" w:type="dxa"/>
                      </w:tcPr>
                      <w:p w14:paraId="602793C4" w14:textId="77777777" w:rsidR="00C5495D" w:rsidRDefault="00C5495D">
                        <w:pPr>
                          <w:pStyle w:val="EmptyCellLayoutStyle"/>
                        </w:pPr>
                      </w:p>
                    </w:tc>
                    <w:tc>
                      <w:tcPr>
                        <w:tcW w:w="3420" w:type="dxa"/>
                      </w:tcPr>
                      <w:p w14:paraId="695CAA45" w14:textId="77777777" w:rsidR="00C5495D" w:rsidRDefault="00C5495D">
                        <w:pPr>
                          <w:pStyle w:val="EmptyCellLayoutStyle"/>
                        </w:pPr>
                      </w:p>
                    </w:tc>
                    <w:tc>
                      <w:tcPr>
                        <w:tcW w:w="341" w:type="dxa"/>
                      </w:tcPr>
                      <w:p w14:paraId="22FCF5FB" w14:textId="77777777" w:rsidR="00C5495D" w:rsidRDefault="00C5495D">
                        <w:pPr>
                          <w:pStyle w:val="EmptyCellLayoutStyle"/>
                        </w:pPr>
                      </w:p>
                    </w:tc>
                    <w:tc>
                      <w:tcPr>
                        <w:tcW w:w="306" w:type="dxa"/>
                      </w:tcPr>
                      <w:p w14:paraId="5D755AA6" w14:textId="77777777" w:rsidR="00C5495D" w:rsidRDefault="00C5495D">
                        <w:pPr>
                          <w:pStyle w:val="EmptyCellLayoutStyle"/>
                        </w:pPr>
                      </w:p>
                    </w:tc>
                    <w:tc>
                      <w:tcPr>
                        <w:tcW w:w="1679" w:type="dxa"/>
                      </w:tcPr>
                      <w:p w14:paraId="7A23828B" w14:textId="77777777" w:rsidR="00C5495D" w:rsidRDefault="00C5495D">
                        <w:pPr>
                          <w:pStyle w:val="EmptyCellLayoutStyle"/>
                        </w:pPr>
                      </w:p>
                    </w:tc>
                    <w:tc>
                      <w:tcPr>
                        <w:tcW w:w="472" w:type="dxa"/>
                      </w:tcPr>
                      <w:p w14:paraId="3F541272" w14:textId="77777777" w:rsidR="00C5495D" w:rsidRDefault="00C5495D">
                        <w:pPr>
                          <w:pStyle w:val="EmptyCellLayoutStyle"/>
                        </w:pPr>
                      </w:p>
                    </w:tc>
                    <w:tc>
                      <w:tcPr>
                        <w:tcW w:w="1236" w:type="dxa"/>
                      </w:tcPr>
                      <w:p w14:paraId="17547450" w14:textId="77777777" w:rsidR="00C5495D" w:rsidRDefault="00C5495D">
                        <w:pPr>
                          <w:pStyle w:val="EmptyCellLayoutStyle"/>
                        </w:pPr>
                      </w:p>
                    </w:tc>
                  </w:tr>
                  <w:tr w:rsidR="00C5495D" w14:paraId="7E53C2EF" w14:textId="77777777">
                    <w:trPr>
                      <w:trHeight w:val="335"/>
                    </w:trPr>
                    <w:tc>
                      <w:tcPr>
                        <w:tcW w:w="1136" w:type="dxa"/>
                      </w:tcPr>
                      <w:p w14:paraId="53047120" w14:textId="77777777" w:rsidR="00C5495D" w:rsidRDefault="00C5495D">
                        <w:pPr>
                          <w:pStyle w:val="EmptyCellLayoutStyle"/>
                        </w:pPr>
                      </w:p>
                    </w:tc>
                    <w:tc>
                      <w:tcPr>
                        <w:tcW w:w="708" w:type="dxa"/>
                      </w:tcPr>
                      <w:p w14:paraId="6C74B47C" w14:textId="77777777" w:rsidR="00C5495D" w:rsidRDefault="00C5495D">
                        <w:pPr>
                          <w:pStyle w:val="EmptyCellLayoutStyle"/>
                        </w:pPr>
                      </w:p>
                    </w:tc>
                    <w:tc>
                      <w:tcPr>
                        <w:tcW w:w="1824" w:type="dxa"/>
                      </w:tcPr>
                      <w:p w14:paraId="543CED69" w14:textId="77777777" w:rsidR="00C5495D" w:rsidRDefault="00C5495D">
                        <w:pPr>
                          <w:pStyle w:val="EmptyCellLayoutStyle"/>
                        </w:pPr>
                      </w:p>
                    </w:tc>
                    <w:tc>
                      <w:tcPr>
                        <w:tcW w:w="24" w:type="dxa"/>
                      </w:tcPr>
                      <w:p w14:paraId="406CB26E" w14:textId="77777777" w:rsidR="00C5495D" w:rsidRDefault="00C5495D">
                        <w:pPr>
                          <w:pStyle w:val="EmptyCellLayoutStyle"/>
                        </w:pPr>
                      </w:p>
                    </w:tc>
                    <w:tc>
                      <w:tcPr>
                        <w:tcW w:w="755" w:type="dxa"/>
                      </w:tcPr>
                      <w:p w14:paraId="25060546" w14:textId="77777777" w:rsidR="00C5495D" w:rsidRDefault="00C5495D">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C5495D" w14:paraId="226BEFD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30503B3" w14:textId="77777777" w:rsidR="00C5495D" w:rsidRDefault="009343A4">
                              <w:pPr>
                                <w:jc w:val="center"/>
                              </w:pPr>
                              <w:r>
                                <w:rPr>
                                  <w:rFonts w:ascii="Arial" w:eastAsia="Arial" w:hAnsi="Arial"/>
                                  <w:b/>
                                  <w:color w:val="000000"/>
                                </w:rPr>
                                <w:t>01 June 2022</w:t>
                              </w:r>
                            </w:p>
                          </w:tc>
                        </w:tr>
                      </w:tbl>
                      <w:p w14:paraId="21DD418F" w14:textId="77777777" w:rsidR="00C5495D" w:rsidRDefault="00C5495D"/>
                    </w:tc>
                    <w:tc>
                      <w:tcPr>
                        <w:tcW w:w="341" w:type="dxa"/>
                      </w:tcPr>
                      <w:p w14:paraId="4028C9BD" w14:textId="77777777" w:rsidR="00C5495D" w:rsidRDefault="00C5495D">
                        <w:pPr>
                          <w:pStyle w:val="EmptyCellLayoutStyle"/>
                        </w:pPr>
                      </w:p>
                    </w:tc>
                    <w:tc>
                      <w:tcPr>
                        <w:tcW w:w="306" w:type="dxa"/>
                      </w:tcPr>
                      <w:p w14:paraId="77D039BD" w14:textId="77777777" w:rsidR="00C5495D" w:rsidRDefault="00C5495D">
                        <w:pPr>
                          <w:pStyle w:val="EmptyCellLayoutStyle"/>
                        </w:pPr>
                      </w:p>
                    </w:tc>
                    <w:tc>
                      <w:tcPr>
                        <w:tcW w:w="1679" w:type="dxa"/>
                      </w:tcPr>
                      <w:p w14:paraId="0A43FEF3" w14:textId="77777777" w:rsidR="00C5495D" w:rsidRDefault="00C5495D">
                        <w:pPr>
                          <w:pStyle w:val="EmptyCellLayoutStyle"/>
                        </w:pPr>
                      </w:p>
                    </w:tc>
                    <w:tc>
                      <w:tcPr>
                        <w:tcW w:w="472" w:type="dxa"/>
                      </w:tcPr>
                      <w:p w14:paraId="6D986A58" w14:textId="77777777" w:rsidR="00C5495D" w:rsidRDefault="00C5495D">
                        <w:pPr>
                          <w:pStyle w:val="EmptyCellLayoutStyle"/>
                        </w:pPr>
                      </w:p>
                    </w:tc>
                    <w:tc>
                      <w:tcPr>
                        <w:tcW w:w="1236" w:type="dxa"/>
                      </w:tcPr>
                      <w:p w14:paraId="0B34A968" w14:textId="77777777" w:rsidR="00C5495D" w:rsidRDefault="00C5495D">
                        <w:pPr>
                          <w:pStyle w:val="EmptyCellLayoutStyle"/>
                        </w:pPr>
                      </w:p>
                    </w:tc>
                  </w:tr>
                  <w:tr w:rsidR="00C5495D" w14:paraId="2F961161" w14:textId="77777777">
                    <w:trPr>
                      <w:trHeight w:val="364"/>
                    </w:trPr>
                    <w:tc>
                      <w:tcPr>
                        <w:tcW w:w="1136" w:type="dxa"/>
                      </w:tcPr>
                      <w:p w14:paraId="6E6A47F4" w14:textId="77777777" w:rsidR="00C5495D" w:rsidRDefault="00C5495D">
                        <w:pPr>
                          <w:pStyle w:val="EmptyCellLayoutStyle"/>
                        </w:pPr>
                      </w:p>
                    </w:tc>
                    <w:tc>
                      <w:tcPr>
                        <w:tcW w:w="708" w:type="dxa"/>
                      </w:tcPr>
                      <w:p w14:paraId="7E5742AA" w14:textId="77777777" w:rsidR="00C5495D" w:rsidRDefault="00C5495D">
                        <w:pPr>
                          <w:pStyle w:val="EmptyCellLayoutStyle"/>
                        </w:pPr>
                      </w:p>
                    </w:tc>
                    <w:tc>
                      <w:tcPr>
                        <w:tcW w:w="1824" w:type="dxa"/>
                      </w:tcPr>
                      <w:p w14:paraId="74A56AAB" w14:textId="77777777" w:rsidR="00C5495D" w:rsidRDefault="00C5495D">
                        <w:pPr>
                          <w:pStyle w:val="EmptyCellLayoutStyle"/>
                        </w:pPr>
                      </w:p>
                    </w:tc>
                    <w:tc>
                      <w:tcPr>
                        <w:tcW w:w="24" w:type="dxa"/>
                      </w:tcPr>
                      <w:p w14:paraId="08FA0627" w14:textId="77777777" w:rsidR="00C5495D" w:rsidRDefault="00C5495D">
                        <w:pPr>
                          <w:pStyle w:val="EmptyCellLayoutStyle"/>
                        </w:pPr>
                      </w:p>
                    </w:tc>
                    <w:tc>
                      <w:tcPr>
                        <w:tcW w:w="755" w:type="dxa"/>
                      </w:tcPr>
                      <w:p w14:paraId="7ACACC86" w14:textId="77777777" w:rsidR="00C5495D" w:rsidRDefault="00C5495D">
                        <w:pPr>
                          <w:pStyle w:val="EmptyCellLayoutStyle"/>
                        </w:pPr>
                      </w:p>
                    </w:tc>
                    <w:tc>
                      <w:tcPr>
                        <w:tcW w:w="3420" w:type="dxa"/>
                      </w:tcPr>
                      <w:p w14:paraId="51152006" w14:textId="77777777" w:rsidR="00C5495D" w:rsidRDefault="00C5495D">
                        <w:pPr>
                          <w:pStyle w:val="EmptyCellLayoutStyle"/>
                        </w:pPr>
                      </w:p>
                    </w:tc>
                    <w:tc>
                      <w:tcPr>
                        <w:tcW w:w="341" w:type="dxa"/>
                      </w:tcPr>
                      <w:p w14:paraId="327A5D06" w14:textId="77777777" w:rsidR="00C5495D" w:rsidRDefault="00C5495D">
                        <w:pPr>
                          <w:pStyle w:val="EmptyCellLayoutStyle"/>
                        </w:pPr>
                      </w:p>
                    </w:tc>
                    <w:tc>
                      <w:tcPr>
                        <w:tcW w:w="306" w:type="dxa"/>
                      </w:tcPr>
                      <w:p w14:paraId="1B4F76AA" w14:textId="77777777" w:rsidR="00C5495D" w:rsidRDefault="00C5495D">
                        <w:pPr>
                          <w:pStyle w:val="EmptyCellLayoutStyle"/>
                        </w:pPr>
                      </w:p>
                    </w:tc>
                    <w:tc>
                      <w:tcPr>
                        <w:tcW w:w="1679" w:type="dxa"/>
                      </w:tcPr>
                      <w:p w14:paraId="5288162C" w14:textId="77777777" w:rsidR="00C5495D" w:rsidRDefault="00C5495D">
                        <w:pPr>
                          <w:pStyle w:val="EmptyCellLayoutStyle"/>
                        </w:pPr>
                      </w:p>
                    </w:tc>
                    <w:tc>
                      <w:tcPr>
                        <w:tcW w:w="472" w:type="dxa"/>
                      </w:tcPr>
                      <w:p w14:paraId="49C77B96" w14:textId="77777777" w:rsidR="00C5495D" w:rsidRDefault="00C5495D">
                        <w:pPr>
                          <w:pStyle w:val="EmptyCellLayoutStyle"/>
                        </w:pPr>
                      </w:p>
                    </w:tc>
                    <w:tc>
                      <w:tcPr>
                        <w:tcW w:w="1236" w:type="dxa"/>
                      </w:tcPr>
                      <w:p w14:paraId="04DD0F06" w14:textId="77777777" w:rsidR="00C5495D" w:rsidRDefault="00C5495D">
                        <w:pPr>
                          <w:pStyle w:val="EmptyCellLayoutStyle"/>
                        </w:pPr>
                      </w:p>
                    </w:tc>
                  </w:tr>
                  <w:tr w:rsidR="00C5495D" w14:paraId="6C20129B" w14:textId="77777777">
                    <w:trPr>
                      <w:trHeight w:val="780"/>
                    </w:trPr>
                    <w:tc>
                      <w:tcPr>
                        <w:tcW w:w="1136" w:type="dxa"/>
                      </w:tcPr>
                      <w:p w14:paraId="2B25728F" w14:textId="77777777" w:rsidR="00C5495D" w:rsidRDefault="00C5495D">
                        <w:pPr>
                          <w:pStyle w:val="EmptyCellLayoutStyle"/>
                        </w:pPr>
                      </w:p>
                    </w:tc>
                    <w:tc>
                      <w:tcPr>
                        <w:tcW w:w="708" w:type="dxa"/>
                      </w:tcPr>
                      <w:p w14:paraId="56A893E4" w14:textId="77777777" w:rsidR="00C5495D" w:rsidRDefault="00C5495D">
                        <w:pPr>
                          <w:pStyle w:val="EmptyCellLayoutStyle"/>
                        </w:pPr>
                      </w:p>
                    </w:tc>
                    <w:tc>
                      <w:tcPr>
                        <w:tcW w:w="1824" w:type="dxa"/>
                      </w:tcPr>
                      <w:p w14:paraId="1C3E77A8" w14:textId="77777777" w:rsidR="00C5495D" w:rsidRDefault="00C5495D">
                        <w:pPr>
                          <w:pStyle w:val="EmptyCellLayoutStyle"/>
                        </w:pPr>
                      </w:p>
                    </w:tc>
                    <w:tc>
                      <w:tcPr>
                        <w:tcW w:w="24" w:type="dxa"/>
                      </w:tcPr>
                      <w:p w14:paraId="23813C1A" w14:textId="77777777" w:rsidR="00C5495D" w:rsidRDefault="00C5495D">
                        <w:pPr>
                          <w:pStyle w:val="EmptyCellLayoutStyle"/>
                        </w:pPr>
                      </w:p>
                    </w:tc>
                    <w:tc>
                      <w:tcPr>
                        <w:tcW w:w="755" w:type="dxa"/>
                      </w:tcPr>
                      <w:p w14:paraId="2FEB83A5" w14:textId="77777777" w:rsidR="00C5495D" w:rsidRDefault="00C5495D">
                        <w:pPr>
                          <w:pStyle w:val="EmptyCellLayoutStyle"/>
                        </w:pPr>
                      </w:p>
                    </w:tc>
                    <w:tc>
                      <w:tcPr>
                        <w:tcW w:w="3420" w:type="dxa"/>
                        <w:tcBorders>
                          <w:top w:val="nil"/>
                          <w:left w:val="nil"/>
                          <w:bottom w:val="nil"/>
                          <w:right w:val="nil"/>
                        </w:tcBorders>
                        <w:tcMar>
                          <w:top w:w="0" w:type="dxa"/>
                          <w:left w:w="0" w:type="dxa"/>
                          <w:bottom w:w="0" w:type="dxa"/>
                          <w:right w:w="0" w:type="dxa"/>
                        </w:tcMar>
                      </w:tcPr>
                      <w:p w14:paraId="79260E61" w14:textId="77777777" w:rsidR="00C5495D" w:rsidRDefault="009343A4">
                        <w:r>
                          <w:rPr>
                            <w:noProof/>
                          </w:rPr>
                          <w:drawing>
                            <wp:inline distT="0" distB="0" distL="0" distR="0" wp14:anchorId="7DFCD07E" wp14:editId="66D76AB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4029D58" w14:textId="77777777" w:rsidR="00C5495D" w:rsidRDefault="00C5495D">
                        <w:pPr>
                          <w:pStyle w:val="EmptyCellLayoutStyle"/>
                        </w:pPr>
                      </w:p>
                    </w:tc>
                    <w:tc>
                      <w:tcPr>
                        <w:tcW w:w="306" w:type="dxa"/>
                      </w:tcPr>
                      <w:p w14:paraId="335B076B" w14:textId="77777777" w:rsidR="00C5495D" w:rsidRDefault="00C5495D">
                        <w:pPr>
                          <w:pStyle w:val="EmptyCellLayoutStyle"/>
                        </w:pPr>
                      </w:p>
                    </w:tc>
                    <w:tc>
                      <w:tcPr>
                        <w:tcW w:w="1679" w:type="dxa"/>
                      </w:tcPr>
                      <w:p w14:paraId="46387487" w14:textId="77777777" w:rsidR="00C5495D" w:rsidRDefault="00C5495D">
                        <w:pPr>
                          <w:pStyle w:val="EmptyCellLayoutStyle"/>
                        </w:pPr>
                      </w:p>
                    </w:tc>
                    <w:tc>
                      <w:tcPr>
                        <w:tcW w:w="472" w:type="dxa"/>
                      </w:tcPr>
                      <w:p w14:paraId="7EDB4504" w14:textId="77777777" w:rsidR="00C5495D" w:rsidRDefault="00C5495D">
                        <w:pPr>
                          <w:pStyle w:val="EmptyCellLayoutStyle"/>
                        </w:pPr>
                      </w:p>
                    </w:tc>
                    <w:tc>
                      <w:tcPr>
                        <w:tcW w:w="1236" w:type="dxa"/>
                      </w:tcPr>
                      <w:p w14:paraId="3CF3B2D3" w14:textId="77777777" w:rsidR="00C5495D" w:rsidRDefault="00C5495D">
                        <w:pPr>
                          <w:pStyle w:val="EmptyCellLayoutStyle"/>
                        </w:pPr>
                      </w:p>
                    </w:tc>
                  </w:tr>
                  <w:tr w:rsidR="00C5495D" w14:paraId="195D4F81" w14:textId="77777777">
                    <w:trPr>
                      <w:trHeight w:val="465"/>
                    </w:trPr>
                    <w:tc>
                      <w:tcPr>
                        <w:tcW w:w="1136" w:type="dxa"/>
                      </w:tcPr>
                      <w:p w14:paraId="2576A8DD" w14:textId="77777777" w:rsidR="00C5495D" w:rsidRDefault="00C5495D">
                        <w:pPr>
                          <w:pStyle w:val="EmptyCellLayoutStyle"/>
                        </w:pPr>
                      </w:p>
                    </w:tc>
                    <w:tc>
                      <w:tcPr>
                        <w:tcW w:w="708" w:type="dxa"/>
                      </w:tcPr>
                      <w:p w14:paraId="5438F722" w14:textId="77777777" w:rsidR="00C5495D" w:rsidRDefault="00C5495D">
                        <w:pPr>
                          <w:pStyle w:val="EmptyCellLayoutStyle"/>
                        </w:pPr>
                      </w:p>
                    </w:tc>
                    <w:tc>
                      <w:tcPr>
                        <w:tcW w:w="1824" w:type="dxa"/>
                      </w:tcPr>
                      <w:p w14:paraId="286DACD1" w14:textId="77777777" w:rsidR="00C5495D" w:rsidRDefault="00C5495D">
                        <w:pPr>
                          <w:pStyle w:val="EmptyCellLayoutStyle"/>
                        </w:pPr>
                      </w:p>
                    </w:tc>
                    <w:tc>
                      <w:tcPr>
                        <w:tcW w:w="24" w:type="dxa"/>
                      </w:tcPr>
                      <w:p w14:paraId="128BA31F" w14:textId="77777777" w:rsidR="00C5495D" w:rsidRDefault="00C5495D">
                        <w:pPr>
                          <w:pStyle w:val="EmptyCellLayoutStyle"/>
                        </w:pPr>
                      </w:p>
                    </w:tc>
                    <w:tc>
                      <w:tcPr>
                        <w:tcW w:w="755" w:type="dxa"/>
                      </w:tcPr>
                      <w:p w14:paraId="11FDA3E5" w14:textId="77777777" w:rsidR="00C5495D" w:rsidRDefault="00C5495D">
                        <w:pPr>
                          <w:pStyle w:val="EmptyCellLayoutStyle"/>
                        </w:pPr>
                      </w:p>
                    </w:tc>
                    <w:tc>
                      <w:tcPr>
                        <w:tcW w:w="3420" w:type="dxa"/>
                      </w:tcPr>
                      <w:p w14:paraId="4A85548B" w14:textId="77777777" w:rsidR="00C5495D" w:rsidRDefault="00C5495D">
                        <w:pPr>
                          <w:pStyle w:val="EmptyCellLayoutStyle"/>
                        </w:pPr>
                      </w:p>
                    </w:tc>
                    <w:tc>
                      <w:tcPr>
                        <w:tcW w:w="341" w:type="dxa"/>
                      </w:tcPr>
                      <w:p w14:paraId="780935DB" w14:textId="77777777" w:rsidR="00C5495D" w:rsidRDefault="00C5495D">
                        <w:pPr>
                          <w:pStyle w:val="EmptyCellLayoutStyle"/>
                        </w:pPr>
                      </w:p>
                    </w:tc>
                    <w:tc>
                      <w:tcPr>
                        <w:tcW w:w="306" w:type="dxa"/>
                      </w:tcPr>
                      <w:p w14:paraId="1463F8D7" w14:textId="77777777" w:rsidR="00C5495D" w:rsidRDefault="00C5495D">
                        <w:pPr>
                          <w:pStyle w:val="EmptyCellLayoutStyle"/>
                        </w:pPr>
                      </w:p>
                    </w:tc>
                    <w:tc>
                      <w:tcPr>
                        <w:tcW w:w="1679" w:type="dxa"/>
                      </w:tcPr>
                      <w:p w14:paraId="5A4E0155" w14:textId="77777777" w:rsidR="00C5495D" w:rsidRDefault="00C5495D">
                        <w:pPr>
                          <w:pStyle w:val="EmptyCellLayoutStyle"/>
                        </w:pPr>
                      </w:p>
                    </w:tc>
                    <w:tc>
                      <w:tcPr>
                        <w:tcW w:w="472" w:type="dxa"/>
                      </w:tcPr>
                      <w:p w14:paraId="7D9600AD" w14:textId="77777777" w:rsidR="00C5495D" w:rsidRDefault="00C5495D">
                        <w:pPr>
                          <w:pStyle w:val="EmptyCellLayoutStyle"/>
                        </w:pPr>
                      </w:p>
                    </w:tc>
                    <w:tc>
                      <w:tcPr>
                        <w:tcW w:w="1236" w:type="dxa"/>
                      </w:tcPr>
                      <w:p w14:paraId="7EA4F524" w14:textId="77777777" w:rsidR="00C5495D" w:rsidRDefault="00C5495D">
                        <w:pPr>
                          <w:pStyle w:val="EmptyCellLayoutStyle"/>
                        </w:pPr>
                      </w:p>
                    </w:tc>
                  </w:tr>
                </w:tbl>
                <w:p w14:paraId="2BBFD138" w14:textId="77777777" w:rsidR="00C5495D" w:rsidRDefault="00C5495D"/>
              </w:tc>
            </w:tr>
          </w:tbl>
          <w:p w14:paraId="7DE7A741" w14:textId="77777777" w:rsidR="00C5495D" w:rsidRDefault="00C5495D"/>
        </w:tc>
      </w:tr>
    </w:tbl>
    <w:p w14:paraId="11B73294"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C5495D" w14:paraId="245DDA3C"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C5495D" w14:paraId="159D5CC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56E73" w14:paraId="05FEDD83" w14:textId="77777777" w:rsidTr="00C56E73">
                    <w:trPr>
                      <w:trHeight w:val="297"/>
                    </w:trPr>
                    <w:tc>
                      <w:tcPr>
                        <w:tcW w:w="1115" w:type="dxa"/>
                      </w:tcPr>
                      <w:p w14:paraId="3C1C0DB7" w14:textId="77777777" w:rsidR="00C5495D" w:rsidRDefault="00C5495D">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C5495D" w14:paraId="0C7BCCF3"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B46F6EE" w14:textId="77777777" w:rsidR="00C5495D" w:rsidRDefault="009343A4">
                              <w:r>
                                <w:rPr>
                                  <w:rFonts w:ascii="Arial" w:eastAsia="Arial" w:hAnsi="Arial"/>
                                  <w:b/>
                                  <w:color w:val="0082BF"/>
                                  <w:sz w:val="21"/>
                                </w:rPr>
                                <w:t>DEFINITIONS</w:t>
                              </w:r>
                            </w:p>
                          </w:tc>
                        </w:tr>
                      </w:tbl>
                      <w:p w14:paraId="04723A82" w14:textId="77777777" w:rsidR="00C5495D" w:rsidRDefault="00C5495D"/>
                    </w:tc>
                    <w:tc>
                      <w:tcPr>
                        <w:tcW w:w="1133" w:type="dxa"/>
                      </w:tcPr>
                      <w:p w14:paraId="73B1C5D1" w14:textId="77777777" w:rsidR="00C5495D" w:rsidRDefault="00C5495D">
                        <w:pPr>
                          <w:pStyle w:val="EmptyCellLayoutStyle"/>
                        </w:pPr>
                      </w:p>
                    </w:tc>
                  </w:tr>
                  <w:tr w:rsidR="00C5495D" w14:paraId="78058D75" w14:textId="77777777">
                    <w:trPr>
                      <w:trHeight w:val="364"/>
                    </w:trPr>
                    <w:tc>
                      <w:tcPr>
                        <w:tcW w:w="1115" w:type="dxa"/>
                      </w:tcPr>
                      <w:p w14:paraId="1D84A45D" w14:textId="77777777" w:rsidR="00C5495D" w:rsidRDefault="00C5495D">
                        <w:pPr>
                          <w:pStyle w:val="EmptyCellLayoutStyle"/>
                        </w:pPr>
                      </w:p>
                    </w:tc>
                    <w:tc>
                      <w:tcPr>
                        <w:tcW w:w="72" w:type="dxa"/>
                      </w:tcPr>
                      <w:p w14:paraId="04A238FD" w14:textId="77777777" w:rsidR="00C5495D" w:rsidRDefault="00C5495D">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C5495D" w14:paraId="2E4EEAF7" w14:textId="77777777">
                          <w:trPr>
                            <w:trHeight w:val="306"/>
                          </w:trPr>
                          <w:tc>
                            <w:tcPr>
                              <w:tcW w:w="4464" w:type="dxa"/>
                              <w:tcBorders>
                                <w:top w:val="nil"/>
                                <w:left w:val="nil"/>
                                <w:bottom w:val="nil"/>
                                <w:right w:val="nil"/>
                              </w:tcBorders>
                              <w:tcMar>
                                <w:top w:w="39" w:type="dxa"/>
                                <w:left w:w="39" w:type="dxa"/>
                                <w:bottom w:w="39" w:type="dxa"/>
                                <w:right w:w="39" w:type="dxa"/>
                              </w:tcMar>
                            </w:tcPr>
                            <w:p w14:paraId="5E70F409" w14:textId="77777777" w:rsidR="00C5495D" w:rsidRDefault="009343A4">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w:t>
                              </w:r>
                              <w:r>
                                <w:rPr>
                                  <w:rFonts w:ascii="Arial" w:eastAsia="Arial" w:hAnsi="Arial"/>
                                  <w:color w:val="000000"/>
                                </w:rPr>
                                <w:t>anizations. UNSDG policy establishes a fixed indirect cost rate of 7% of programmable costs for inter-agency pass-through MPTFs.</w:t>
                              </w:r>
                            </w:p>
                          </w:tc>
                        </w:tr>
                      </w:tbl>
                      <w:p w14:paraId="2498DC93" w14:textId="77777777" w:rsidR="00C5495D" w:rsidRDefault="00C5495D"/>
                    </w:tc>
                    <w:tc>
                      <w:tcPr>
                        <w:tcW w:w="623" w:type="dxa"/>
                      </w:tcPr>
                      <w:p w14:paraId="1752BAE3" w14:textId="77777777" w:rsidR="00C5495D" w:rsidRDefault="00C5495D">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C5495D" w14:paraId="153D2158" w14:textId="77777777">
                          <w:trPr>
                            <w:trHeight w:val="286"/>
                          </w:trPr>
                          <w:tc>
                            <w:tcPr>
                              <w:tcW w:w="4476" w:type="dxa"/>
                              <w:tcBorders>
                                <w:top w:val="nil"/>
                                <w:left w:val="nil"/>
                                <w:bottom w:val="nil"/>
                                <w:right w:val="nil"/>
                              </w:tcBorders>
                              <w:tcMar>
                                <w:top w:w="39" w:type="dxa"/>
                                <w:left w:w="39" w:type="dxa"/>
                                <w:bottom w:w="39" w:type="dxa"/>
                                <w:right w:w="39" w:type="dxa"/>
                              </w:tcMar>
                            </w:tcPr>
                            <w:p w14:paraId="5BD854E1" w14:textId="12012FEF" w:rsidR="00C5495D" w:rsidRPr="00C56E73" w:rsidRDefault="009343A4">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w:t>
                              </w:r>
                              <w:r>
                                <w:rPr>
                                  <w:rFonts w:ascii="Arial" w:eastAsia="Arial" w:hAnsi="Arial"/>
                                  <w:color w:val="000000"/>
                                </w:rPr>
                                <w:t xml:space="preserve">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w:t>
                              </w:r>
                              <w:r>
                                <w:rPr>
                                  <w:rFonts w:ascii="Arial" w:eastAsia="Arial" w:hAnsi="Arial"/>
                                  <w:b/>
                                  <w:color w:val="000000"/>
                                </w:rPr>
                                <w:t>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w:t>
                              </w:r>
                              <w:r>
                                <w:rPr>
                                  <w:rFonts w:ascii="Arial" w:eastAsia="Arial" w:hAnsi="Arial"/>
                                  <w:color w:val="000000"/>
                                </w:rPr>
                                <w:t>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w:t>
                              </w:r>
                              <w:r>
                                <w:rPr>
                                  <w:rFonts w:ascii="Arial" w:eastAsia="Arial" w:hAnsi="Arial"/>
                                  <w:color w:val="000000"/>
                                </w:rPr>
                                <w:t>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w:t>
                              </w:r>
                              <w:r>
                                <w:rPr>
                                  <w:rFonts w:ascii="Arial" w:eastAsia="Arial" w:hAnsi="Arial"/>
                                  <w:color w:val="000000"/>
                                </w:rPr>
                                <w:t>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C56E73">
                                <w:rPr>
                                  <w:rFonts w:ascii="Arial" w:eastAsia="Arial" w:hAnsi="Arial"/>
                                  <w:color w:val="000000"/>
                                  <w:lang w:val="en-US"/>
                                </w:rPr>
                                <w:t>.</w:t>
                              </w:r>
                            </w:p>
                          </w:tc>
                        </w:tr>
                      </w:tbl>
                      <w:p w14:paraId="6534EC22" w14:textId="77777777" w:rsidR="00C5495D" w:rsidRDefault="00C5495D"/>
                    </w:tc>
                    <w:tc>
                      <w:tcPr>
                        <w:tcW w:w="23" w:type="dxa"/>
                      </w:tcPr>
                      <w:p w14:paraId="3A53B2E9" w14:textId="77777777" w:rsidR="00C5495D" w:rsidRDefault="00C5495D">
                        <w:pPr>
                          <w:pStyle w:val="EmptyCellLayoutStyle"/>
                        </w:pPr>
                      </w:p>
                    </w:tc>
                    <w:tc>
                      <w:tcPr>
                        <w:tcW w:w="1133" w:type="dxa"/>
                      </w:tcPr>
                      <w:p w14:paraId="38037753" w14:textId="77777777" w:rsidR="00C5495D" w:rsidRDefault="00C5495D">
                        <w:pPr>
                          <w:pStyle w:val="EmptyCellLayoutStyle"/>
                        </w:pPr>
                      </w:p>
                    </w:tc>
                  </w:tr>
                  <w:tr w:rsidR="00C5495D" w14:paraId="40A215BA" w14:textId="77777777">
                    <w:trPr>
                      <w:trHeight w:val="20"/>
                    </w:trPr>
                    <w:tc>
                      <w:tcPr>
                        <w:tcW w:w="1115" w:type="dxa"/>
                      </w:tcPr>
                      <w:p w14:paraId="0810A756" w14:textId="77777777" w:rsidR="00C5495D" w:rsidRDefault="00C5495D">
                        <w:pPr>
                          <w:pStyle w:val="EmptyCellLayoutStyle"/>
                        </w:pPr>
                      </w:p>
                    </w:tc>
                    <w:tc>
                      <w:tcPr>
                        <w:tcW w:w="72" w:type="dxa"/>
                      </w:tcPr>
                      <w:p w14:paraId="01F03C07" w14:textId="77777777" w:rsidR="00C5495D" w:rsidRDefault="00C5495D">
                        <w:pPr>
                          <w:pStyle w:val="EmptyCellLayoutStyle"/>
                        </w:pPr>
                      </w:p>
                    </w:tc>
                    <w:tc>
                      <w:tcPr>
                        <w:tcW w:w="4464" w:type="dxa"/>
                        <w:vMerge/>
                      </w:tcPr>
                      <w:p w14:paraId="783B8B57" w14:textId="77777777" w:rsidR="00C5495D" w:rsidRDefault="00C5495D">
                        <w:pPr>
                          <w:pStyle w:val="EmptyCellLayoutStyle"/>
                        </w:pPr>
                      </w:p>
                    </w:tc>
                    <w:tc>
                      <w:tcPr>
                        <w:tcW w:w="623" w:type="dxa"/>
                      </w:tcPr>
                      <w:p w14:paraId="1F5D8EA8" w14:textId="77777777" w:rsidR="00C5495D" w:rsidRDefault="00C5495D">
                        <w:pPr>
                          <w:pStyle w:val="EmptyCellLayoutStyle"/>
                        </w:pPr>
                      </w:p>
                    </w:tc>
                    <w:tc>
                      <w:tcPr>
                        <w:tcW w:w="4476" w:type="dxa"/>
                      </w:tcPr>
                      <w:p w14:paraId="63368BC9" w14:textId="77777777" w:rsidR="00C5495D" w:rsidRDefault="00C5495D">
                        <w:pPr>
                          <w:pStyle w:val="EmptyCellLayoutStyle"/>
                        </w:pPr>
                      </w:p>
                    </w:tc>
                    <w:tc>
                      <w:tcPr>
                        <w:tcW w:w="23" w:type="dxa"/>
                      </w:tcPr>
                      <w:p w14:paraId="3E9D862C" w14:textId="77777777" w:rsidR="00C5495D" w:rsidRDefault="00C5495D">
                        <w:pPr>
                          <w:pStyle w:val="EmptyCellLayoutStyle"/>
                        </w:pPr>
                      </w:p>
                    </w:tc>
                    <w:tc>
                      <w:tcPr>
                        <w:tcW w:w="1133" w:type="dxa"/>
                      </w:tcPr>
                      <w:p w14:paraId="3C310BE5" w14:textId="77777777" w:rsidR="00C5495D" w:rsidRDefault="00C5495D">
                        <w:pPr>
                          <w:pStyle w:val="EmptyCellLayoutStyle"/>
                        </w:pPr>
                      </w:p>
                    </w:tc>
                  </w:tr>
                </w:tbl>
                <w:p w14:paraId="252849A1" w14:textId="77777777" w:rsidR="00C5495D" w:rsidRDefault="00C5495D"/>
              </w:tc>
            </w:tr>
          </w:tbl>
          <w:p w14:paraId="50FD66CE" w14:textId="77777777" w:rsidR="00C5495D" w:rsidRDefault="00C5495D"/>
        </w:tc>
      </w:tr>
    </w:tbl>
    <w:p w14:paraId="3F89EAC4"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56E9F5D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0BBB651B"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56E73" w14:paraId="52082749" w14:textId="77777777" w:rsidTr="00C56E73">
                    <w:trPr>
                      <w:trHeight w:val="297"/>
                    </w:trPr>
                    <w:tc>
                      <w:tcPr>
                        <w:tcW w:w="1122" w:type="dxa"/>
                      </w:tcPr>
                      <w:p w14:paraId="2900392C" w14:textId="77777777" w:rsidR="00C5495D" w:rsidRDefault="00C5495D">
                        <w:pPr>
                          <w:pStyle w:val="EmptyCellLayoutStyle"/>
                        </w:pPr>
                      </w:p>
                    </w:tc>
                    <w:tc>
                      <w:tcPr>
                        <w:tcW w:w="6" w:type="dxa"/>
                      </w:tcPr>
                      <w:p w14:paraId="089E09E8" w14:textId="77777777" w:rsidR="00C5495D" w:rsidRDefault="00C5495D">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C5495D" w14:paraId="7A70E77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1EEB03F" w14:textId="529893B4" w:rsidR="00C5495D" w:rsidRDefault="009343A4">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2CEC25BF" w14:textId="77777777" w:rsidR="00C5495D" w:rsidRDefault="00C5495D"/>
                          </w:tc>
                        </w:tr>
                      </w:tbl>
                      <w:p w14:paraId="586C2987" w14:textId="77777777" w:rsidR="00C5495D" w:rsidRDefault="00C5495D"/>
                    </w:tc>
                    <w:tc>
                      <w:tcPr>
                        <w:tcW w:w="1140" w:type="dxa"/>
                      </w:tcPr>
                      <w:p w14:paraId="3D28671A" w14:textId="77777777" w:rsidR="00C5495D" w:rsidRDefault="00C5495D">
                        <w:pPr>
                          <w:pStyle w:val="EmptyCellLayoutStyle"/>
                        </w:pPr>
                      </w:p>
                    </w:tc>
                  </w:tr>
                  <w:tr w:rsidR="00C5495D" w14:paraId="39A97332" w14:textId="77777777">
                    <w:trPr>
                      <w:trHeight w:val="20"/>
                    </w:trPr>
                    <w:tc>
                      <w:tcPr>
                        <w:tcW w:w="1122" w:type="dxa"/>
                      </w:tcPr>
                      <w:p w14:paraId="1DD8095E" w14:textId="77777777" w:rsidR="00C5495D" w:rsidRDefault="00C5495D">
                        <w:pPr>
                          <w:pStyle w:val="EmptyCellLayoutStyle"/>
                        </w:pPr>
                      </w:p>
                    </w:tc>
                    <w:tc>
                      <w:tcPr>
                        <w:tcW w:w="6" w:type="dxa"/>
                      </w:tcPr>
                      <w:p w14:paraId="03EC1991" w14:textId="77777777" w:rsidR="00C5495D" w:rsidRDefault="00C5495D">
                        <w:pPr>
                          <w:pStyle w:val="EmptyCellLayoutStyle"/>
                        </w:pPr>
                      </w:p>
                    </w:tc>
                    <w:tc>
                      <w:tcPr>
                        <w:tcW w:w="8801" w:type="dxa"/>
                      </w:tcPr>
                      <w:p w14:paraId="139D8EEB" w14:textId="77777777" w:rsidR="00C5495D" w:rsidRDefault="00C5495D">
                        <w:pPr>
                          <w:pStyle w:val="EmptyCellLayoutStyle"/>
                        </w:pPr>
                      </w:p>
                    </w:tc>
                    <w:tc>
                      <w:tcPr>
                        <w:tcW w:w="834" w:type="dxa"/>
                      </w:tcPr>
                      <w:p w14:paraId="1E808C8A" w14:textId="77777777" w:rsidR="00C5495D" w:rsidRDefault="00C5495D">
                        <w:pPr>
                          <w:pStyle w:val="EmptyCellLayoutStyle"/>
                        </w:pPr>
                      </w:p>
                    </w:tc>
                    <w:tc>
                      <w:tcPr>
                        <w:tcW w:w="1140" w:type="dxa"/>
                      </w:tcPr>
                      <w:p w14:paraId="449C4254" w14:textId="77777777" w:rsidR="00C5495D" w:rsidRDefault="00C5495D">
                        <w:pPr>
                          <w:pStyle w:val="EmptyCellLayoutStyle"/>
                        </w:pPr>
                      </w:p>
                    </w:tc>
                  </w:tr>
                  <w:tr w:rsidR="00C56E73" w14:paraId="3DF1BE25" w14:textId="77777777" w:rsidTr="00C56E73">
                    <w:tc>
                      <w:tcPr>
                        <w:tcW w:w="1122" w:type="dxa"/>
                      </w:tcPr>
                      <w:p w14:paraId="34B52779" w14:textId="77777777" w:rsidR="00C5495D" w:rsidRDefault="00C5495D">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C5495D" w14:paraId="6C720588" w14:textId="77777777">
                          <w:trPr>
                            <w:trHeight w:val="323"/>
                          </w:trPr>
                          <w:tc>
                            <w:tcPr>
                              <w:tcW w:w="8019" w:type="dxa"/>
                              <w:tcBorders>
                                <w:top w:val="nil"/>
                                <w:left w:val="nil"/>
                                <w:bottom w:val="nil"/>
                                <w:right w:val="nil"/>
                              </w:tcBorders>
                              <w:tcMar>
                                <w:top w:w="39" w:type="dxa"/>
                                <w:left w:w="39" w:type="dxa"/>
                                <w:bottom w:w="39" w:type="dxa"/>
                                <w:right w:w="39" w:type="dxa"/>
                              </w:tcMar>
                            </w:tcPr>
                            <w:p w14:paraId="24B80C6C" w14:textId="77777777" w:rsidR="00C5495D" w:rsidRDefault="009343A4">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43C15F4E" w14:textId="02511027" w:rsidR="00C5495D" w:rsidRPr="008D4B08" w:rsidRDefault="008D4B08">
                              <w:pPr>
                                <w:jc w:val="right"/>
                                <w:rPr>
                                  <w:rFonts w:ascii="Arial" w:hAnsi="Arial" w:cs="Arial"/>
                                  <w:lang w:val="en-US"/>
                                </w:rPr>
                              </w:pPr>
                              <w:r w:rsidRPr="008D4B08">
                                <w:rPr>
                                  <w:rFonts w:ascii="Arial" w:hAnsi="Arial" w:cs="Arial"/>
                                  <w:lang w:val="en-US"/>
                                </w:rPr>
                                <w:t>4</w:t>
                              </w:r>
                            </w:p>
                          </w:tc>
                        </w:tr>
                        <w:tr w:rsidR="00C5495D" w14:paraId="3661B0DF" w14:textId="77777777">
                          <w:trPr>
                            <w:trHeight w:val="262"/>
                          </w:trPr>
                          <w:tc>
                            <w:tcPr>
                              <w:tcW w:w="8019" w:type="dxa"/>
                              <w:tcBorders>
                                <w:top w:val="nil"/>
                                <w:left w:val="nil"/>
                                <w:bottom w:val="nil"/>
                                <w:right w:val="nil"/>
                              </w:tcBorders>
                              <w:tcMar>
                                <w:top w:w="39" w:type="dxa"/>
                                <w:left w:w="39" w:type="dxa"/>
                                <w:bottom w:w="39" w:type="dxa"/>
                                <w:right w:w="39" w:type="dxa"/>
                              </w:tcMar>
                            </w:tcPr>
                            <w:p w14:paraId="6D4B1635" w14:textId="77777777" w:rsidR="00C5495D" w:rsidRDefault="009343A4">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49FED5B" w14:textId="48F73D46" w:rsidR="00C5495D" w:rsidRPr="008D4B08" w:rsidRDefault="008D4B08">
                              <w:pPr>
                                <w:jc w:val="right"/>
                                <w:rPr>
                                  <w:rFonts w:ascii="Arial" w:hAnsi="Arial" w:cs="Arial"/>
                                  <w:lang w:val="en-US"/>
                                </w:rPr>
                              </w:pPr>
                              <w:r w:rsidRPr="008D4B08">
                                <w:rPr>
                                  <w:rFonts w:ascii="Arial" w:hAnsi="Arial" w:cs="Arial"/>
                                  <w:lang w:val="en-US"/>
                                </w:rPr>
                                <w:t>5</w:t>
                              </w:r>
                            </w:p>
                          </w:tc>
                        </w:tr>
                        <w:tr w:rsidR="00C5495D" w14:paraId="095A0BFC" w14:textId="77777777">
                          <w:trPr>
                            <w:trHeight w:val="262"/>
                          </w:trPr>
                          <w:tc>
                            <w:tcPr>
                              <w:tcW w:w="8019" w:type="dxa"/>
                              <w:tcBorders>
                                <w:top w:val="nil"/>
                                <w:left w:val="nil"/>
                                <w:bottom w:val="nil"/>
                                <w:right w:val="nil"/>
                              </w:tcBorders>
                              <w:tcMar>
                                <w:top w:w="39" w:type="dxa"/>
                                <w:left w:w="39" w:type="dxa"/>
                                <w:bottom w:w="39" w:type="dxa"/>
                                <w:right w:w="39" w:type="dxa"/>
                              </w:tcMar>
                            </w:tcPr>
                            <w:p w14:paraId="5CCB3BBE" w14:textId="77777777" w:rsidR="00C5495D" w:rsidRDefault="009343A4">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BBFD4F7" w14:textId="40D14FA6" w:rsidR="00C5495D" w:rsidRPr="008D4B08" w:rsidRDefault="008D4B08">
                              <w:pPr>
                                <w:jc w:val="right"/>
                                <w:rPr>
                                  <w:rFonts w:ascii="Arial" w:hAnsi="Arial" w:cs="Arial"/>
                                  <w:lang w:val="en-US"/>
                                </w:rPr>
                              </w:pPr>
                              <w:r w:rsidRPr="008D4B08">
                                <w:rPr>
                                  <w:rFonts w:ascii="Arial" w:hAnsi="Arial" w:cs="Arial"/>
                                  <w:lang w:val="en-US"/>
                                </w:rPr>
                                <w:t>6</w:t>
                              </w:r>
                            </w:p>
                          </w:tc>
                        </w:tr>
                        <w:tr w:rsidR="00C5495D" w14:paraId="397E701C" w14:textId="77777777">
                          <w:trPr>
                            <w:trHeight w:val="262"/>
                          </w:trPr>
                          <w:tc>
                            <w:tcPr>
                              <w:tcW w:w="8019" w:type="dxa"/>
                              <w:tcBorders>
                                <w:top w:val="nil"/>
                                <w:left w:val="nil"/>
                                <w:bottom w:val="nil"/>
                                <w:right w:val="nil"/>
                              </w:tcBorders>
                              <w:tcMar>
                                <w:top w:w="39" w:type="dxa"/>
                                <w:left w:w="39" w:type="dxa"/>
                                <w:bottom w:w="39" w:type="dxa"/>
                                <w:right w:w="39" w:type="dxa"/>
                              </w:tcMar>
                            </w:tcPr>
                            <w:p w14:paraId="5E8A6696" w14:textId="77777777" w:rsidR="00C5495D" w:rsidRDefault="009343A4">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7E8E707D" w14:textId="6EE76C48" w:rsidR="00C5495D" w:rsidRPr="008D4B08" w:rsidRDefault="008D4B08">
                              <w:pPr>
                                <w:jc w:val="right"/>
                                <w:rPr>
                                  <w:rFonts w:ascii="Arial" w:hAnsi="Arial" w:cs="Arial"/>
                                  <w:lang w:val="en-US"/>
                                </w:rPr>
                              </w:pPr>
                              <w:r w:rsidRPr="008D4B08">
                                <w:rPr>
                                  <w:rFonts w:ascii="Arial" w:hAnsi="Arial" w:cs="Arial"/>
                                  <w:lang w:val="en-US"/>
                                </w:rPr>
                                <w:t>7</w:t>
                              </w:r>
                            </w:p>
                          </w:tc>
                        </w:tr>
                        <w:tr w:rsidR="00C5495D" w14:paraId="7C4833B8" w14:textId="77777777">
                          <w:trPr>
                            <w:trHeight w:val="262"/>
                          </w:trPr>
                          <w:tc>
                            <w:tcPr>
                              <w:tcW w:w="8019" w:type="dxa"/>
                              <w:tcBorders>
                                <w:top w:val="nil"/>
                                <w:left w:val="nil"/>
                                <w:bottom w:val="nil"/>
                                <w:right w:val="nil"/>
                              </w:tcBorders>
                              <w:tcMar>
                                <w:top w:w="39" w:type="dxa"/>
                                <w:left w:w="39" w:type="dxa"/>
                                <w:bottom w:w="39" w:type="dxa"/>
                                <w:right w:w="39" w:type="dxa"/>
                              </w:tcMar>
                            </w:tcPr>
                            <w:p w14:paraId="429FB006" w14:textId="77777777" w:rsidR="00C5495D" w:rsidRDefault="009343A4">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0330A575" w14:textId="7C2814CE" w:rsidR="00C5495D" w:rsidRPr="008D4B08" w:rsidRDefault="008D4B08">
                              <w:pPr>
                                <w:jc w:val="right"/>
                                <w:rPr>
                                  <w:rFonts w:ascii="Arial" w:hAnsi="Arial" w:cs="Arial"/>
                                  <w:lang w:val="en-US"/>
                                </w:rPr>
                              </w:pPr>
                              <w:r w:rsidRPr="008D4B08">
                                <w:rPr>
                                  <w:rFonts w:ascii="Arial" w:hAnsi="Arial" w:cs="Arial"/>
                                  <w:lang w:val="en-US"/>
                                </w:rPr>
                                <w:t>9</w:t>
                              </w:r>
                            </w:p>
                          </w:tc>
                        </w:tr>
                        <w:tr w:rsidR="00C5495D" w14:paraId="29E4BEFF" w14:textId="77777777">
                          <w:trPr>
                            <w:trHeight w:val="262"/>
                          </w:trPr>
                          <w:tc>
                            <w:tcPr>
                              <w:tcW w:w="8019" w:type="dxa"/>
                              <w:tcBorders>
                                <w:top w:val="nil"/>
                                <w:left w:val="nil"/>
                                <w:bottom w:val="nil"/>
                                <w:right w:val="nil"/>
                              </w:tcBorders>
                              <w:tcMar>
                                <w:top w:w="39" w:type="dxa"/>
                                <w:left w:w="39" w:type="dxa"/>
                                <w:bottom w:w="39" w:type="dxa"/>
                                <w:right w:w="39" w:type="dxa"/>
                              </w:tcMar>
                            </w:tcPr>
                            <w:p w14:paraId="78F51F37" w14:textId="77777777" w:rsidR="00C5495D" w:rsidRDefault="009343A4">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6EBB7E2F" w14:textId="7A657309" w:rsidR="00C5495D" w:rsidRPr="008D4B08" w:rsidRDefault="008D4B08">
                              <w:pPr>
                                <w:jc w:val="right"/>
                                <w:rPr>
                                  <w:rFonts w:ascii="Arial" w:hAnsi="Arial" w:cs="Arial"/>
                                  <w:lang w:val="en-US"/>
                                </w:rPr>
                              </w:pPr>
                              <w:r w:rsidRPr="008D4B08">
                                <w:rPr>
                                  <w:rFonts w:ascii="Arial" w:hAnsi="Arial" w:cs="Arial"/>
                                  <w:lang w:val="en-US"/>
                                </w:rPr>
                                <w:t>9</w:t>
                              </w:r>
                            </w:p>
                          </w:tc>
                        </w:tr>
                        <w:tr w:rsidR="00C5495D" w14:paraId="0633C268" w14:textId="77777777">
                          <w:trPr>
                            <w:trHeight w:val="262"/>
                          </w:trPr>
                          <w:tc>
                            <w:tcPr>
                              <w:tcW w:w="8019" w:type="dxa"/>
                              <w:tcBorders>
                                <w:top w:val="nil"/>
                                <w:left w:val="nil"/>
                                <w:bottom w:val="nil"/>
                                <w:right w:val="nil"/>
                              </w:tcBorders>
                              <w:tcMar>
                                <w:top w:w="39" w:type="dxa"/>
                                <w:left w:w="39" w:type="dxa"/>
                                <w:bottom w:w="39" w:type="dxa"/>
                                <w:right w:w="39" w:type="dxa"/>
                              </w:tcMar>
                            </w:tcPr>
                            <w:p w14:paraId="47800218" w14:textId="58B3F612" w:rsidR="00C5495D" w:rsidRDefault="009343A4">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4DD3B2C" w14:textId="20FB1CCD" w:rsidR="00C5495D" w:rsidRDefault="00C5495D">
                              <w:pPr>
                                <w:jc w:val="right"/>
                              </w:pPr>
                            </w:p>
                          </w:tc>
                        </w:tr>
                        <w:tr w:rsidR="00C5495D" w14:paraId="73B74565" w14:textId="77777777">
                          <w:trPr>
                            <w:trHeight w:val="262"/>
                          </w:trPr>
                          <w:tc>
                            <w:tcPr>
                              <w:tcW w:w="8019" w:type="dxa"/>
                              <w:tcBorders>
                                <w:top w:val="nil"/>
                                <w:left w:val="nil"/>
                                <w:bottom w:val="nil"/>
                                <w:right w:val="nil"/>
                              </w:tcBorders>
                              <w:tcMar>
                                <w:top w:w="39" w:type="dxa"/>
                                <w:left w:w="39" w:type="dxa"/>
                                <w:bottom w:w="39" w:type="dxa"/>
                                <w:right w:w="39" w:type="dxa"/>
                              </w:tcMar>
                            </w:tcPr>
                            <w:p w14:paraId="0AB5C4D6" w14:textId="77777777" w:rsidR="00C5495D" w:rsidRDefault="00C5495D"/>
                          </w:tc>
                          <w:tc>
                            <w:tcPr>
                              <w:tcW w:w="788" w:type="dxa"/>
                              <w:tcBorders>
                                <w:top w:val="nil"/>
                                <w:left w:val="nil"/>
                                <w:bottom w:val="nil"/>
                                <w:right w:val="nil"/>
                              </w:tcBorders>
                              <w:tcMar>
                                <w:top w:w="39" w:type="dxa"/>
                                <w:left w:w="39" w:type="dxa"/>
                                <w:bottom w:w="39" w:type="dxa"/>
                                <w:right w:w="39" w:type="dxa"/>
                              </w:tcMar>
                            </w:tcPr>
                            <w:p w14:paraId="7A4CE9EE" w14:textId="77777777" w:rsidR="00C5495D" w:rsidRDefault="00C5495D"/>
                          </w:tc>
                        </w:tr>
                      </w:tbl>
                      <w:p w14:paraId="58EE304C" w14:textId="77777777" w:rsidR="00C5495D" w:rsidRDefault="00C5495D"/>
                    </w:tc>
                    <w:tc>
                      <w:tcPr>
                        <w:tcW w:w="834" w:type="dxa"/>
                      </w:tcPr>
                      <w:p w14:paraId="08D561CC" w14:textId="77777777" w:rsidR="00C5495D" w:rsidRDefault="00C5495D">
                        <w:pPr>
                          <w:pStyle w:val="EmptyCellLayoutStyle"/>
                        </w:pPr>
                      </w:p>
                    </w:tc>
                    <w:tc>
                      <w:tcPr>
                        <w:tcW w:w="1140" w:type="dxa"/>
                      </w:tcPr>
                      <w:p w14:paraId="7D15873A" w14:textId="77777777" w:rsidR="00C5495D" w:rsidRDefault="00C5495D">
                        <w:pPr>
                          <w:pStyle w:val="EmptyCellLayoutStyle"/>
                        </w:pPr>
                      </w:p>
                    </w:tc>
                  </w:tr>
                </w:tbl>
                <w:p w14:paraId="7E1877DD" w14:textId="77777777" w:rsidR="00C5495D" w:rsidRDefault="00C5495D"/>
              </w:tc>
            </w:tr>
          </w:tbl>
          <w:p w14:paraId="2F226E30" w14:textId="77777777" w:rsidR="00C5495D" w:rsidRDefault="00C5495D"/>
        </w:tc>
      </w:tr>
    </w:tbl>
    <w:p w14:paraId="68880640"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4D8E373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4249A0BA"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C5495D" w14:paraId="16381277" w14:textId="77777777">
                    <w:tc>
                      <w:tcPr>
                        <w:tcW w:w="1128" w:type="dxa"/>
                      </w:tcPr>
                      <w:p w14:paraId="4564AF59" w14:textId="77777777" w:rsidR="00C5495D" w:rsidRDefault="00C5495D">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56E73" w14:paraId="03732316" w14:textId="77777777" w:rsidTr="00C56E73">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C5495D" w14:paraId="3A22333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2A7CAF7" w14:textId="77777777" w:rsidR="00C5495D" w:rsidRDefault="009343A4">
                                    <w:r>
                                      <w:rPr>
                                        <w:rFonts w:ascii="Arial" w:eastAsia="Arial" w:hAnsi="Arial"/>
                                        <w:b/>
                                        <w:color w:val="0082BF"/>
                                        <w:sz w:val="21"/>
                                      </w:rPr>
                                      <w:t>INTRODUCTION</w:t>
                                    </w:r>
                                  </w:p>
                                </w:tc>
                              </w:tr>
                            </w:tbl>
                            <w:p w14:paraId="4D134B0D" w14:textId="77777777" w:rsidR="00C5495D" w:rsidRDefault="00C5495D"/>
                          </w:tc>
                        </w:tr>
                        <w:tr w:rsidR="00C5495D" w14:paraId="7DBD89D7" w14:textId="77777777">
                          <w:trPr>
                            <w:trHeight w:val="19"/>
                          </w:trPr>
                          <w:tc>
                            <w:tcPr>
                              <w:tcW w:w="4422" w:type="dxa"/>
                            </w:tcPr>
                            <w:p w14:paraId="7315C779" w14:textId="77777777" w:rsidR="00C5495D" w:rsidRDefault="00C5495D">
                              <w:pPr>
                                <w:pStyle w:val="EmptyCellLayoutStyle"/>
                              </w:pPr>
                            </w:p>
                          </w:tc>
                          <w:tc>
                            <w:tcPr>
                              <w:tcW w:w="785" w:type="dxa"/>
                            </w:tcPr>
                            <w:p w14:paraId="25926DE9" w14:textId="77777777" w:rsidR="00C5495D" w:rsidRDefault="00C5495D">
                              <w:pPr>
                                <w:pStyle w:val="EmptyCellLayoutStyle"/>
                              </w:pPr>
                            </w:p>
                          </w:tc>
                          <w:tc>
                            <w:tcPr>
                              <w:tcW w:w="4422" w:type="dxa"/>
                            </w:tcPr>
                            <w:p w14:paraId="7D8F4E58" w14:textId="77777777" w:rsidR="00C5495D" w:rsidRDefault="00C5495D">
                              <w:pPr>
                                <w:pStyle w:val="EmptyCellLayoutStyle"/>
                              </w:pPr>
                            </w:p>
                          </w:tc>
                        </w:tr>
                        <w:tr w:rsidR="00C5495D" w14:paraId="52004540"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C5495D" w14:paraId="0DFFA624" w14:textId="77777777">
                                <w:trPr>
                                  <w:trHeight w:val="205"/>
                                </w:trPr>
                                <w:tc>
                                  <w:tcPr>
                                    <w:tcW w:w="4422" w:type="dxa"/>
                                    <w:tcBorders>
                                      <w:top w:val="nil"/>
                                      <w:left w:val="nil"/>
                                      <w:bottom w:val="nil"/>
                                      <w:right w:val="nil"/>
                                    </w:tcBorders>
                                    <w:tcMar>
                                      <w:top w:w="39" w:type="dxa"/>
                                      <w:left w:w="39" w:type="dxa"/>
                                      <w:bottom w:w="39" w:type="dxa"/>
                                      <w:right w:w="39" w:type="dxa"/>
                                    </w:tcMar>
                                  </w:tcPr>
                                  <w:p w14:paraId="6B5DF151" w14:textId="77777777" w:rsidR="00C5495D" w:rsidRDefault="009343A4">
                                    <w:r>
                                      <w:rPr>
                                        <w:rFonts w:ascii="Arial" w:eastAsia="Arial" w:hAnsi="Arial"/>
                                        <w:color w:val="000000"/>
                                      </w:rPr>
                                      <w:t xml:space="preserve">This Consolidated Annual Financial Report of the </w:t>
                                    </w:r>
                                    <w:r>
                                      <w:rPr>
                                        <w:rFonts w:ascii="Arial" w:eastAsia="Arial" w:hAnsi="Arial"/>
                                        <w:b/>
                                        <w:color w:val="000000"/>
                                      </w:rPr>
                                      <w:t>JP Ghana WASH</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w:t>
                                    </w:r>
                                    <w:r>
                                      <w:rPr>
                                        <w:rFonts w:ascii="Arial" w:eastAsia="Arial" w:hAnsi="Arial"/>
                                        <w:color w:val="000000"/>
                                      </w:rPr>
                                      <w:t>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w:t>
                                    </w:r>
                                    <w:r>
                                      <w:rPr>
                                        <w:rFonts w:ascii="Arial" w:eastAsia="Arial" w:hAnsi="Arial"/>
                                        <w:color w:val="000000"/>
                                      </w:rPr>
                                      <w:t xml:space="preserve"> for concluding an MOU with Participating Organizations and SAAs with contributors. It receives, administers and</w:t>
                                    </w:r>
                                  </w:p>
                                </w:tc>
                              </w:tr>
                            </w:tbl>
                            <w:p w14:paraId="23957458" w14:textId="77777777" w:rsidR="00C5495D" w:rsidRDefault="00C5495D"/>
                          </w:tc>
                          <w:tc>
                            <w:tcPr>
                              <w:tcW w:w="785" w:type="dxa"/>
                            </w:tcPr>
                            <w:p w14:paraId="379D0F76" w14:textId="77777777" w:rsidR="00C5495D" w:rsidRDefault="00C5495D">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C5495D" w14:paraId="4E1AD1AF" w14:textId="77777777">
                                <w:trPr>
                                  <w:trHeight w:val="205"/>
                                </w:trPr>
                                <w:tc>
                                  <w:tcPr>
                                    <w:tcW w:w="4422" w:type="dxa"/>
                                    <w:tcBorders>
                                      <w:top w:val="nil"/>
                                      <w:left w:val="nil"/>
                                      <w:bottom w:val="nil"/>
                                      <w:right w:val="nil"/>
                                    </w:tcBorders>
                                    <w:tcMar>
                                      <w:top w:w="39" w:type="dxa"/>
                                      <w:left w:w="39" w:type="dxa"/>
                                      <w:bottom w:w="39" w:type="dxa"/>
                                      <w:right w:w="39" w:type="dxa"/>
                                    </w:tcMar>
                                  </w:tcPr>
                                  <w:p w14:paraId="1F670440" w14:textId="77777777" w:rsidR="00C5495D" w:rsidRDefault="009343A4">
                                    <w:r>
                                      <w:rPr>
                                        <w:rFonts w:ascii="Arial" w:eastAsia="Arial" w:hAnsi="Arial"/>
                                        <w:color w:val="000000"/>
                                      </w:rPr>
                                      <w:t>manages contributions, and disburses these funds to the Participating Organizations. The Administrative Agent prepares and submits annual co</w:t>
                                    </w:r>
                                    <w:r>
                                      <w:rPr>
                                        <w:rFonts w:ascii="Arial" w:eastAsia="Arial" w:hAnsi="Arial"/>
                                        <w:color w:val="000000"/>
                                      </w:rPr>
                                      <w:t>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JP Ghana WASH</w:t>
                                    </w:r>
                                    <w:r>
                                      <w:rPr>
                                        <w:rFonts w:ascii="Arial" w:eastAsia="Arial" w:hAnsi="Arial"/>
                                        <w:color w:val="000000"/>
                                      </w:rPr>
                                      <w:t>, as</w:t>
                                    </w:r>
                                    <w:r>
                                      <w:rPr>
                                        <w:rFonts w:ascii="Arial" w:eastAsia="Arial" w:hAnsi="Arial"/>
                                        <w:color w:val="000000"/>
                                      </w:rPr>
                                      <w:t xml:space="preserve"> posted on the MPTF Office GATEWAY (</w:t>
                                    </w:r>
                                    <w:r>
                                      <w:fldChar w:fldCharType="begin"/>
                                    </w:r>
                                    <w:r>
                                      <w:rPr>
                                        <w:noProof/>
                                      </w:rPr>
                                      <w:instrText xml:space="preserve"> HYPERLINK "https://beta.mptf.undp.org/fund/jgh00" </w:instrText>
                                    </w:r>
                                    <w:r>
                                      <w:fldChar w:fldCharType="separate"/>
                                    </w:r>
                                    <w:r>
                                      <w:rPr>
                                        <w:rFonts w:ascii="Arial" w:eastAsia="Arial" w:hAnsi="Arial"/>
                                        <w:color w:val="0000FF"/>
                                        <w:u w:val="single"/>
                                      </w:rPr>
                                      <w:t>https://beta.mptf.undp.org/fund/jgh00</w:t>
                                    </w:r>
                                    <w:r>
                                      <w:fldChar w:fldCharType="end"/>
                                    </w:r>
                                    <w:r>
                                      <w:rPr>
                                        <w:rFonts w:ascii="Arial" w:eastAsia="Arial" w:hAnsi="Arial"/>
                                        <w:color w:val="000000"/>
                                      </w:rPr>
                                      <w:t>).</w:t>
                                    </w:r>
                                  </w:p>
                                </w:tc>
                              </w:tr>
                            </w:tbl>
                            <w:p w14:paraId="75EAF685" w14:textId="77777777" w:rsidR="00C5495D" w:rsidRDefault="00C5495D"/>
                          </w:tc>
                        </w:tr>
                      </w:tbl>
                      <w:p w14:paraId="6F6D88AE" w14:textId="77777777" w:rsidR="00C5495D" w:rsidRDefault="00C5495D"/>
                    </w:tc>
                    <w:tc>
                      <w:tcPr>
                        <w:tcW w:w="1140" w:type="dxa"/>
                      </w:tcPr>
                      <w:p w14:paraId="582172A5" w14:textId="77777777" w:rsidR="00C5495D" w:rsidRDefault="00C5495D">
                        <w:pPr>
                          <w:pStyle w:val="EmptyCellLayoutStyle"/>
                        </w:pPr>
                      </w:p>
                    </w:tc>
                  </w:tr>
                </w:tbl>
                <w:p w14:paraId="00290FA3" w14:textId="77777777" w:rsidR="00C5495D" w:rsidRDefault="00C5495D"/>
              </w:tc>
            </w:tr>
          </w:tbl>
          <w:p w14:paraId="1DA7E879" w14:textId="77777777" w:rsidR="00C5495D" w:rsidRDefault="00C5495D"/>
        </w:tc>
      </w:tr>
    </w:tbl>
    <w:p w14:paraId="63E8D082"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672CEE6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538D562A"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56E73" w14:paraId="2D142BA1" w14:textId="77777777" w:rsidTr="00C56E73">
                    <w:trPr>
                      <w:trHeight w:val="297"/>
                    </w:trPr>
                    <w:tc>
                      <w:tcPr>
                        <w:tcW w:w="1134" w:type="dxa"/>
                      </w:tcPr>
                      <w:p w14:paraId="7593E669" w14:textId="77777777" w:rsidR="00C5495D" w:rsidRDefault="00C5495D">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C5495D" w14:paraId="54B36641" w14:textId="77777777">
                          <w:trPr>
                            <w:trHeight w:val="219"/>
                          </w:trPr>
                          <w:tc>
                            <w:tcPr>
                              <w:tcW w:w="9636" w:type="dxa"/>
                              <w:tcBorders>
                                <w:top w:val="nil"/>
                                <w:left w:val="nil"/>
                                <w:bottom w:val="nil"/>
                                <w:right w:val="nil"/>
                              </w:tcBorders>
                              <w:tcMar>
                                <w:top w:w="39" w:type="dxa"/>
                                <w:left w:w="39" w:type="dxa"/>
                                <w:bottom w:w="39" w:type="dxa"/>
                                <w:right w:w="39" w:type="dxa"/>
                              </w:tcMar>
                            </w:tcPr>
                            <w:p w14:paraId="45FB4C85" w14:textId="77777777" w:rsidR="00C5495D" w:rsidRDefault="009343A4">
                              <w:r>
                                <w:rPr>
                                  <w:rFonts w:ascii="Arial" w:eastAsia="Arial" w:hAnsi="Arial"/>
                                  <w:b/>
                                  <w:color w:val="2DABE0"/>
                                  <w:sz w:val="21"/>
                                </w:rPr>
                                <w:t>2021 FINANCIAL PERFORMANCE</w:t>
                              </w:r>
                            </w:p>
                          </w:tc>
                        </w:tr>
                      </w:tbl>
                      <w:p w14:paraId="0166A096" w14:textId="77777777" w:rsidR="00C5495D" w:rsidRDefault="00C5495D"/>
                    </w:tc>
                    <w:tc>
                      <w:tcPr>
                        <w:tcW w:w="1134" w:type="dxa"/>
                      </w:tcPr>
                      <w:p w14:paraId="06ACC527" w14:textId="77777777" w:rsidR="00C5495D" w:rsidRDefault="00C5495D">
                        <w:pPr>
                          <w:pStyle w:val="EmptyCellLayoutStyle"/>
                        </w:pPr>
                      </w:p>
                    </w:tc>
                  </w:tr>
                  <w:tr w:rsidR="00C5495D" w14:paraId="3F7F498E" w14:textId="77777777">
                    <w:trPr>
                      <w:trHeight w:val="340"/>
                    </w:trPr>
                    <w:tc>
                      <w:tcPr>
                        <w:tcW w:w="1134" w:type="dxa"/>
                      </w:tcPr>
                      <w:p w14:paraId="79DA9DBF" w14:textId="77777777" w:rsidR="00C5495D" w:rsidRDefault="00C5495D">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C5495D" w14:paraId="59905B73" w14:textId="77777777">
                          <w:trPr>
                            <w:trHeight w:val="262"/>
                          </w:trPr>
                          <w:tc>
                            <w:tcPr>
                              <w:tcW w:w="4524" w:type="dxa"/>
                              <w:tcBorders>
                                <w:top w:val="nil"/>
                                <w:left w:val="nil"/>
                                <w:bottom w:val="nil"/>
                                <w:right w:val="nil"/>
                              </w:tcBorders>
                              <w:tcMar>
                                <w:top w:w="39" w:type="dxa"/>
                                <w:left w:w="39" w:type="dxa"/>
                                <w:bottom w:w="39" w:type="dxa"/>
                                <w:right w:w="39" w:type="dxa"/>
                              </w:tcMar>
                            </w:tcPr>
                            <w:p w14:paraId="52E2958E" w14:textId="1AC55781" w:rsidR="00C5495D" w:rsidRDefault="009343A4">
                              <w:r>
                                <w:rPr>
                                  <w:rFonts w:ascii="Arial" w:eastAsia="Arial" w:hAnsi="Arial"/>
                                  <w:color w:val="000000"/>
                                </w:rPr>
                                <w:t xml:space="preserve">This chapter presents financial data and analysis of the </w:t>
                              </w:r>
                              <w:r>
                                <w:rPr>
                                  <w:rFonts w:ascii="Arial" w:eastAsia="Arial" w:hAnsi="Arial"/>
                                  <w:b/>
                                  <w:color w:val="000000"/>
                                </w:rPr>
                                <w:t>JP Ghana WASH</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r>
                                <w:fldChar w:fldCharType="begin"/>
                              </w:r>
                              <w:r>
                                <w:rPr>
                                  <w:noProof/>
                                </w:rPr>
                                <w:instrText xml:space="preserve"> HYPERLINK "h</w:instrText>
                              </w:r>
                              <w:r>
                                <w:rPr>
                                  <w:noProof/>
                                </w:rPr>
                                <w:instrText xml:space="preserve">ttps://beta.mptf.undp.org/fund/jgh00" </w:instrText>
                              </w:r>
                              <w:r>
                                <w:fldChar w:fldCharType="separate"/>
                              </w:r>
                              <w:r>
                                <w:rPr>
                                  <w:rFonts w:ascii="Arial" w:eastAsia="Arial" w:hAnsi="Arial"/>
                                  <w:color w:val="0000FF"/>
                                  <w:u w:val="single"/>
                                </w:rPr>
                                <w:t>https://beta.mptf.undp.org/fund/jgh00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May 2017</w:t>
                              </w:r>
                              <w:r>
                                <w:rPr>
                                  <w:rFonts w:ascii="Arial" w:eastAsia="Arial" w:hAnsi="Arial"/>
                                  <w:color w:val="000000"/>
                                </w:rPr>
                                <w:t xml:space="preserve"> and is in the process of being financially closed. Subsequent to Operational Closure, Participating Organizat</w:t>
                              </w:r>
                              <w:r>
                                <w:rPr>
                                  <w:rFonts w:ascii="Arial" w:eastAsia="Arial" w:hAnsi="Arial"/>
                                  <w:color w:val="000000"/>
                                </w:rPr>
                                <w:t>ion finalise all expenses, financially close their portion of each project/programme and report final expenses along with a final refund (if any) to the MPTF</w:t>
                              </w:r>
                              <w:r w:rsidR="00C56E73">
                                <w:rPr>
                                  <w:rFonts w:ascii="Arial" w:eastAsia="Arial" w:hAnsi="Arial"/>
                                  <w:color w:val="000000"/>
                                  <w:lang w:val="en-US"/>
                                </w:rPr>
                                <w:t xml:space="preserve"> </w:t>
                              </w:r>
                              <w:r>
                                <w:rPr>
                                  <w:rFonts w:ascii="Arial" w:eastAsia="Arial" w:hAnsi="Arial"/>
                                  <w:color w:val="000000"/>
                                </w:rPr>
                                <w:t>O</w:t>
                              </w:r>
                              <w:proofErr w:type="spellStart"/>
                              <w:r w:rsidR="00C56E73">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w:t>
                              </w:r>
                              <w:r>
                                <w:rPr>
                                  <w:rFonts w:ascii="Arial" w:eastAsia="Arial" w:hAnsi="Arial"/>
                                  <w:color w:val="000000"/>
                                </w:rPr>
                                <w:t xml:space="preserve"> be finalized in line with the MOU and the MPTF will be financially closed.</w:t>
                              </w:r>
                              <w:r>
                                <w:rPr>
                                  <w:rFonts w:ascii="Arial" w:eastAsia="Arial" w:hAnsi="Arial"/>
                                  <w:color w:val="000000"/>
                                </w:rPr>
                                <w:br/>
                              </w:r>
                              <w:r>
                                <w:rPr>
                                  <w:rFonts w:ascii="Arial" w:eastAsia="Arial" w:hAnsi="Arial"/>
                                  <w:color w:val="000000"/>
                                </w:rPr>
                                <w:br/>
                              </w:r>
                            </w:p>
                          </w:tc>
                        </w:tr>
                      </w:tbl>
                      <w:p w14:paraId="12113614" w14:textId="77777777" w:rsidR="00C5495D" w:rsidRDefault="00C5495D"/>
                    </w:tc>
                    <w:tc>
                      <w:tcPr>
                        <w:tcW w:w="623" w:type="dxa"/>
                      </w:tcPr>
                      <w:p w14:paraId="395454F0" w14:textId="77777777" w:rsidR="00C5495D" w:rsidRDefault="00C5495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C5495D" w14:paraId="2BCD61EF" w14:textId="77777777">
                          <w:trPr>
                            <w:trHeight w:val="262"/>
                          </w:trPr>
                          <w:tc>
                            <w:tcPr>
                              <w:tcW w:w="4488" w:type="dxa"/>
                              <w:tcBorders>
                                <w:top w:val="nil"/>
                                <w:left w:val="nil"/>
                                <w:bottom w:val="nil"/>
                                <w:right w:val="nil"/>
                              </w:tcBorders>
                              <w:tcMar>
                                <w:top w:w="39" w:type="dxa"/>
                                <w:left w:w="39" w:type="dxa"/>
                                <w:bottom w:w="39" w:type="dxa"/>
                                <w:right w:w="39" w:type="dxa"/>
                              </w:tcMar>
                            </w:tcPr>
                            <w:p w14:paraId="734B5373" w14:textId="77777777" w:rsidR="00C5495D" w:rsidRDefault="009343A4">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17,295,437</w:t>
                              </w:r>
                              <w:r>
                                <w:rPr>
                                  <w:rFonts w:ascii="Arial" w:eastAsia="Arial" w:hAnsi="Arial"/>
                                  <w:color w:val="000000"/>
                                </w:rPr>
                                <w:t xml:space="preserve"> and US$ </w:t>
                              </w:r>
                              <w:r>
                                <w:rPr>
                                  <w:rFonts w:ascii="Arial" w:eastAsia="Arial" w:hAnsi="Arial"/>
                                  <w:b/>
                                  <w:color w:val="000000"/>
                                </w:rPr>
                                <w:t>29,598</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17,32</w:t>
                              </w:r>
                              <w:r>
                                <w:rPr>
                                  <w:rFonts w:ascii="Arial" w:eastAsia="Arial" w:hAnsi="Arial"/>
                                  <w:b/>
                                  <w:color w:val="000000"/>
                                </w:rPr>
                                <w:t>5,035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17,098,896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17,198,758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172,954</w:t>
                              </w:r>
                              <w:r>
                                <w:rPr>
                                  <w:rFonts w:ascii="Arial" w:eastAsia="Arial" w:hAnsi="Arial"/>
                                  <w:color w:val="000000"/>
                                </w:rPr>
                                <w:t xml:space="preserve">. Table 1 provides an overview of the overall sources, uses, and balance of the </w:t>
                              </w:r>
                              <w:r>
                                <w:rPr>
                                  <w:rFonts w:ascii="Arial" w:eastAsia="Arial" w:hAnsi="Arial"/>
                                  <w:b/>
                                  <w:color w:val="000000"/>
                                </w:rPr>
                                <w:t>JP Ghana WASH</w:t>
                              </w:r>
                              <w:r>
                                <w:rPr>
                                  <w:rFonts w:ascii="Arial" w:eastAsia="Arial" w:hAnsi="Arial"/>
                                  <w:color w:val="000000"/>
                                </w:rPr>
                                <w:t xml:space="preserve"> as of 31 December 2021.</w:t>
                              </w:r>
                            </w:p>
                          </w:tc>
                        </w:tr>
                      </w:tbl>
                      <w:p w14:paraId="0132CABF" w14:textId="77777777" w:rsidR="00C5495D" w:rsidRDefault="00C5495D"/>
                    </w:tc>
                    <w:tc>
                      <w:tcPr>
                        <w:tcW w:w="1134" w:type="dxa"/>
                      </w:tcPr>
                      <w:p w14:paraId="1498A85A" w14:textId="77777777" w:rsidR="00C5495D" w:rsidRDefault="00C5495D">
                        <w:pPr>
                          <w:pStyle w:val="EmptyCellLayoutStyle"/>
                        </w:pPr>
                      </w:p>
                    </w:tc>
                  </w:tr>
                </w:tbl>
                <w:p w14:paraId="1135AF28" w14:textId="77777777" w:rsidR="00C5495D" w:rsidRDefault="00C5495D"/>
              </w:tc>
            </w:tr>
          </w:tbl>
          <w:p w14:paraId="702F71C8" w14:textId="77777777" w:rsidR="00C5495D" w:rsidRDefault="00C5495D"/>
        </w:tc>
      </w:tr>
      <w:tr w:rsidR="00C5495D" w14:paraId="1845737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1BBF8553"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C5495D" w14:paraId="36627F25" w14:textId="77777777">
                    <w:trPr>
                      <w:trHeight w:val="328"/>
                    </w:trPr>
                    <w:tc>
                      <w:tcPr>
                        <w:tcW w:w="1134" w:type="dxa"/>
                      </w:tcPr>
                      <w:p w14:paraId="41C2E339" w14:textId="77777777" w:rsidR="00C5495D" w:rsidRDefault="00C5495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C5495D" w14:paraId="7F34FD3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C93DA92" w14:textId="77777777" w:rsidR="00C5495D" w:rsidRDefault="009343A4">
                              <w:r>
                                <w:rPr>
                                  <w:rFonts w:ascii="Arial" w:eastAsia="Arial" w:hAnsi="Arial"/>
                                  <w:b/>
                                  <w:color w:val="66809D"/>
                                </w:rPr>
                                <w:t>Table 1. Financial Overview, as of 31 December 2021 (in US Dollars)</w:t>
                              </w:r>
                            </w:p>
                          </w:tc>
                        </w:tr>
                      </w:tbl>
                      <w:p w14:paraId="2EE2E94B" w14:textId="77777777" w:rsidR="00C5495D" w:rsidRDefault="00C5495D"/>
                    </w:tc>
                    <w:tc>
                      <w:tcPr>
                        <w:tcW w:w="99" w:type="dxa"/>
                      </w:tcPr>
                      <w:p w14:paraId="521CB2A5" w14:textId="77777777" w:rsidR="00C5495D" w:rsidRDefault="00C5495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C5495D" w14:paraId="010259EE" w14:textId="77777777">
                          <w:trPr>
                            <w:trHeight w:val="250"/>
                          </w:trPr>
                          <w:tc>
                            <w:tcPr>
                              <w:tcW w:w="540" w:type="dxa"/>
                              <w:tcBorders>
                                <w:top w:val="nil"/>
                                <w:left w:val="nil"/>
                                <w:bottom w:val="nil"/>
                                <w:right w:val="nil"/>
                              </w:tcBorders>
                              <w:tcMar>
                                <w:top w:w="39" w:type="dxa"/>
                                <w:left w:w="39" w:type="dxa"/>
                                <w:bottom w:w="39" w:type="dxa"/>
                                <w:right w:w="39" w:type="dxa"/>
                              </w:tcMar>
                            </w:tcPr>
                            <w:p w14:paraId="31FE39F6" w14:textId="77777777" w:rsidR="00C5495D" w:rsidRDefault="009343A4">
                              <w:r>
                                <w:rPr>
                                  <w:rFonts w:ascii="Segoe UI" w:eastAsia="Segoe UI" w:hAnsi="Segoe UI"/>
                                  <w:color w:val="000000"/>
                                </w:rPr>
                                <w:t xml:space="preserve"> </w:t>
                              </w:r>
                            </w:p>
                          </w:tc>
                        </w:tr>
                      </w:tbl>
                      <w:p w14:paraId="52409E7B" w14:textId="77777777" w:rsidR="00C5495D" w:rsidRDefault="00C5495D"/>
                    </w:tc>
                    <w:tc>
                      <w:tcPr>
                        <w:tcW w:w="212" w:type="dxa"/>
                      </w:tcPr>
                      <w:p w14:paraId="140CB62B" w14:textId="77777777" w:rsidR="00C5495D" w:rsidRDefault="00C5495D">
                        <w:pPr>
                          <w:pStyle w:val="EmptyCellLayoutStyle"/>
                        </w:pPr>
                      </w:p>
                    </w:tc>
                    <w:tc>
                      <w:tcPr>
                        <w:tcW w:w="1134" w:type="dxa"/>
                      </w:tcPr>
                      <w:p w14:paraId="46B55AA0" w14:textId="77777777" w:rsidR="00C5495D" w:rsidRDefault="00C5495D">
                        <w:pPr>
                          <w:pStyle w:val="EmptyCellLayoutStyle"/>
                        </w:pPr>
                      </w:p>
                    </w:tc>
                  </w:tr>
                  <w:tr w:rsidR="00C56E73" w14:paraId="471DC72B" w14:textId="77777777" w:rsidTr="00C56E73">
                    <w:tc>
                      <w:tcPr>
                        <w:tcW w:w="1134" w:type="dxa"/>
                      </w:tcPr>
                      <w:p w14:paraId="7BB4922B" w14:textId="77777777" w:rsidR="00C5495D" w:rsidRDefault="00C5495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C5495D" w14:paraId="3BD61FB8"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95872C2" w14:textId="77777777" w:rsidR="00C5495D" w:rsidRDefault="00C5495D"/>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31374F20" w14:textId="77777777" w:rsidR="00C5495D" w:rsidRDefault="009343A4">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1E33F84" w14:textId="77777777" w:rsidR="00C5495D" w:rsidRDefault="009343A4">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60869F7" w14:textId="77777777" w:rsidR="00C5495D" w:rsidRDefault="009343A4">
                              <w:pPr>
                                <w:jc w:val="center"/>
                              </w:pPr>
                              <w:r>
                                <w:rPr>
                                  <w:rFonts w:ascii="Arial" w:eastAsia="Arial" w:hAnsi="Arial"/>
                                  <w:b/>
                                  <w:color w:val="FFFFFF"/>
                                  <w:sz w:val="16"/>
                                </w:rPr>
                                <w:t>Cumulative</w:t>
                              </w:r>
                            </w:p>
                          </w:tc>
                        </w:tr>
                        <w:tr w:rsidR="00C5495D" w14:paraId="40FF38C6"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08B9A68" w14:textId="77777777" w:rsidR="00C5495D" w:rsidRDefault="009343A4">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6AF42FA" w14:textId="77777777" w:rsidR="00C5495D" w:rsidRDefault="00C5495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CA93754" w14:textId="77777777" w:rsidR="00C5495D" w:rsidRDefault="00C5495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BC686E" w14:textId="77777777" w:rsidR="00C5495D" w:rsidRDefault="00C5495D"/>
                          </w:tc>
                        </w:tr>
                        <w:tr w:rsidR="00C5495D" w14:paraId="0832057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A31E4AA" w14:textId="77777777" w:rsidR="00C5495D" w:rsidRDefault="009343A4">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71E1458" w14:textId="77777777" w:rsidR="00C5495D" w:rsidRDefault="009343A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7FF2B7E" w14:textId="77777777" w:rsidR="00C5495D" w:rsidRDefault="009343A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3344B1B" w14:textId="77777777" w:rsidR="00C5495D" w:rsidRDefault="009343A4">
                              <w:pPr>
                                <w:jc w:val="right"/>
                              </w:pPr>
                              <w:r>
                                <w:rPr>
                                  <w:rFonts w:ascii="Arial" w:eastAsia="Arial" w:hAnsi="Arial"/>
                                  <w:color w:val="000000"/>
                                  <w:sz w:val="16"/>
                                </w:rPr>
                                <w:t>17,295,437</w:t>
                              </w:r>
                            </w:p>
                          </w:tc>
                        </w:tr>
                        <w:tr w:rsidR="00C5495D" w14:paraId="56E68A1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208FBC8" w14:textId="77777777" w:rsidR="00C5495D" w:rsidRDefault="009343A4">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DAFE5B0" w14:textId="77777777" w:rsidR="00C5495D" w:rsidRDefault="009343A4">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00B6ACE" w14:textId="77777777" w:rsidR="00C5495D" w:rsidRDefault="009343A4">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10D50ED" w14:textId="77777777" w:rsidR="00C5495D" w:rsidRDefault="009343A4">
                              <w:pPr>
                                <w:jc w:val="right"/>
                              </w:pPr>
                              <w:r>
                                <w:rPr>
                                  <w:rFonts w:ascii="Arial" w:eastAsia="Arial" w:hAnsi="Arial"/>
                                  <w:b/>
                                  <w:color w:val="000000"/>
                                  <w:sz w:val="16"/>
                                </w:rPr>
                                <w:t>17,295,437</w:t>
                              </w:r>
                            </w:p>
                          </w:tc>
                        </w:tr>
                        <w:tr w:rsidR="00C5495D" w14:paraId="08BE410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54D313B" w14:textId="77777777" w:rsidR="00C5495D" w:rsidRDefault="009343A4">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D669533" w14:textId="77777777" w:rsidR="00C5495D" w:rsidRDefault="009343A4">
                              <w:pPr>
                                <w:jc w:val="right"/>
                              </w:pPr>
                              <w:r>
                                <w:rPr>
                                  <w:rFonts w:ascii="Arial" w:eastAsia="Arial" w:hAnsi="Arial"/>
                                  <w:color w:val="000000"/>
                                  <w:sz w:val="16"/>
                                </w:rPr>
                                <w:t>563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376AD87" w14:textId="77777777" w:rsidR="00C5495D" w:rsidRDefault="009343A4">
                              <w:pPr>
                                <w:jc w:val="right"/>
                              </w:pPr>
                              <w:r>
                                <w:rPr>
                                  <w:rFonts w:ascii="Arial" w:eastAsia="Arial" w:hAnsi="Arial"/>
                                  <w:color w:val="000000"/>
                                  <w:sz w:val="16"/>
                                </w:rPr>
                                <w:t>203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AEBF261" w14:textId="77777777" w:rsidR="00C5495D" w:rsidRDefault="009343A4">
                              <w:pPr>
                                <w:jc w:val="right"/>
                              </w:pPr>
                              <w:r>
                                <w:rPr>
                                  <w:rFonts w:ascii="Arial" w:eastAsia="Arial" w:hAnsi="Arial"/>
                                  <w:color w:val="000000"/>
                                  <w:sz w:val="16"/>
                                </w:rPr>
                                <w:t>29,598</w:t>
                              </w:r>
                            </w:p>
                          </w:tc>
                        </w:tr>
                        <w:tr w:rsidR="00C5495D" w14:paraId="256BEC9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5D0FEC3" w14:textId="77777777" w:rsidR="00C5495D" w:rsidRDefault="009343A4">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DCA3D2E" w14:textId="77777777" w:rsidR="00C5495D" w:rsidRDefault="009343A4">
                              <w:pPr>
                                <w:jc w:val="right"/>
                              </w:pPr>
                              <w:r>
                                <w:rPr>
                                  <w:rFonts w:ascii="Arial" w:eastAsia="Arial" w:hAnsi="Arial"/>
                                  <w:b/>
                                  <w:color w:val="000000"/>
                                  <w:sz w:val="16"/>
                                </w:rPr>
                                <w:t>563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299EC59" w14:textId="77777777" w:rsidR="00C5495D" w:rsidRDefault="009343A4">
                              <w:pPr>
                                <w:jc w:val="right"/>
                              </w:pPr>
                              <w:r>
                                <w:rPr>
                                  <w:rFonts w:ascii="Arial" w:eastAsia="Arial" w:hAnsi="Arial"/>
                                  <w:b/>
                                  <w:color w:val="000000"/>
                                  <w:sz w:val="16"/>
                                </w:rPr>
                                <w:t>203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60CD59E" w14:textId="77777777" w:rsidR="00C5495D" w:rsidRDefault="009343A4">
                              <w:pPr>
                                <w:jc w:val="right"/>
                              </w:pPr>
                              <w:r>
                                <w:rPr>
                                  <w:rFonts w:ascii="Arial" w:eastAsia="Arial" w:hAnsi="Arial"/>
                                  <w:b/>
                                  <w:color w:val="000000"/>
                                  <w:sz w:val="16"/>
                                </w:rPr>
                                <w:t>17,325,035</w:t>
                              </w:r>
                            </w:p>
                          </w:tc>
                        </w:tr>
                        <w:tr w:rsidR="00C5495D" w14:paraId="7E6FEA0C"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85FF655" w14:textId="77777777" w:rsidR="00C5495D" w:rsidRDefault="009343A4">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5479EB6D" w14:textId="77777777" w:rsidR="00C5495D" w:rsidRDefault="00C5495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449988D" w14:textId="77777777" w:rsidR="00C5495D" w:rsidRDefault="00C5495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66E3EE6" w14:textId="77777777" w:rsidR="00C5495D" w:rsidRDefault="00C5495D"/>
                          </w:tc>
                        </w:tr>
                        <w:tr w:rsidR="00C5495D" w14:paraId="077DED6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672CF2A" w14:textId="77777777" w:rsidR="00C5495D" w:rsidRDefault="009343A4">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D823B07" w14:textId="77777777" w:rsidR="00C5495D" w:rsidRDefault="009343A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81F3AEF" w14:textId="77777777" w:rsidR="00C5495D" w:rsidRDefault="009343A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124AFED" w14:textId="77777777" w:rsidR="00C5495D" w:rsidRDefault="009343A4">
                              <w:pPr>
                                <w:jc w:val="right"/>
                              </w:pPr>
                              <w:r>
                                <w:rPr>
                                  <w:rFonts w:ascii="Arial" w:eastAsia="Arial" w:hAnsi="Arial"/>
                                  <w:color w:val="000000"/>
                                  <w:sz w:val="16"/>
                                </w:rPr>
                                <w:t>17,122,482</w:t>
                              </w:r>
                            </w:p>
                          </w:tc>
                        </w:tr>
                        <w:tr w:rsidR="00C5495D" w14:paraId="323DFA9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509DEF1" w14:textId="77777777" w:rsidR="00C5495D" w:rsidRDefault="009343A4">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6BA7873" w14:textId="77777777" w:rsidR="00C5495D" w:rsidRDefault="009343A4">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AABB6C3" w14:textId="77777777" w:rsidR="00C5495D" w:rsidRDefault="009343A4">
                              <w:pPr>
                                <w:jc w:val="right"/>
                              </w:pPr>
                              <w:r>
                                <w:rPr>
                                  <w:rFonts w:ascii="Arial" w:eastAsia="Arial" w:hAnsi="Arial"/>
                                  <w:color w:val="000000"/>
                                  <w:sz w:val="16"/>
                                </w:rPr>
                                <w:t>(1,670)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88F084B" w14:textId="77777777" w:rsidR="00C5495D" w:rsidRDefault="009343A4">
                              <w:pPr>
                                <w:jc w:val="right"/>
                              </w:pPr>
                              <w:r>
                                <w:rPr>
                                  <w:rFonts w:ascii="Arial" w:eastAsia="Arial" w:hAnsi="Arial"/>
                                  <w:color w:val="000000"/>
                                  <w:sz w:val="16"/>
                                </w:rPr>
                                <w:t>(23,586)</w:t>
                              </w:r>
                            </w:p>
                          </w:tc>
                        </w:tr>
                        <w:tr w:rsidR="00C5495D" w14:paraId="671195F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EC3486D" w14:textId="77777777" w:rsidR="00C5495D" w:rsidRDefault="009343A4">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4BE41B4" w14:textId="77777777" w:rsidR="00C5495D" w:rsidRDefault="009343A4">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1EB9ADD" w14:textId="77777777" w:rsidR="00C5495D" w:rsidRDefault="009343A4">
                              <w:pPr>
                                <w:jc w:val="right"/>
                              </w:pPr>
                              <w:r>
                                <w:rPr>
                                  <w:rFonts w:ascii="Arial" w:eastAsia="Arial" w:hAnsi="Arial"/>
                                  <w:b/>
                                  <w:color w:val="000000"/>
                                  <w:sz w:val="16"/>
                                </w:rPr>
                                <w:t>(1,670)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6A0EF86" w14:textId="77777777" w:rsidR="00C5495D" w:rsidRDefault="009343A4">
                              <w:pPr>
                                <w:jc w:val="right"/>
                              </w:pPr>
                              <w:r>
                                <w:rPr>
                                  <w:rFonts w:ascii="Arial" w:eastAsia="Arial" w:hAnsi="Arial"/>
                                  <w:b/>
                                  <w:color w:val="000000"/>
                                  <w:sz w:val="16"/>
                                </w:rPr>
                                <w:t>17,098,896</w:t>
                              </w:r>
                            </w:p>
                          </w:tc>
                        </w:tr>
                        <w:tr w:rsidR="00C5495D" w14:paraId="5039F0A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8B3C821" w14:textId="77777777" w:rsidR="00C5495D" w:rsidRDefault="009343A4">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4115CD4" w14:textId="77777777" w:rsidR="00C5495D" w:rsidRDefault="009343A4">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922E563" w14:textId="77777777" w:rsidR="00C5495D" w:rsidRDefault="009343A4">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AC705E5" w14:textId="77777777" w:rsidR="00C5495D" w:rsidRDefault="009343A4">
                              <w:pPr>
                                <w:jc w:val="right"/>
                              </w:pPr>
                              <w:r>
                                <w:rPr>
                                  <w:rFonts w:ascii="Arial" w:eastAsia="Arial" w:hAnsi="Arial"/>
                                  <w:color w:val="000000"/>
                                  <w:sz w:val="16"/>
                                </w:rPr>
                                <w:t>172,954</w:t>
                              </w:r>
                            </w:p>
                          </w:tc>
                        </w:tr>
                        <w:tr w:rsidR="00C5495D" w14:paraId="10D86EA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9D1A43C" w14:textId="77777777" w:rsidR="00C5495D" w:rsidRDefault="009343A4">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A9677C6" w14:textId="77777777" w:rsidR="00C5495D" w:rsidRDefault="009343A4">
                              <w:pPr>
                                <w:jc w:val="right"/>
                              </w:pPr>
                              <w:r>
                                <w:rPr>
                                  <w:rFonts w:ascii="Arial" w:eastAsia="Arial" w:hAnsi="Arial"/>
                                  <w:color w:val="000000"/>
                                  <w:sz w:val="16"/>
                                </w:rPr>
                                <w:t>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97DC8EF" w14:textId="77777777" w:rsidR="00C5495D" w:rsidRDefault="009343A4">
                              <w:pPr>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9926924" w14:textId="77777777" w:rsidR="00C5495D" w:rsidRDefault="009343A4">
                              <w:pPr>
                                <w:jc w:val="right"/>
                              </w:pPr>
                              <w:r>
                                <w:rPr>
                                  <w:rFonts w:ascii="Arial" w:eastAsia="Arial" w:hAnsi="Arial"/>
                                  <w:color w:val="000000"/>
                                  <w:sz w:val="16"/>
                                </w:rPr>
                                <w:t>355</w:t>
                              </w:r>
                            </w:p>
                          </w:tc>
                        </w:tr>
                        <w:tr w:rsidR="00C5495D" w14:paraId="64EA695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A190D8C" w14:textId="77777777" w:rsidR="00C5495D" w:rsidRDefault="009343A4">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E29A5C1" w14:textId="77777777" w:rsidR="00C5495D" w:rsidRDefault="009343A4">
                              <w:pPr>
                                <w:jc w:val="right"/>
                              </w:pPr>
                              <w:r>
                                <w:rPr>
                                  <w:rFonts w:ascii="Arial" w:eastAsia="Arial" w:hAnsi="Arial"/>
                                  <w:b/>
                                  <w:color w:val="000000"/>
                                  <w:sz w:val="16"/>
                                </w:rPr>
                                <w:t>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EC8942F" w14:textId="77777777" w:rsidR="00C5495D" w:rsidRDefault="009343A4">
                              <w:pPr>
                                <w:jc w:val="right"/>
                              </w:pPr>
                              <w:r>
                                <w:rPr>
                                  <w:rFonts w:ascii="Arial" w:eastAsia="Arial" w:hAnsi="Arial"/>
                                  <w:b/>
                                  <w:color w:val="000000"/>
                                  <w:sz w:val="16"/>
                                </w:rPr>
                                <w:t>(1,668)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FE9BC52" w14:textId="77777777" w:rsidR="00C5495D" w:rsidRDefault="009343A4">
                              <w:pPr>
                                <w:jc w:val="right"/>
                              </w:pPr>
                              <w:r>
                                <w:rPr>
                                  <w:rFonts w:ascii="Arial" w:eastAsia="Arial" w:hAnsi="Arial"/>
                                  <w:b/>
                                  <w:color w:val="000000"/>
                                  <w:sz w:val="16"/>
                                </w:rPr>
                                <w:t>17,272,205</w:t>
                              </w:r>
                            </w:p>
                          </w:tc>
                        </w:tr>
                        <w:tr w:rsidR="00C5495D" w14:paraId="733F94FD"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FD7D007" w14:textId="77777777" w:rsidR="00C5495D" w:rsidRDefault="009343A4">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5545077" w14:textId="77777777" w:rsidR="00C5495D" w:rsidRDefault="009343A4">
                              <w:pPr>
                                <w:jc w:val="right"/>
                              </w:pPr>
                              <w:r>
                                <w:rPr>
                                  <w:rFonts w:ascii="Arial" w:eastAsia="Arial" w:hAnsi="Arial"/>
                                  <w:b/>
                                  <w:color w:val="FFFFFF"/>
                                  <w:sz w:val="16"/>
                                </w:rPr>
                                <w:t>561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E9FE0B6" w14:textId="77777777" w:rsidR="00C5495D" w:rsidRDefault="009343A4">
                              <w:pPr>
                                <w:jc w:val="right"/>
                              </w:pPr>
                              <w:r>
                                <w:rPr>
                                  <w:rFonts w:ascii="Arial" w:eastAsia="Arial" w:hAnsi="Arial"/>
                                  <w:b/>
                                  <w:color w:val="FFFFFF"/>
                                  <w:sz w:val="16"/>
                                </w:rPr>
                                <w:t>1,871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67C8D26" w14:textId="77777777" w:rsidR="00C5495D" w:rsidRDefault="009343A4">
                              <w:pPr>
                                <w:jc w:val="right"/>
                              </w:pPr>
                              <w:r>
                                <w:rPr>
                                  <w:rFonts w:ascii="Arial" w:eastAsia="Arial" w:hAnsi="Arial"/>
                                  <w:b/>
                                  <w:color w:val="FFFFFF"/>
                                  <w:sz w:val="16"/>
                                </w:rPr>
                                <w:t>52,830</w:t>
                              </w:r>
                            </w:p>
                          </w:tc>
                        </w:tr>
                        <w:tr w:rsidR="00C5495D" w14:paraId="197E95A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94391DD" w14:textId="77777777" w:rsidR="00C5495D" w:rsidRDefault="009343A4">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03FB11C" w14:textId="77777777" w:rsidR="00C5495D" w:rsidRDefault="009343A4">
                              <w:pPr>
                                <w:jc w:val="right"/>
                              </w:pPr>
                              <w:r>
                                <w:rPr>
                                  <w:rFonts w:ascii="Arial" w:eastAsia="Arial" w:hAnsi="Arial"/>
                                  <w:color w:val="000000"/>
                                  <w:sz w:val="16"/>
                                </w:rPr>
                                <w:t>50,398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67A799C" w14:textId="77777777" w:rsidR="00C5495D" w:rsidRDefault="009343A4">
                              <w:pPr>
                                <w:jc w:val="right"/>
                              </w:pPr>
                              <w:r>
                                <w:rPr>
                                  <w:rFonts w:ascii="Arial" w:eastAsia="Arial" w:hAnsi="Arial"/>
                                  <w:color w:val="000000"/>
                                  <w:sz w:val="16"/>
                                </w:rPr>
                                <w:t>50,959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3980182" w14:textId="77777777" w:rsidR="00C5495D" w:rsidRDefault="00C5495D"/>
                          </w:tc>
                        </w:tr>
                        <w:tr w:rsidR="00C5495D" w14:paraId="2B943D34"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84098DD" w14:textId="77777777" w:rsidR="00C5495D" w:rsidRDefault="009343A4">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513524A9" w14:textId="77777777" w:rsidR="00C5495D" w:rsidRDefault="009343A4">
                              <w:pPr>
                                <w:jc w:val="right"/>
                              </w:pPr>
                              <w:r>
                                <w:rPr>
                                  <w:rFonts w:ascii="Arial" w:eastAsia="Arial" w:hAnsi="Arial"/>
                                  <w:b/>
                                  <w:color w:val="FFFFFF"/>
                                  <w:sz w:val="16"/>
                                </w:rPr>
                                <w:t>50,959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ECC4115" w14:textId="77777777" w:rsidR="00C5495D" w:rsidRDefault="009343A4">
                              <w:pPr>
                                <w:jc w:val="right"/>
                              </w:pPr>
                              <w:r>
                                <w:rPr>
                                  <w:rFonts w:ascii="Arial" w:eastAsia="Arial" w:hAnsi="Arial"/>
                                  <w:b/>
                                  <w:color w:val="FFFFFF"/>
                                  <w:sz w:val="16"/>
                                </w:rPr>
                                <w:t>52,830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CE9ACB9" w14:textId="77777777" w:rsidR="00C5495D" w:rsidRDefault="009343A4">
                              <w:pPr>
                                <w:jc w:val="right"/>
                              </w:pPr>
                              <w:r>
                                <w:rPr>
                                  <w:rFonts w:ascii="Arial" w:eastAsia="Arial" w:hAnsi="Arial"/>
                                  <w:b/>
                                  <w:color w:val="FFFFFF"/>
                                  <w:sz w:val="16"/>
                                </w:rPr>
                                <w:t>52,830</w:t>
                              </w:r>
                            </w:p>
                          </w:tc>
                        </w:tr>
                        <w:tr w:rsidR="00C5495D" w14:paraId="4FE15CA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0FCC170" w14:textId="77777777" w:rsidR="00C5495D" w:rsidRDefault="009343A4">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B95E5D1" w14:textId="77777777" w:rsidR="00C5495D" w:rsidRDefault="009343A4">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09E4DC8" w14:textId="77777777" w:rsidR="00C5495D" w:rsidRDefault="009343A4">
                              <w:pPr>
                                <w:jc w:val="right"/>
                              </w:pPr>
                              <w:r>
                                <w:rPr>
                                  <w:rFonts w:ascii="Arial" w:eastAsia="Arial" w:hAnsi="Arial"/>
                                  <w:color w:val="000000"/>
                                  <w:sz w:val="16"/>
                                </w:rPr>
                                <w:t>(1,670)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41AB6BD" w14:textId="77777777" w:rsidR="00C5495D" w:rsidRDefault="009343A4">
                              <w:pPr>
                                <w:jc w:val="right"/>
                              </w:pPr>
                              <w:r>
                                <w:rPr>
                                  <w:rFonts w:ascii="Arial" w:eastAsia="Arial" w:hAnsi="Arial"/>
                                  <w:color w:val="000000"/>
                                  <w:sz w:val="16"/>
                                </w:rPr>
                                <w:t>17,098,896</w:t>
                              </w:r>
                            </w:p>
                          </w:tc>
                        </w:tr>
                        <w:tr w:rsidR="00C5495D" w14:paraId="574F2CF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3AB82E1" w14:textId="77777777" w:rsidR="00C5495D" w:rsidRDefault="009343A4">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5C8A4EA" w14:textId="77777777" w:rsidR="00C5495D" w:rsidRDefault="009343A4">
                              <w:pPr>
                                <w:jc w:val="right"/>
                              </w:pPr>
                              <w:r>
                                <w:rPr>
                                  <w:rFonts w:ascii="Arial" w:eastAsia="Arial" w:hAnsi="Arial"/>
                                  <w:color w:val="000000"/>
                                  <w:sz w:val="16"/>
                                </w:rPr>
                                <w:t>161,484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D6B812B" w14:textId="77777777" w:rsidR="00C5495D" w:rsidRDefault="009343A4">
                              <w:pPr>
                                <w:jc w:val="right"/>
                              </w:pPr>
                              <w:r>
                                <w:rPr>
                                  <w:rFonts w:ascii="Arial" w:eastAsia="Arial" w:hAnsi="Arial"/>
                                  <w:color w:val="000000"/>
                                  <w:sz w:val="16"/>
                                </w:rPr>
                                <w:t>193,651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047387E" w14:textId="77777777" w:rsidR="00C5495D" w:rsidRDefault="009343A4">
                              <w:pPr>
                                <w:jc w:val="right"/>
                              </w:pPr>
                              <w:r>
                                <w:rPr>
                                  <w:rFonts w:ascii="Arial" w:eastAsia="Arial" w:hAnsi="Arial"/>
                                  <w:color w:val="000000"/>
                                  <w:sz w:val="16"/>
                                </w:rPr>
                                <w:t>17,198,758</w:t>
                              </w:r>
                            </w:p>
                          </w:tc>
                        </w:tr>
                        <w:tr w:rsidR="00C5495D" w14:paraId="0CB2BFBC"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37BD3FF" w14:textId="77777777" w:rsidR="00C5495D" w:rsidRDefault="009343A4">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1080AB31" w14:textId="77777777" w:rsidR="00C5495D" w:rsidRDefault="009343A4">
                              <w:pPr>
                                <w:jc w:val="right"/>
                              </w:pPr>
                              <w:r>
                                <w:rPr>
                                  <w:rFonts w:ascii="Arial" w:eastAsia="Arial" w:hAnsi="Arial"/>
                                  <w:b/>
                                  <w:color w:val="FFFFFF"/>
                                  <w:sz w:val="16"/>
                                </w:rPr>
                                <w:t>(161,484)</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33342A34" w14:textId="77777777" w:rsidR="00C5495D" w:rsidRDefault="009343A4">
                              <w:pPr>
                                <w:jc w:val="right"/>
                              </w:pPr>
                              <w:r>
                                <w:rPr>
                                  <w:rFonts w:ascii="Arial" w:eastAsia="Arial" w:hAnsi="Arial"/>
                                  <w:b/>
                                  <w:color w:val="FFFFFF"/>
                                  <w:sz w:val="16"/>
                                </w:rPr>
                                <w:t>(195,321)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343D797" w14:textId="77777777" w:rsidR="00C5495D" w:rsidRDefault="009343A4">
                              <w:pPr>
                                <w:jc w:val="right"/>
                              </w:pPr>
                              <w:r>
                                <w:rPr>
                                  <w:rFonts w:ascii="Arial" w:eastAsia="Arial" w:hAnsi="Arial"/>
                                  <w:b/>
                                  <w:color w:val="FFFFFF"/>
                                  <w:sz w:val="16"/>
                                </w:rPr>
                                <w:t>(99,862)</w:t>
                              </w:r>
                            </w:p>
                          </w:tc>
                        </w:tr>
                      </w:tbl>
                      <w:p w14:paraId="407236C9" w14:textId="77777777" w:rsidR="00C5495D" w:rsidRDefault="00C5495D"/>
                    </w:tc>
                    <w:tc>
                      <w:tcPr>
                        <w:tcW w:w="1134" w:type="dxa"/>
                      </w:tcPr>
                      <w:p w14:paraId="5DB6C12D" w14:textId="77777777" w:rsidR="00C5495D" w:rsidRDefault="00C5495D">
                        <w:pPr>
                          <w:pStyle w:val="EmptyCellLayoutStyle"/>
                        </w:pPr>
                      </w:p>
                    </w:tc>
                  </w:tr>
                </w:tbl>
                <w:p w14:paraId="5C6EA512" w14:textId="77777777" w:rsidR="00C5495D" w:rsidRDefault="00C5495D"/>
              </w:tc>
            </w:tr>
          </w:tbl>
          <w:p w14:paraId="1D6A7634" w14:textId="77777777" w:rsidR="00C5495D" w:rsidRDefault="00C5495D"/>
        </w:tc>
      </w:tr>
    </w:tbl>
    <w:p w14:paraId="3B6AABFD"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2041CDA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72F870C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C56E73" w14:paraId="006C3007" w14:textId="77777777" w:rsidTr="00C56E73">
                    <w:trPr>
                      <w:trHeight w:val="297"/>
                    </w:trPr>
                    <w:tc>
                      <w:tcPr>
                        <w:tcW w:w="1127" w:type="dxa"/>
                      </w:tcPr>
                      <w:p w14:paraId="0654DF02" w14:textId="77777777" w:rsidR="00C5495D" w:rsidRDefault="00C5495D">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C5495D" w14:paraId="5D61A717" w14:textId="77777777">
                          <w:trPr>
                            <w:trHeight w:val="219"/>
                          </w:trPr>
                          <w:tc>
                            <w:tcPr>
                              <w:tcW w:w="9636" w:type="dxa"/>
                              <w:tcBorders>
                                <w:top w:val="nil"/>
                                <w:left w:val="nil"/>
                                <w:bottom w:val="nil"/>
                                <w:right w:val="nil"/>
                              </w:tcBorders>
                              <w:tcMar>
                                <w:top w:w="39" w:type="dxa"/>
                                <w:left w:w="39" w:type="dxa"/>
                                <w:bottom w:w="39" w:type="dxa"/>
                                <w:right w:w="39" w:type="dxa"/>
                              </w:tcMar>
                            </w:tcPr>
                            <w:p w14:paraId="00FBF7E4" w14:textId="77777777" w:rsidR="00C5495D" w:rsidRDefault="009343A4">
                              <w:r>
                                <w:rPr>
                                  <w:rFonts w:ascii="Arial" w:eastAsia="Arial" w:hAnsi="Arial"/>
                                  <w:b/>
                                  <w:color w:val="2DABE0"/>
                                  <w:sz w:val="21"/>
                                </w:rPr>
                                <w:t>2. PARTNER CONTRIBUTIONS</w:t>
                              </w:r>
                            </w:p>
                          </w:tc>
                        </w:tr>
                      </w:tbl>
                      <w:p w14:paraId="0653FF38" w14:textId="77777777" w:rsidR="00C5495D" w:rsidRDefault="00C5495D"/>
                    </w:tc>
                    <w:tc>
                      <w:tcPr>
                        <w:tcW w:w="1142" w:type="dxa"/>
                      </w:tcPr>
                      <w:p w14:paraId="6E20EE8B" w14:textId="77777777" w:rsidR="00C5495D" w:rsidRDefault="00C5495D">
                        <w:pPr>
                          <w:pStyle w:val="EmptyCellLayoutStyle"/>
                        </w:pPr>
                      </w:p>
                    </w:tc>
                  </w:tr>
                  <w:tr w:rsidR="00C5495D" w14:paraId="1ACA9274" w14:textId="77777777">
                    <w:trPr>
                      <w:trHeight w:val="20"/>
                    </w:trPr>
                    <w:tc>
                      <w:tcPr>
                        <w:tcW w:w="1127" w:type="dxa"/>
                      </w:tcPr>
                      <w:p w14:paraId="517B34D0" w14:textId="77777777" w:rsidR="00C5495D" w:rsidRDefault="00C5495D">
                        <w:pPr>
                          <w:pStyle w:val="EmptyCellLayoutStyle"/>
                        </w:pPr>
                      </w:p>
                    </w:tc>
                    <w:tc>
                      <w:tcPr>
                        <w:tcW w:w="4536" w:type="dxa"/>
                      </w:tcPr>
                      <w:p w14:paraId="7EA5F936" w14:textId="77777777" w:rsidR="00C5495D" w:rsidRDefault="00C5495D">
                        <w:pPr>
                          <w:pStyle w:val="EmptyCellLayoutStyle"/>
                        </w:pPr>
                      </w:p>
                    </w:tc>
                    <w:tc>
                      <w:tcPr>
                        <w:tcW w:w="611" w:type="dxa"/>
                      </w:tcPr>
                      <w:p w14:paraId="40567644" w14:textId="77777777" w:rsidR="00C5495D" w:rsidRDefault="00C5495D">
                        <w:pPr>
                          <w:pStyle w:val="EmptyCellLayoutStyle"/>
                        </w:pPr>
                      </w:p>
                    </w:tc>
                    <w:tc>
                      <w:tcPr>
                        <w:tcW w:w="4488" w:type="dxa"/>
                      </w:tcPr>
                      <w:p w14:paraId="5003ED0A" w14:textId="77777777" w:rsidR="00C5495D" w:rsidRDefault="00C5495D">
                        <w:pPr>
                          <w:pStyle w:val="EmptyCellLayoutStyle"/>
                        </w:pPr>
                      </w:p>
                    </w:tc>
                    <w:tc>
                      <w:tcPr>
                        <w:tcW w:w="1142" w:type="dxa"/>
                      </w:tcPr>
                      <w:p w14:paraId="41A96669" w14:textId="77777777" w:rsidR="00C5495D" w:rsidRDefault="00C5495D">
                        <w:pPr>
                          <w:pStyle w:val="EmptyCellLayoutStyle"/>
                        </w:pPr>
                      </w:p>
                    </w:tc>
                  </w:tr>
                  <w:tr w:rsidR="00C5495D" w14:paraId="5642E611" w14:textId="77777777">
                    <w:trPr>
                      <w:trHeight w:val="328"/>
                    </w:trPr>
                    <w:tc>
                      <w:tcPr>
                        <w:tcW w:w="1127" w:type="dxa"/>
                      </w:tcPr>
                      <w:p w14:paraId="68612A7B" w14:textId="77777777" w:rsidR="00C5495D" w:rsidRDefault="00C5495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C5495D" w14:paraId="21320014" w14:textId="77777777">
                          <w:trPr>
                            <w:trHeight w:val="250"/>
                          </w:trPr>
                          <w:tc>
                            <w:tcPr>
                              <w:tcW w:w="4536" w:type="dxa"/>
                              <w:tcBorders>
                                <w:top w:val="nil"/>
                                <w:left w:val="nil"/>
                                <w:bottom w:val="nil"/>
                                <w:right w:val="nil"/>
                              </w:tcBorders>
                              <w:tcMar>
                                <w:top w:w="39" w:type="dxa"/>
                                <w:left w:w="39" w:type="dxa"/>
                                <w:bottom w:w="39" w:type="dxa"/>
                                <w:right w:w="39" w:type="dxa"/>
                              </w:tcMar>
                            </w:tcPr>
                            <w:p w14:paraId="72A78F51" w14:textId="3989E144" w:rsidR="00C5495D" w:rsidRDefault="009343A4">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Ghana WASH</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sidR="0019758E">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1639B73D" w14:textId="77777777" w:rsidR="00C5495D" w:rsidRDefault="00C5495D"/>
                    </w:tc>
                    <w:tc>
                      <w:tcPr>
                        <w:tcW w:w="611" w:type="dxa"/>
                      </w:tcPr>
                      <w:p w14:paraId="3F376CF0" w14:textId="77777777" w:rsidR="00C5495D" w:rsidRDefault="00C5495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C5495D" w14:paraId="596EF57A" w14:textId="77777777">
                          <w:trPr>
                            <w:trHeight w:val="250"/>
                          </w:trPr>
                          <w:tc>
                            <w:tcPr>
                              <w:tcW w:w="4488" w:type="dxa"/>
                              <w:tcBorders>
                                <w:top w:val="nil"/>
                                <w:left w:val="nil"/>
                                <w:bottom w:val="nil"/>
                                <w:right w:val="nil"/>
                              </w:tcBorders>
                              <w:tcMar>
                                <w:top w:w="39" w:type="dxa"/>
                                <w:left w:w="39" w:type="dxa"/>
                                <w:bottom w:w="39" w:type="dxa"/>
                                <w:right w:w="39" w:type="dxa"/>
                              </w:tcMar>
                            </w:tcPr>
                            <w:p w14:paraId="4C5AFB7E" w14:textId="77777777" w:rsidR="00C5495D" w:rsidRDefault="009343A4">
                              <w:r>
                                <w:rPr>
                                  <w:rFonts w:ascii="Arial" w:eastAsia="Arial" w:hAnsi="Arial"/>
                                  <w:color w:val="000000"/>
                                </w:rPr>
                                <w:t>The table includes financial commitments made b</w:t>
                              </w:r>
                              <w:r>
                                <w:rPr>
                                  <w:rFonts w:ascii="Arial" w:eastAsia="Arial" w:hAnsi="Arial"/>
                                  <w:color w:val="000000"/>
                                </w:rPr>
                                <w:t xml:space="preserve">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w:t>
                              </w:r>
                              <w:r>
                                <w:rPr>
                                  <w:rFonts w:ascii="Arial" w:eastAsia="Arial" w:hAnsi="Arial"/>
                                  <w:color w:val="000000"/>
                                </w:rPr>
                                <w:t xml:space="preserve">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0CC27F5" w14:textId="77777777" w:rsidR="00C5495D" w:rsidRDefault="00C5495D"/>
                    </w:tc>
                    <w:tc>
                      <w:tcPr>
                        <w:tcW w:w="1142" w:type="dxa"/>
                      </w:tcPr>
                      <w:p w14:paraId="0325A54B" w14:textId="77777777" w:rsidR="00C5495D" w:rsidRDefault="00C5495D">
                        <w:pPr>
                          <w:pStyle w:val="EmptyCellLayoutStyle"/>
                        </w:pPr>
                      </w:p>
                    </w:tc>
                  </w:tr>
                </w:tbl>
                <w:p w14:paraId="5F810061" w14:textId="77777777" w:rsidR="00C5495D" w:rsidRDefault="00C5495D"/>
              </w:tc>
            </w:tr>
          </w:tbl>
          <w:p w14:paraId="400BD045" w14:textId="77777777" w:rsidR="00C5495D" w:rsidRDefault="00C5495D"/>
        </w:tc>
      </w:tr>
      <w:tr w:rsidR="00C5495D" w14:paraId="5BFD55D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617CFFAF"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C5495D" w14:paraId="68B10EC6" w14:textId="77777777">
                    <w:trPr>
                      <w:trHeight w:val="19"/>
                    </w:trPr>
                    <w:tc>
                      <w:tcPr>
                        <w:tcW w:w="1146" w:type="dxa"/>
                      </w:tcPr>
                      <w:p w14:paraId="177AFFF8" w14:textId="77777777" w:rsidR="00C5495D" w:rsidRDefault="00C5495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C5495D" w14:paraId="6610829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4BA9C71" w14:textId="77777777" w:rsidR="00C5495D" w:rsidRDefault="009343A4">
                              <w:r>
                                <w:rPr>
                                  <w:rFonts w:ascii="Arial" w:eastAsia="Arial" w:hAnsi="Arial"/>
                                  <w:b/>
                                  <w:color w:val="66809D"/>
                                </w:rPr>
                                <w:t>Table 2. Contributions, as of 31 December 2021 (in US Dollars)</w:t>
                              </w:r>
                            </w:p>
                          </w:tc>
                        </w:tr>
                      </w:tbl>
                      <w:p w14:paraId="226F28D6" w14:textId="77777777" w:rsidR="00C5495D" w:rsidRDefault="00C5495D"/>
                    </w:tc>
                    <w:tc>
                      <w:tcPr>
                        <w:tcW w:w="115" w:type="dxa"/>
                      </w:tcPr>
                      <w:p w14:paraId="1D7E59E2" w14:textId="77777777" w:rsidR="00C5495D" w:rsidRDefault="00C5495D">
                        <w:pPr>
                          <w:pStyle w:val="EmptyCellLayoutStyle"/>
                        </w:pPr>
                      </w:p>
                    </w:tc>
                    <w:tc>
                      <w:tcPr>
                        <w:tcW w:w="539" w:type="dxa"/>
                      </w:tcPr>
                      <w:p w14:paraId="134AF92A" w14:textId="77777777" w:rsidR="00C5495D" w:rsidRDefault="00C5495D">
                        <w:pPr>
                          <w:pStyle w:val="EmptyCellLayoutStyle"/>
                        </w:pPr>
                      </w:p>
                    </w:tc>
                    <w:tc>
                      <w:tcPr>
                        <w:tcW w:w="172" w:type="dxa"/>
                      </w:tcPr>
                      <w:p w14:paraId="3E456D5D" w14:textId="77777777" w:rsidR="00C5495D" w:rsidRDefault="00C5495D">
                        <w:pPr>
                          <w:pStyle w:val="EmptyCellLayoutStyle"/>
                        </w:pPr>
                      </w:p>
                    </w:tc>
                    <w:tc>
                      <w:tcPr>
                        <w:tcW w:w="1146" w:type="dxa"/>
                      </w:tcPr>
                      <w:p w14:paraId="08816FF7" w14:textId="77777777" w:rsidR="00C5495D" w:rsidRDefault="00C5495D">
                        <w:pPr>
                          <w:pStyle w:val="EmptyCellLayoutStyle"/>
                        </w:pPr>
                      </w:p>
                    </w:tc>
                  </w:tr>
                  <w:tr w:rsidR="00C5495D" w14:paraId="513001DD" w14:textId="77777777">
                    <w:trPr>
                      <w:trHeight w:val="294"/>
                    </w:trPr>
                    <w:tc>
                      <w:tcPr>
                        <w:tcW w:w="1146" w:type="dxa"/>
                      </w:tcPr>
                      <w:p w14:paraId="6B90BD09" w14:textId="77777777" w:rsidR="00C5495D" w:rsidRDefault="00C5495D">
                        <w:pPr>
                          <w:pStyle w:val="EmptyCellLayoutStyle"/>
                        </w:pPr>
                      </w:p>
                    </w:tc>
                    <w:tc>
                      <w:tcPr>
                        <w:tcW w:w="8784" w:type="dxa"/>
                        <w:vMerge/>
                      </w:tcPr>
                      <w:p w14:paraId="2AB0ECD2" w14:textId="77777777" w:rsidR="00C5495D" w:rsidRDefault="00C5495D">
                        <w:pPr>
                          <w:pStyle w:val="EmptyCellLayoutStyle"/>
                        </w:pPr>
                      </w:p>
                    </w:tc>
                    <w:tc>
                      <w:tcPr>
                        <w:tcW w:w="115" w:type="dxa"/>
                      </w:tcPr>
                      <w:p w14:paraId="6079F327" w14:textId="77777777" w:rsidR="00C5495D" w:rsidRDefault="00C5495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C5495D" w14:paraId="4EB21925" w14:textId="77777777">
                          <w:trPr>
                            <w:trHeight w:val="216"/>
                          </w:trPr>
                          <w:tc>
                            <w:tcPr>
                              <w:tcW w:w="540" w:type="dxa"/>
                              <w:tcBorders>
                                <w:top w:val="nil"/>
                                <w:left w:val="nil"/>
                                <w:bottom w:val="nil"/>
                                <w:right w:val="nil"/>
                              </w:tcBorders>
                              <w:tcMar>
                                <w:top w:w="39" w:type="dxa"/>
                                <w:left w:w="39" w:type="dxa"/>
                                <w:bottom w:w="39" w:type="dxa"/>
                                <w:right w:w="39" w:type="dxa"/>
                              </w:tcMar>
                            </w:tcPr>
                            <w:p w14:paraId="41720838" w14:textId="77777777" w:rsidR="00C5495D" w:rsidRDefault="009343A4">
                              <w:r>
                                <w:rPr>
                                  <w:rFonts w:ascii="Segoe UI" w:eastAsia="Segoe UI" w:hAnsi="Segoe UI"/>
                                  <w:color w:val="000000"/>
                                </w:rPr>
                                <w:t xml:space="preserve"> </w:t>
                              </w:r>
                            </w:p>
                          </w:tc>
                        </w:tr>
                      </w:tbl>
                      <w:p w14:paraId="217B8140" w14:textId="77777777" w:rsidR="00C5495D" w:rsidRDefault="00C5495D"/>
                    </w:tc>
                    <w:tc>
                      <w:tcPr>
                        <w:tcW w:w="172" w:type="dxa"/>
                      </w:tcPr>
                      <w:p w14:paraId="1A1A41CE" w14:textId="77777777" w:rsidR="00C5495D" w:rsidRDefault="00C5495D">
                        <w:pPr>
                          <w:pStyle w:val="EmptyCellLayoutStyle"/>
                        </w:pPr>
                      </w:p>
                    </w:tc>
                    <w:tc>
                      <w:tcPr>
                        <w:tcW w:w="1146" w:type="dxa"/>
                      </w:tcPr>
                      <w:p w14:paraId="7C5B2F3C" w14:textId="77777777" w:rsidR="00C5495D" w:rsidRDefault="00C5495D">
                        <w:pPr>
                          <w:pStyle w:val="EmptyCellLayoutStyle"/>
                        </w:pPr>
                      </w:p>
                    </w:tc>
                  </w:tr>
                  <w:tr w:rsidR="00C5495D" w14:paraId="18D6E019" w14:textId="77777777">
                    <w:trPr>
                      <w:trHeight w:val="34"/>
                    </w:trPr>
                    <w:tc>
                      <w:tcPr>
                        <w:tcW w:w="1146" w:type="dxa"/>
                      </w:tcPr>
                      <w:p w14:paraId="39C458DF" w14:textId="77777777" w:rsidR="00C5495D" w:rsidRDefault="00C5495D">
                        <w:pPr>
                          <w:pStyle w:val="EmptyCellLayoutStyle"/>
                        </w:pPr>
                      </w:p>
                    </w:tc>
                    <w:tc>
                      <w:tcPr>
                        <w:tcW w:w="8784" w:type="dxa"/>
                        <w:vMerge/>
                      </w:tcPr>
                      <w:p w14:paraId="3C9237D5" w14:textId="77777777" w:rsidR="00C5495D" w:rsidRDefault="00C5495D">
                        <w:pPr>
                          <w:pStyle w:val="EmptyCellLayoutStyle"/>
                        </w:pPr>
                      </w:p>
                    </w:tc>
                    <w:tc>
                      <w:tcPr>
                        <w:tcW w:w="115" w:type="dxa"/>
                      </w:tcPr>
                      <w:p w14:paraId="5074B188" w14:textId="77777777" w:rsidR="00C5495D" w:rsidRDefault="00C5495D">
                        <w:pPr>
                          <w:pStyle w:val="EmptyCellLayoutStyle"/>
                        </w:pPr>
                      </w:p>
                    </w:tc>
                    <w:tc>
                      <w:tcPr>
                        <w:tcW w:w="539" w:type="dxa"/>
                      </w:tcPr>
                      <w:p w14:paraId="27CB8F5E" w14:textId="77777777" w:rsidR="00C5495D" w:rsidRDefault="00C5495D">
                        <w:pPr>
                          <w:pStyle w:val="EmptyCellLayoutStyle"/>
                        </w:pPr>
                      </w:p>
                    </w:tc>
                    <w:tc>
                      <w:tcPr>
                        <w:tcW w:w="172" w:type="dxa"/>
                      </w:tcPr>
                      <w:p w14:paraId="4747BE46" w14:textId="77777777" w:rsidR="00C5495D" w:rsidRDefault="00C5495D">
                        <w:pPr>
                          <w:pStyle w:val="EmptyCellLayoutStyle"/>
                        </w:pPr>
                      </w:p>
                    </w:tc>
                    <w:tc>
                      <w:tcPr>
                        <w:tcW w:w="1146" w:type="dxa"/>
                      </w:tcPr>
                      <w:p w14:paraId="265B54F4" w14:textId="77777777" w:rsidR="00C5495D" w:rsidRDefault="00C5495D">
                        <w:pPr>
                          <w:pStyle w:val="EmptyCellLayoutStyle"/>
                        </w:pPr>
                      </w:p>
                    </w:tc>
                  </w:tr>
                  <w:tr w:rsidR="00C5495D" w14:paraId="5BEDC100" w14:textId="77777777">
                    <w:trPr>
                      <w:trHeight w:val="25"/>
                    </w:trPr>
                    <w:tc>
                      <w:tcPr>
                        <w:tcW w:w="1146" w:type="dxa"/>
                      </w:tcPr>
                      <w:p w14:paraId="065FCF31" w14:textId="77777777" w:rsidR="00C5495D" w:rsidRDefault="00C5495D">
                        <w:pPr>
                          <w:pStyle w:val="EmptyCellLayoutStyle"/>
                        </w:pPr>
                      </w:p>
                    </w:tc>
                    <w:tc>
                      <w:tcPr>
                        <w:tcW w:w="8784" w:type="dxa"/>
                      </w:tcPr>
                      <w:p w14:paraId="249C2F71" w14:textId="77777777" w:rsidR="00C5495D" w:rsidRDefault="00C5495D">
                        <w:pPr>
                          <w:pStyle w:val="EmptyCellLayoutStyle"/>
                        </w:pPr>
                      </w:p>
                    </w:tc>
                    <w:tc>
                      <w:tcPr>
                        <w:tcW w:w="115" w:type="dxa"/>
                      </w:tcPr>
                      <w:p w14:paraId="16D4D513" w14:textId="77777777" w:rsidR="00C5495D" w:rsidRDefault="00C5495D">
                        <w:pPr>
                          <w:pStyle w:val="EmptyCellLayoutStyle"/>
                        </w:pPr>
                      </w:p>
                    </w:tc>
                    <w:tc>
                      <w:tcPr>
                        <w:tcW w:w="539" w:type="dxa"/>
                      </w:tcPr>
                      <w:p w14:paraId="7DFEF744" w14:textId="77777777" w:rsidR="00C5495D" w:rsidRDefault="00C5495D">
                        <w:pPr>
                          <w:pStyle w:val="EmptyCellLayoutStyle"/>
                        </w:pPr>
                      </w:p>
                    </w:tc>
                    <w:tc>
                      <w:tcPr>
                        <w:tcW w:w="172" w:type="dxa"/>
                      </w:tcPr>
                      <w:p w14:paraId="3960E2D7" w14:textId="77777777" w:rsidR="00C5495D" w:rsidRDefault="00C5495D">
                        <w:pPr>
                          <w:pStyle w:val="EmptyCellLayoutStyle"/>
                        </w:pPr>
                      </w:p>
                    </w:tc>
                    <w:tc>
                      <w:tcPr>
                        <w:tcW w:w="1146" w:type="dxa"/>
                      </w:tcPr>
                      <w:p w14:paraId="54EB24C0" w14:textId="77777777" w:rsidR="00C5495D" w:rsidRDefault="00C5495D">
                        <w:pPr>
                          <w:pStyle w:val="EmptyCellLayoutStyle"/>
                        </w:pPr>
                      </w:p>
                    </w:tc>
                  </w:tr>
                  <w:tr w:rsidR="00C56E73" w14:paraId="7FEBC292" w14:textId="77777777" w:rsidTr="00C56E73">
                    <w:tc>
                      <w:tcPr>
                        <w:tcW w:w="1146" w:type="dxa"/>
                      </w:tcPr>
                      <w:p w14:paraId="4B120261" w14:textId="77777777" w:rsidR="00C5495D" w:rsidRDefault="00C5495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C5495D" w14:paraId="287B3341" w14:textId="77777777">
                          <w:trPr>
                            <w:trHeight w:val="15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C5495D" w14:paraId="0D27792C"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0CF213DD" w14:textId="77777777" w:rsidR="00C5495D" w:rsidRDefault="009343A4">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3DF0C9D8" w14:textId="77777777" w:rsidR="00C5495D" w:rsidRDefault="009343A4">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C5495D" w14:paraId="0F70E40E" w14:textId="77777777">
                                      <w:trPr>
                                        <w:trHeight w:hRule="exact" w:val="750"/>
                                      </w:trPr>
                                      <w:tc>
                                        <w:tcPr>
                                          <w:tcW w:w="1460" w:type="dxa"/>
                                          <w:shd w:val="clear" w:color="auto" w:fill="15385F"/>
                                          <w:tcMar>
                                            <w:top w:w="0" w:type="dxa"/>
                                            <w:left w:w="0" w:type="dxa"/>
                                            <w:bottom w:w="0" w:type="dxa"/>
                                            <w:right w:w="0" w:type="dxa"/>
                                          </w:tcMar>
                                          <w:vAlign w:val="center"/>
                                        </w:tcPr>
                                        <w:p w14:paraId="597C4506" w14:textId="77777777" w:rsidR="00C5495D" w:rsidRDefault="009343A4">
                                          <w:r>
                                            <w:rPr>
                                              <w:rFonts w:ascii="Arial" w:eastAsia="Arial" w:hAnsi="Arial"/>
                                              <w:b/>
                                              <w:color w:val="FFFFFF"/>
                                              <w:sz w:val="18"/>
                                            </w:rPr>
                                            <w:t>Prior Years</w:t>
                                          </w:r>
                                          <w:r>
                                            <w:rPr>
                                              <w:rFonts w:ascii="Arial" w:eastAsia="Arial" w:hAnsi="Arial"/>
                                              <w:b/>
                                              <w:color w:val="FFFFFF"/>
                                              <w:sz w:val="18"/>
                                            </w:rPr>
                                            <w:br/>
                                            <w:t>as of 31-Dec-2020 Deposits</w:t>
                                          </w:r>
                                        </w:p>
                                      </w:tc>
                                    </w:tr>
                                  </w:tbl>
                                  <w:p w14:paraId="78E99DA3" w14:textId="77777777" w:rsidR="00C5495D" w:rsidRDefault="00C5495D"/>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C5495D" w14:paraId="0F83CC47" w14:textId="77777777">
                                      <w:trPr>
                                        <w:trHeight w:hRule="exact" w:val="750"/>
                                      </w:trPr>
                                      <w:tc>
                                        <w:tcPr>
                                          <w:tcW w:w="1364" w:type="dxa"/>
                                          <w:shd w:val="clear" w:color="auto" w:fill="15385F"/>
                                          <w:tcMar>
                                            <w:top w:w="0" w:type="dxa"/>
                                            <w:left w:w="0" w:type="dxa"/>
                                            <w:bottom w:w="0" w:type="dxa"/>
                                            <w:right w:w="0" w:type="dxa"/>
                                          </w:tcMar>
                                          <w:vAlign w:val="center"/>
                                        </w:tcPr>
                                        <w:p w14:paraId="35516B07" w14:textId="77777777" w:rsidR="00C5495D" w:rsidRDefault="009343A4">
                                          <w:r>
                                            <w:rPr>
                                              <w:rFonts w:ascii="Arial" w:eastAsia="Arial" w:hAnsi="Arial"/>
                                              <w:b/>
                                              <w:color w:val="FFFFFF"/>
                                              <w:sz w:val="18"/>
                                            </w:rPr>
                                            <w:t>Current Year</w:t>
                                          </w:r>
                                          <w:r>
                                            <w:rPr>
                                              <w:rFonts w:ascii="Arial" w:eastAsia="Arial" w:hAnsi="Arial"/>
                                              <w:b/>
                                              <w:color w:val="FFFFFF"/>
                                              <w:sz w:val="18"/>
                                            </w:rPr>
                                            <w:br/>
                                            <w:t>Jan-Dec-2021 Deposits</w:t>
                                          </w:r>
                                        </w:p>
                                      </w:tc>
                                    </w:tr>
                                  </w:tbl>
                                  <w:p w14:paraId="4E408660" w14:textId="77777777" w:rsidR="00C5495D" w:rsidRDefault="00C5495D"/>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C6FEEC3" w14:textId="77777777" w:rsidR="00C5495D" w:rsidRDefault="009343A4">
                                    <w:r>
                                      <w:rPr>
                                        <w:rFonts w:ascii="Arial" w:eastAsia="Arial" w:hAnsi="Arial"/>
                                        <w:b/>
                                        <w:color w:val="FFFFFF"/>
                                        <w:sz w:val="18"/>
                                      </w:rPr>
                                      <w:t>Total Deposits</w:t>
                                    </w:r>
                                  </w:p>
                                </w:tc>
                              </w:tr>
                              <w:tr w:rsidR="00C5495D" w14:paraId="385B614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E6047A7" w14:textId="5BC2DDC9" w:rsidR="00C5495D" w:rsidRPr="008D4B08" w:rsidRDefault="009343A4">
                                    <w:pPr>
                                      <w:rPr>
                                        <w:lang w:val="en-US"/>
                                      </w:rPr>
                                    </w:pPr>
                                    <w:r>
                                      <w:rPr>
                                        <w:rFonts w:ascii="Arial" w:eastAsia="Arial" w:hAnsi="Arial"/>
                                        <w:color w:val="000000"/>
                                        <w:sz w:val="16"/>
                                      </w:rPr>
                                      <w:t xml:space="preserve">Former </w:t>
                                    </w:r>
                                    <w:r>
                                      <w:rPr>
                                        <w:rFonts w:ascii="Arial" w:eastAsia="Arial" w:hAnsi="Arial"/>
                                        <w:color w:val="000000"/>
                                        <w:sz w:val="16"/>
                                      </w:rPr>
                                      <w:t>DFAIT</w:t>
                                    </w:r>
                                    <w:r w:rsidR="008D4B08">
                                      <w:rPr>
                                        <w:rFonts w:ascii="Arial" w:eastAsia="Arial" w:hAnsi="Arial"/>
                                        <w:color w:val="000000"/>
                                        <w:sz w:val="16"/>
                                        <w:lang w:val="en-US"/>
                                      </w:rPr>
                                      <w:t xml:space="preserve"> (CANADA)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EA9B421" w14:textId="77777777" w:rsidR="00C5495D" w:rsidRDefault="009343A4">
                                    <w:pPr>
                                      <w:jc w:val="right"/>
                                    </w:pPr>
                                    <w:r>
                                      <w:rPr>
                                        <w:rFonts w:ascii="Arial" w:eastAsia="Arial" w:hAnsi="Arial"/>
                                        <w:color w:val="000000"/>
                                        <w:sz w:val="16"/>
                                      </w:rPr>
                                      <w:t>17,295,437</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F6FFD07" w14:textId="77777777" w:rsidR="00C5495D" w:rsidRDefault="009343A4">
                                    <w:pPr>
                                      <w:jc w:val="right"/>
                                    </w:pPr>
                                    <w:r>
                                      <w:rPr>
                                        <w:rFonts w:ascii="Arial" w:eastAsia="Arial" w:hAnsi="Arial"/>
                                        <w:color w:val="000000"/>
                                        <w:sz w:val="16"/>
                                      </w:rPr>
                                      <w:t>17,295,437</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64AC15F" w14:textId="77777777" w:rsidR="00C5495D" w:rsidRDefault="009343A4">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CE92C76" w14:textId="77777777" w:rsidR="00C5495D" w:rsidRDefault="009343A4">
                                    <w:pPr>
                                      <w:jc w:val="right"/>
                                    </w:pPr>
                                    <w:r>
                                      <w:rPr>
                                        <w:rFonts w:ascii="Arial" w:eastAsia="Arial" w:hAnsi="Arial"/>
                                        <w:color w:val="000000"/>
                                        <w:sz w:val="16"/>
                                      </w:rPr>
                                      <w:t>17,295,437</w:t>
                                    </w:r>
                                  </w:p>
                                </w:tc>
                              </w:tr>
                              <w:tr w:rsidR="00C5495D" w14:paraId="3B8E6EC1"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24AF4299" w14:textId="77777777" w:rsidR="00C5495D" w:rsidRDefault="009343A4">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729AB9B3" w14:textId="77777777" w:rsidR="00C5495D" w:rsidRDefault="009343A4">
                                    <w:pPr>
                                      <w:jc w:val="right"/>
                                    </w:pPr>
                                    <w:r>
                                      <w:rPr>
                                        <w:rFonts w:ascii="Arial" w:eastAsia="Arial" w:hAnsi="Arial"/>
                                        <w:b/>
                                        <w:color w:val="FFFFFF"/>
                                        <w:sz w:val="16"/>
                                      </w:rPr>
                                      <w:t>17,295,437</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34D30B3A" w14:textId="77777777" w:rsidR="00C5495D" w:rsidRDefault="009343A4">
                                    <w:pPr>
                                      <w:jc w:val="right"/>
                                    </w:pPr>
                                    <w:r>
                                      <w:rPr>
                                        <w:rFonts w:ascii="Arial" w:eastAsia="Arial" w:hAnsi="Arial"/>
                                        <w:b/>
                                        <w:color w:val="FFFFFF"/>
                                        <w:sz w:val="16"/>
                                      </w:rPr>
                                      <w:t>17,295,437</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1F628C02" w14:textId="77777777" w:rsidR="00C5495D" w:rsidRDefault="009343A4">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2A1FDB3" w14:textId="77777777" w:rsidR="00C5495D" w:rsidRDefault="009343A4">
                                    <w:pPr>
                                      <w:jc w:val="right"/>
                                    </w:pPr>
                                    <w:r>
                                      <w:rPr>
                                        <w:rFonts w:ascii="Arial" w:eastAsia="Arial" w:hAnsi="Arial"/>
                                        <w:b/>
                                        <w:color w:val="FFFFFF"/>
                                        <w:sz w:val="16"/>
                                      </w:rPr>
                                      <w:t>17,295,437</w:t>
                                    </w:r>
                                  </w:p>
                                </w:tc>
                              </w:tr>
                            </w:tbl>
                            <w:p w14:paraId="623BBAD4" w14:textId="77777777" w:rsidR="00C5495D" w:rsidRDefault="00C5495D"/>
                          </w:tc>
                        </w:tr>
                      </w:tbl>
                      <w:p w14:paraId="196A0F18" w14:textId="77777777" w:rsidR="00C5495D" w:rsidRDefault="00C5495D"/>
                    </w:tc>
                    <w:tc>
                      <w:tcPr>
                        <w:tcW w:w="1146" w:type="dxa"/>
                      </w:tcPr>
                      <w:p w14:paraId="2BEB60C2" w14:textId="77777777" w:rsidR="00C5495D" w:rsidRDefault="00C5495D">
                        <w:pPr>
                          <w:pStyle w:val="EmptyCellLayoutStyle"/>
                        </w:pPr>
                      </w:p>
                    </w:tc>
                  </w:tr>
                </w:tbl>
                <w:p w14:paraId="129461EA" w14:textId="77777777" w:rsidR="00C5495D" w:rsidRDefault="00C5495D"/>
              </w:tc>
            </w:tr>
          </w:tbl>
          <w:p w14:paraId="1369C6D3" w14:textId="77777777" w:rsidR="00C5495D" w:rsidRDefault="00C5495D"/>
        </w:tc>
      </w:tr>
    </w:tbl>
    <w:p w14:paraId="20D39E28"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3AAA3D7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654F5647"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C5495D" w14:paraId="079A8FAB" w14:textId="77777777">
                    <w:trPr>
                      <w:trHeight w:val="11"/>
                    </w:trPr>
                    <w:tc>
                      <w:tcPr>
                        <w:tcW w:w="1127" w:type="dxa"/>
                      </w:tcPr>
                      <w:p w14:paraId="71673813" w14:textId="77777777" w:rsidR="00C5495D" w:rsidRDefault="00C5495D">
                        <w:pPr>
                          <w:pStyle w:val="EmptyCellLayoutStyle"/>
                        </w:pPr>
                      </w:p>
                    </w:tc>
                    <w:tc>
                      <w:tcPr>
                        <w:tcW w:w="0" w:type="dxa"/>
                      </w:tcPr>
                      <w:p w14:paraId="1FDF1F0D" w14:textId="77777777" w:rsidR="00C5495D" w:rsidRDefault="00C5495D">
                        <w:pPr>
                          <w:pStyle w:val="EmptyCellLayoutStyle"/>
                        </w:pPr>
                      </w:p>
                    </w:tc>
                    <w:tc>
                      <w:tcPr>
                        <w:tcW w:w="4527" w:type="dxa"/>
                      </w:tcPr>
                      <w:p w14:paraId="4DB6E9CC" w14:textId="77777777" w:rsidR="00C5495D" w:rsidRDefault="00C5495D">
                        <w:pPr>
                          <w:pStyle w:val="EmptyCellLayoutStyle"/>
                        </w:pPr>
                      </w:p>
                    </w:tc>
                    <w:tc>
                      <w:tcPr>
                        <w:tcW w:w="580" w:type="dxa"/>
                      </w:tcPr>
                      <w:p w14:paraId="7D341A29" w14:textId="77777777" w:rsidR="00C5495D" w:rsidRDefault="00C5495D">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C5495D" w14:paraId="745B234A" w14:textId="77777777">
                          <w:trPr>
                            <w:trHeight w:val="219"/>
                          </w:trPr>
                          <w:tc>
                            <w:tcPr>
                              <w:tcW w:w="4539" w:type="dxa"/>
                              <w:tcBorders>
                                <w:top w:val="nil"/>
                                <w:left w:val="nil"/>
                                <w:bottom w:val="nil"/>
                                <w:right w:val="nil"/>
                              </w:tcBorders>
                              <w:tcMar>
                                <w:top w:w="39" w:type="dxa"/>
                                <w:left w:w="39" w:type="dxa"/>
                                <w:bottom w:w="39" w:type="dxa"/>
                                <w:right w:w="39" w:type="dxa"/>
                              </w:tcMar>
                            </w:tcPr>
                            <w:p w14:paraId="52DC9C0B" w14:textId="77777777" w:rsidR="00C5495D" w:rsidRDefault="009343A4">
                              <w:r>
                                <w:rPr>
                                  <w:rFonts w:ascii="Arial" w:eastAsia="Arial" w:hAnsi="Arial"/>
                                  <w:b/>
                                  <w:color w:val="2DABE0"/>
                                  <w:sz w:val="21"/>
                                </w:rPr>
                                <w:t>3.1 EXPENDITURE REPORTED BY PARTICIPATING ORGANIZATION</w:t>
                              </w:r>
                            </w:p>
                          </w:tc>
                        </w:tr>
                      </w:tbl>
                      <w:p w14:paraId="6765D128" w14:textId="77777777" w:rsidR="00C5495D" w:rsidRDefault="00C5495D"/>
                    </w:tc>
                    <w:tc>
                      <w:tcPr>
                        <w:tcW w:w="1130" w:type="dxa"/>
                      </w:tcPr>
                      <w:p w14:paraId="4815CE5D" w14:textId="77777777" w:rsidR="00C5495D" w:rsidRDefault="00C5495D">
                        <w:pPr>
                          <w:pStyle w:val="EmptyCellLayoutStyle"/>
                        </w:pPr>
                      </w:p>
                    </w:tc>
                  </w:tr>
                  <w:tr w:rsidR="00C5495D" w14:paraId="59CA6772" w14:textId="77777777">
                    <w:trPr>
                      <w:trHeight w:val="285"/>
                    </w:trPr>
                    <w:tc>
                      <w:tcPr>
                        <w:tcW w:w="1127" w:type="dxa"/>
                      </w:tcPr>
                      <w:p w14:paraId="4F864A58" w14:textId="77777777" w:rsidR="00C5495D" w:rsidRDefault="00C5495D">
                        <w:pPr>
                          <w:pStyle w:val="EmptyCellLayoutStyle"/>
                        </w:pPr>
                      </w:p>
                    </w:tc>
                    <w:tc>
                      <w:tcPr>
                        <w:tcW w:w="0" w:type="dxa"/>
                      </w:tcPr>
                      <w:p w14:paraId="6DDEE6C9" w14:textId="77777777" w:rsidR="00C5495D" w:rsidRDefault="00C5495D">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C5495D" w14:paraId="4BF6CECD" w14:textId="77777777">
                          <w:trPr>
                            <w:trHeight w:val="219"/>
                          </w:trPr>
                          <w:tc>
                            <w:tcPr>
                              <w:tcW w:w="4527" w:type="dxa"/>
                              <w:tcBorders>
                                <w:top w:val="nil"/>
                                <w:left w:val="nil"/>
                                <w:bottom w:val="nil"/>
                                <w:right w:val="nil"/>
                              </w:tcBorders>
                              <w:tcMar>
                                <w:top w:w="39" w:type="dxa"/>
                                <w:left w:w="39" w:type="dxa"/>
                                <w:bottom w:w="39" w:type="dxa"/>
                                <w:right w:w="39" w:type="dxa"/>
                              </w:tcMar>
                            </w:tcPr>
                            <w:p w14:paraId="1B489E8A" w14:textId="77777777" w:rsidR="00C5495D" w:rsidRDefault="009343A4">
                              <w:r>
                                <w:rPr>
                                  <w:rFonts w:ascii="Arial" w:eastAsia="Arial" w:hAnsi="Arial"/>
                                  <w:b/>
                                  <w:color w:val="2DABE0"/>
                                  <w:sz w:val="21"/>
                                </w:rPr>
                                <w:t>3. EXPENDITURE AND FINANCIAL DELIVERY RATES</w:t>
                              </w:r>
                            </w:p>
                          </w:tc>
                        </w:tr>
                      </w:tbl>
                      <w:p w14:paraId="566870ED" w14:textId="77777777" w:rsidR="00C5495D" w:rsidRDefault="00C5495D"/>
                    </w:tc>
                    <w:tc>
                      <w:tcPr>
                        <w:tcW w:w="580" w:type="dxa"/>
                      </w:tcPr>
                      <w:p w14:paraId="7FC127DC" w14:textId="77777777" w:rsidR="00C5495D" w:rsidRDefault="00C5495D">
                        <w:pPr>
                          <w:pStyle w:val="EmptyCellLayoutStyle"/>
                        </w:pPr>
                      </w:p>
                    </w:tc>
                    <w:tc>
                      <w:tcPr>
                        <w:tcW w:w="4539" w:type="dxa"/>
                        <w:vMerge/>
                      </w:tcPr>
                      <w:p w14:paraId="3023151D" w14:textId="77777777" w:rsidR="00C5495D" w:rsidRDefault="00C5495D">
                        <w:pPr>
                          <w:pStyle w:val="EmptyCellLayoutStyle"/>
                        </w:pPr>
                      </w:p>
                    </w:tc>
                    <w:tc>
                      <w:tcPr>
                        <w:tcW w:w="1130" w:type="dxa"/>
                      </w:tcPr>
                      <w:p w14:paraId="4CEDCC7B" w14:textId="77777777" w:rsidR="00C5495D" w:rsidRDefault="00C5495D">
                        <w:pPr>
                          <w:pStyle w:val="EmptyCellLayoutStyle"/>
                        </w:pPr>
                      </w:p>
                    </w:tc>
                  </w:tr>
                  <w:tr w:rsidR="00C5495D" w14:paraId="54F31E66" w14:textId="77777777">
                    <w:trPr>
                      <w:trHeight w:val="11"/>
                    </w:trPr>
                    <w:tc>
                      <w:tcPr>
                        <w:tcW w:w="1127" w:type="dxa"/>
                      </w:tcPr>
                      <w:p w14:paraId="44EF554F" w14:textId="77777777" w:rsidR="00C5495D" w:rsidRDefault="00C5495D">
                        <w:pPr>
                          <w:pStyle w:val="EmptyCellLayoutStyle"/>
                        </w:pPr>
                      </w:p>
                    </w:tc>
                    <w:tc>
                      <w:tcPr>
                        <w:tcW w:w="0" w:type="dxa"/>
                      </w:tcPr>
                      <w:p w14:paraId="2CA889D2" w14:textId="77777777" w:rsidR="00C5495D" w:rsidRDefault="00C5495D">
                        <w:pPr>
                          <w:pStyle w:val="EmptyCellLayoutStyle"/>
                        </w:pPr>
                      </w:p>
                    </w:tc>
                    <w:tc>
                      <w:tcPr>
                        <w:tcW w:w="4527" w:type="dxa"/>
                        <w:vMerge/>
                      </w:tcPr>
                      <w:p w14:paraId="58BC1A20" w14:textId="77777777" w:rsidR="00C5495D" w:rsidRDefault="00C5495D">
                        <w:pPr>
                          <w:pStyle w:val="EmptyCellLayoutStyle"/>
                        </w:pPr>
                      </w:p>
                    </w:tc>
                    <w:tc>
                      <w:tcPr>
                        <w:tcW w:w="580" w:type="dxa"/>
                      </w:tcPr>
                      <w:p w14:paraId="4343197D" w14:textId="77777777" w:rsidR="00C5495D" w:rsidRDefault="00C5495D">
                        <w:pPr>
                          <w:pStyle w:val="EmptyCellLayoutStyle"/>
                        </w:pPr>
                      </w:p>
                    </w:tc>
                    <w:tc>
                      <w:tcPr>
                        <w:tcW w:w="4539" w:type="dxa"/>
                      </w:tcPr>
                      <w:p w14:paraId="00359E6A" w14:textId="77777777" w:rsidR="00C5495D" w:rsidRDefault="00C5495D">
                        <w:pPr>
                          <w:pStyle w:val="EmptyCellLayoutStyle"/>
                        </w:pPr>
                      </w:p>
                    </w:tc>
                    <w:tc>
                      <w:tcPr>
                        <w:tcW w:w="1130" w:type="dxa"/>
                      </w:tcPr>
                      <w:p w14:paraId="240AFF5B" w14:textId="77777777" w:rsidR="00C5495D" w:rsidRDefault="00C5495D">
                        <w:pPr>
                          <w:pStyle w:val="EmptyCellLayoutStyle"/>
                        </w:pPr>
                      </w:p>
                    </w:tc>
                  </w:tr>
                  <w:tr w:rsidR="00C5495D" w14:paraId="0256CA83" w14:textId="77777777">
                    <w:trPr>
                      <w:trHeight w:val="28"/>
                    </w:trPr>
                    <w:tc>
                      <w:tcPr>
                        <w:tcW w:w="1127" w:type="dxa"/>
                      </w:tcPr>
                      <w:p w14:paraId="0DE21D34" w14:textId="77777777" w:rsidR="00C5495D" w:rsidRDefault="00C5495D">
                        <w:pPr>
                          <w:pStyle w:val="EmptyCellLayoutStyle"/>
                        </w:pPr>
                      </w:p>
                    </w:tc>
                    <w:tc>
                      <w:tcPr>
                        <w:tcW w:w="0" w:type="dxa"/>
                      </w:tcPr>
                      <w:p w14:paraId="368707D1" w14:textId="77777777" w:rsidR="00C5495D" w:rsidRDefault="00C5495D">
                        <w:pPr>
                          <w:pStyle w:val="EmptyCellLayoutStyle"/>
                        </w:pPr>
                      </w:p>
                    </w:tc>
                    <w:tc>
                      <w:tcPr>
                        <w:tcW w:w="4527" w:type="dxa"/>
                      </w:tcPr>
                      <w:p w14:paraId="7543B20B" w14:textId="77777777" w:rsidR="00C5495D" w:rsidRDefault="00C5495D">
                        <w:pPr>
                          <w:pStyle w:val="EmptyCellLayoutStyle"/>
                        </w:pPr>
                      </w:p>
                    </w:tc>
                    <w:tc>
                      <w:tcPr>
                        <w:tcW w:w="580" w:type="dxa"/>
                      </w:tcPr>
                      <w:p w14:paraId="41123706" w14:textId="77777777" w:rsidR="00C5495D" w:rsidRDefault="00C5495D">
                        <w:pPr>
                          <w:pStyle w:val="EmptyCellLayoutStyle"/>
                        </w:pPr>
                      </w:p>
                    </w:tc>
                    <w:tc>
                      <w:tcPr>
                        <w:tcW w:w="4539" w:type="dxa"/>
                      </w:tcPr>
                      <w:p w14:paraId="72D5B1BA" w14:textId="77777777" w:rsidR="00C5495D" w:rsidRDefault="00C5495D">
                        <w:pPr>
                          <w:pStyle w:val="EmptyCellLayoutStyle"/>
                        </w:pPr>
                      </w:p>
                    </w:tc>
                    <w:tc>
                      <w:tcPr>
                        <w:tcW w:w="1130" w:type="dxa"/>
                      </w:tcPr>
                      <w:p w14:paraId="0B101087" w14:textId="77777777" w:rsidR="00C5495D" w:rsidRDefault="00C5495D">
                        <w:pPr>
                          <w:pStyle w:val="EmptyCellLayoutStyle"/>
                        </w:pPr>
                      </w:p>
                    </w:tc>
                  </w:tr>
                  <w:tr w:rsidR="00C5495D" w14:paraId="16079866" w14:textId="77777777">
                    <w:trPr>
                      <w:trHeight w:val="312"/>
                    </w:trPr>
                    <w:tc>
                      <w:tcPr>
                        <w:tcW w:w="1127" w:type="dxa"/>
                      </w:tcPr>
                      <w:p w14:paraId="56A3B14C" w14:textId="77777777" w:rsidR="00C5495D" w:rsidRDefault="00C5495D">
                        <w:pPr>
                          <w:pStyle w:val="EmptyCellLayoutStyle"/>
                        </w:pPr>
                      </w:p>
                    </w:tc>
                    <w:tc>
                      <w:tcPr>
                        <w:tcW w:w="0" w:type="dxa"/>
                      </w:tcPr>
                      <w:p w14:paraId="60D582CE" w14:textId="77777777" w:rsidR="00C5495D" w:rsidRDefault="00C5495D">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C5495D" w14:paraId="22E66F9E" w14:textId="77777777">
                          <w:trPr>
                            <w:trHeight w:val="234"/>
                          </w:trPr>
                          <w:tc>
                            <w:tcPr>
                              <w:tcW w:w="4527" w:type="dxa"/>
                              <w:tcBorders>
                                <w:top w:val="nil"/>
                                <w:left w:val="nil"/>
                                <w:bottom w:val="nil"/>
                                <w:right w:val="nil"/>
                              </w:tcBorders>
                              <w:tcMar>
                                <w:top w:w="39" w:type="dxa"/>
                                <w:left w:w="39" w:type="dxa"/>
                                <w:bottom w:w="39" w:type="dxa"/>
                                <w:right w:w="39" w:type="dxa"/>
                              </w:tcMar>
                            </w:tcPr>
                            <w:p w14:paraId="7A0813A4" w14:textId="77777777" w:rsidR="00C5495D" w:rsidRDefault="009343A4">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9" w:history="1">
                                <w:r>
                                  <w:rPr>
                                    <w:rFonts w:ascii="Arial" w:eastAsia="Arial" w:hAnsi="Arial"/>
                                    <w:color w:val="0000FF"/>
                                    <w:u w:val="single"/>
                                  </w:rPr>
                                  <w:t>https://beta.mptf.undp.org/fund/jgh00</w:t>
                                </w:r>
                              </w:hyperlink>
                              <w:r>
                                <w:rPr>
                                  <w:rFonts w:ascii="Arial" w:eastAsia="Arial" w:hAnsi="Arial"/>
                                  <w:color w:val="000000"/>
                                </w:rPr>
                                <w:t xml:space="preserve">. </w:t>
                              </w:r>
                            </w:p>
                          </w:tc>
                        </w:tr>
                      </w:tbl>
                      <w:p w14:paraId="7D54CFBE" w14:textId="77777777" w:rsidR="00C5495D" w:rsidRDefault="00C5495D"/>
                    </w:tc>
                    <w:tc>
                      <w:tcPr>
                        <w:tcW w:w="580" w:type="dxa"/>
                      </w:tcPr>
                      <w:p w14:paraId="39B2B9F0" w14:textId="77777777" w:rsidR="00C5495D" w:rsidRDefault="00C5495D">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C5495D" w14:paraId="01E60A26" w14:textId="77777777">
                          <w:trPr>
                            <w:trHeight w:val="234"/>
                          </w:trPr>
                          <w:tc>
                            <w:tcPr>
                              <w:tcW w:w="4539" w:type="dxa"/>
                              <w:tcBorders>
                                <w:top w:val="nil"/>
                                <w:left w:val="nil"/>
                                <w:bottom w:val="nil"/>
                                <w:right w:val="nil"/>
                              </w:tcBorders>
                              <w:tcMar>
                                <w:top w:w="39" w:type="dxa"/>
                                <w:left w:w="39" w:type="dxa"/>
                                <w:bottom w:w="39" w:type="dxa"/>
                                <w:right w:w="39" w:type="dxa"/>
                              </w:tcMar>
                            </w:tcPr>
                            <w:p w14:paraId="1894073A" w14:textId="77777777" w:rsidR="00C5495D" w:rsidRDefault="009343A4">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-1,670</w:t>
                              </w:r>
                              <w:r>
                                <w:rPr>
                                  <w:rFonts w:ascii="Arial" w:eastAsia="Arial" w:hAnsi="Arial"/>
                                  <w:color w:val="000000"/>
                                </w:rPr>
                                <w:t xml:space="preserve"> was net funded to Participating Organizations, and US$ </w:t>
                              </w:r>
                              <w:r>
                                <w:rPr>
                                  <w:rFonts w:ascii="Arial" w:eastAsia="Arial" w:hAnsi="Arial"/>
                                  <w:b/>
                                  <w:color w:val="000000"/>
                                </w:rPr>
                                <w:t>193,651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17,098,896</w:t>
                              </w:r>
                              <w:r>
                                <w:rPr>
                                  <w:rFonts w:ascii="Arial" w:eastAsia="Arial" w:hAnsi="Arial"/>
                                  <w:color w:val="000000"/>
                                </w:rPr>
                                <w:t xml:space="preserve"> and cumulative expenditures reported by the Participating Organizations amount to US$ </w:t>
                              </w:r>
                              <w:r>
                                <w:rPr>
                                  <w:rFonts w:ascii="Arial" w:eastAsia="Arial" w:hAnsi="Arial"/>
                                  <w:b/>
                                  <w:color w:val="000000"/>
                                </w:rPr>
                                <w:t>17,198,758</w:t>
                              </w:r>
                              <w:r>
                                <w:rPr>
                                  <w:rFonts w:ascii="Arial" w:eastAsia="Arial" w:hAnsi="Arial"/>
                                  <w:color w:val="000000"/>
                                </w:rPr>
                                <w:t xml:space="preserve">. This equates to an overall Fund expenditure delivery rate of </w:t>
                              </w:r>
                              <w:r>
                                <w:rPr>
                                  <w:rFonts w:ascii="Arial" w:eastAsia="Arial" w:hAnsi="Arial"/>
                                  <w:b/>
                                  <w:color w:val="000000"/>
                                </w:rPr>
                                <w:t>100.58</w:t>
                              </w:r>
                              <w:r>
                                <w:rPr>
                                  <w:rFonts w:ascii="Arial" w:eastAsia="Arial" w:hAnsi="Arial"/>
                                  <w:color w:val="000000"/>
                                </w:rPr>
                                <w:t xml:space="preserve"> percent.</w:t>
                              </w:r>
                            </w:p>
                          </w:tc>
                        </w:tr>
                      </w:tbl>
                      <w:p w14:paraId="7120119E" w14:textId="77777777" w:rsidR="00C5495D" w:rsidRDefault="00C5495D"/>
                    </w:tc>
                    <w:tc>
                      <w:tcPr>
                        <w:tcW w:w="1130" w:type="dxa"/>
                      </w:tcPr>
                      <w:p w14:paraId="7650D4FB" w14:textId="77777777" w:rsidR="00C5495D" w:rsidRDefault="00C5495D">
                        <w:pPr>
                          <w:pStyle w:val="EmptyCellLayoutStyle"/>
                        </w:pPr>
                      </w:p>
                    </w:tc>
                  </w:tr>
                  <w:tr w:rsidR="00C5495D" w14:paraId="5EE5F91C" w14:textId="77777777">
                    <w:trPr>
                      <w:trHeight w:val="80"/>
                    </w:trPr>
                    <w:tc>
                      <w:tcPr>
                        <w:tcW w:w="1127" w:type="dxa"/>
                      </w:tcPr>
                      <w:p w14:paraId="3C6E343B" w14:textId="77777777" w:rsidR="00C5495D" w:rsidRDefault="00C5495D">
                        <w:pPr>
                          <w:pStyle w:val="EmptyCellLayoutStyle"/>
                        </w:pPr>
                      </w:p>
                    </w:tc>
                    <w:tc>
                      <w:tcPr>
                        <w:tcW w:w="0" w:type="dxa"/>
                      </w:tcPr>
                      <w:p w14:paraId="6AD69798" w14:textId="77777777" w:rsidR="00C5495D" w:rsidRDefault="00C5495D">
                        <w:pPr>
                          <w:pStyle w:val="EmptyCellLayoutStyle"/>
                        </w:pPr>
                      </w:p>
                    </w:tc>
                    <w:tc>
                      <w:tcPr>
                        <w:tcW w:w="4527" w:type="dxa"/>
                      </w:tcPr>
                      <w:p w14:paraId="45828C18" w14:textId="77777777" w:rsidR="00C5495D" w:rsidRDefault="00C5495D">
                        <w:pPr>
                          <w:pStyle w:val="EmptyCellLayoutStyle"/>
                        </w:pPr>
                      </w:p>
                    </w:tc>
                    <w:tc>
                      <w:tcPr>
                        <w:tcW w:w="580" w:type="dxa"/>
                      </w:tcPr>
                      <w:p w14:paraId="3C454185" w14:textId="77777777" w:rsidR="00C5495D" w:rsidRDefault="00C5495D">
                        <w:pPr>
                          <w:pStyle w:val="EmptyCellLayoutStyle"/>
                        </w:pPr>
                      </w:p>
                    </w:tc>
                    <w:tc>
                      <w:tcPr>
                        <w:tcW w:w="4539" w:type="dxa"/>
                      </w:tcPr>
                      <w:p w14:paraId="47EF6C20" w14:textId="77777777" w:rsidR="00C5495D" w:rsidRDefault="00C5495D">
                        <w:pPr>
                          <w:pStyle w:val="EmptyCellLayoutStyle"/>
                        </w:pPr>
                      </w:p>
                    </w:tc>
                    <w:tc>
                      <w:tcPr>
                        <w:tcW w:w="1130" w:type="dxa"/>
                      </w:tcPr>
                      <w:p w14:paraId="4713D52D" w14:textId="77777777" w:rsidR="00C5495D" w:rsidRDefault="00C5495D">
                        <w:pPr>
                          <w:pStyle w:val="EmptyCellLayoutStyle"/>
                        </w:pPr>
                      </w:p>
                    </w:tc>
                  </w:tr>
                  <w:tr w:rsidR="00C56E73" w14:paraId="42D36360" w14:textId="77777777" w:rsidTr="00C56E73">
                    <w:trPr>
                      <w:trHeight w:val="312"/>
                    </w:trPr>
                    <w:tc>
                      <w:tcPr>
                        <w:tcW w:w="1127" w:type="dxa"/>
                      </w:tcPr>
                      <w:p w14:paraId="3792983D" w14:textId="77777777" w:rsidR="00C5495D" w:rsidRDefault="00C5495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C5495D" w14:paraId="7A9C4955" w14:textId="77777777">
                          <w:trPr>
                            <w:trHeight w:val="234"/>
                          </w:trPr>
                          <w:tc>
                            <w:tcPr>
                              <w:tcW w:w="4527" w:type="dxa"/>
                              <w:tcBorders>
                                <w:top w:val="nil"/>
                                <w:left w:val="nil"/>
                                <w:bottom w:val="nil"/>
                                <w:right w:val="nil"/>
                              </w:tcBorders>
                              <w:tcMar>
                                <w:top w:w="39" w:type="dxa"/>
                                <w:left w:w="39" w:type="dxa"/>
                                <w:bottom w:w="39" w:type="dxa"/>
                                <w:right w:w="39" w:type="dxa"/>
                              </w:tcMar>
                            </w:tcPr>
                            <w:p w14:paraId="0DE739AD" w14:textId="77777777" w:rsidR="00C5495D" w:rsidRDefault="00C5495D"/>
                          </w:tc>
                        </w:tr>
                      </w:tbl>
                      <w:p w14:paraId="58B63784" w14:textId="77777777" w:rsidR="00C5495D" w:rsidRDefault="00C5495D"/>
                    </w:tc>
                    <w:tc>
                      <w:tcPr>
                        <w:tcW w:w="580" w:type="dxa"/>
                      </w:tcPr>
                      <w:p w14:paraId="05A05D86" w14:textId="77777777" w:rsidR="00C5495D" w:rsidRDefault="00C5495D">
                        <w:pPr>
                          <w:pStyle w:val="EmptyCellLayoutStyle"/>
                        </w:pPr>
                      </w:p>
                    </w:tc>
                    <w:tc>
                      <w:tcPr>
                        <w:tcW w:w="4539" w:type="dxa"/>
                      </w:tcPr>
                      <w:p w14:paraId="74309533" w14:textId="77777777" w:rsidR="00C5495D" w:rsidRDefault="00C5495D">
                        <w:pPr>
                          <w:pStyle w:val="EmptyCellLayoutStyle"/>
                        </w:pPr>
                      </w:p>
                    </w:tc>
                    <w:tc>
                      <w:tcPr>
                        <w:tcW w:w="1130" w:type="dxa"/>
                      </w:tcPr>
                      <w:p w14:paraId="06D8B639" w14:textId="77777777" w:rsidR="00C5495D" w:rsidRDefault="00C5495D">
                        <w:pPr>
                          <w:pStyle w:val="EmptyCellLayoutStyle"/>
                        </w:pPr>
                      </w:p>
                    </w:tc>
                  </w:tr>
                </w:tbl>
                <w:p w14:paraId="42983C55" w14:textId="77777777" w:rsidR="00C5495D" w:rsidRDefault="00C5495D"/>
              </w:tc>
            </w:tr>
          </w:tbl>
          <w:p w14:paraId="2FADD3FC" w14:textId="77777777" w:rsidR="00C5495D" w:rsidRDefault="00C5495D"/>
        </w:tc>
      </w:tr>
      <w:tr w:rsidR="00C5495D" w14:paraId="19B563C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52BE2393"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C5495D" w14:paraId="6DFE17B3" w14:textId="77777777">
                    <w:trPr>
                      <w:trHeight w:val="371"/>
                    </w:trPr>
                    <w:tc>
                      <w:tcPr>
                        <w:tcW w:w="1127" w:type="dxa"/>
                      </w:tcPr>
                      <w:p w14:paraId="3005E789" w14:textId="77777777" w:rsidR="00C5495D" w:rsidRDefault="00C5495D">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C5495D" w14:paraId="531A16E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D9047A9" w14:textId="77777777" w:rsidR="00C5495D" w:rsidRDefault="009343A4">
                              <w:r>
                                <w:rPr>
                                  <w:rFonts w:ascii="Arial" w:eastAsia="Arial" w:hAnsi="Arial"/>
                                  <w:b/>
                                  <w:color w:val="66809D"/>
                                </w:rPr>
                                <w:t>Table 3.1. Net Funded Amount and Reported Expenditures by Participating Organization, as of 31 December 2021 (in US Dollars)</w:t>
                              </w:r>
                            </w:p>
                          </w:tc>
                        </w:tr>
                      </w:tbl>
                      <w:p w14:paraId="2AEC9293" w14:textId="77777777" w:rsidR="00C5495D" w:rsidRDefault="00C5495D"/>
                    </w:tc>
                    <w:tc>
                      <w:tcPr>
                        <w:tcW w:w="1138" w:type="dxa"/>
                      </w:tcPr>
                      <w:p w14:paraId="50BFED44" w14:textId="77777777" w:rsidR="00C5495D" w:rsidRDefault="00C5495D">
                        <w:pPr>
                          <w:pStyle w:val="EmptyCellLayoutStyle"/>
                        </w:pPr>
                      </w:p>
                    </w:tc>
                  </w:tr>
                  <w:tr w:rsidR="00C5495D" w14:paraId="54B75407" w14:textId="77777777">
                    <w:trPr>
                      <w:trHeight w:val="40"/>
                    </w:trPr>
                    <w:tc>
                      <w:tcPr>
                        <w:tcW w:w="1127" w:type="dxa"/>
                      </w:tcPr>
                      <w:p w14:paraId="47E0319A" w14:textId="77777777" w:rsidR="00C5495D" w:rsidRDefault="00C5495D">
                        <w:pPr>
                          <w:pStyle w:val="EmptyCellLayoutStyle"/>
                        </w:pPr>
                      </w:p>
                    </w:tc>
                    <w:tc>
                      <w:tcPr>
                        <w:tcW w:w="9638" w:type="dxa"/>
                      </w:tcPr>
                      <w:p w14:paraId="7EDBB948" w14:textId="77777777" w:rsidR="00C5495D" w:rsidRDefault="00C5495D">
                        <w:pPr>
                          <w:pStyle w:val="EmptyCellLayoutStyle"/>
                        </w:pPr>
                      </w:p>
                    </w:tc>
                    <w:tc>
                      <w:tcPr>
                        <w:tcW w:w="1138" w:type="dxa"/>
                      </w:tcPr>
                      <w:p w14:paraId="4E600547" w14:textId="77777777" w:rsidR="00C5495D" w:rsidRDefault="00C5495D">
                        <w:pPr>
                          <w:pStyle w:val="EmptyCellLayoutStyle"/>
                        </w:pPr>
                      </w:p>
                    </w:tc>
                  </w:tr>
                  <w:tr w:rsidR="00C5495D" w14:paraId="6BD930FB" w14:textId="77777777">
                    <w:tc>
                      <w:tcPr>
                        <w:tcW w:w="1127" w:type="dxa"/>
                      </w:tcPr>
                      <w:p w14:paraId="181F6537" w14:textId="77777777" w:rsidR="00C5495D" w:rsidRDefault="00C5495D">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56E73" w14:paraId="2FCFDA49" w14:textId="77777777" w:rsidTr="00C56E7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C5495D" w14:paraId="082CE35E" w14:textId="77777777">
                                <w:trPr>
                                  <w:trHeight w:hRule="exact" w:val="632"/>
                                </w:trPr>
                                <w:tc>
                                  <w:tcPr>
                                    <w:tcW w:w="1032" w:type="dxa"/>
                                    <w:shd w:val="clear" w:color="auto" w:fill="15385F"/>
                                    <w:tcMar>
                                      <w:top w:w="0" w:type="dxa"/>
                                      <w:left w:w="0" w:type="dxa"/>
                                      <w:bottom w:w="0" w:type="dxa"/>
                                      <w:right w:w="0" w:type="dxa"/>
                                    </w:tcMar>
                                    <w:vAlign w:val="center"/>
                                  </w:tcPr>
                                  <w:p w14:paraId="077AAC33" w14:textId="77777777" w:rsidR="00C5495D" w:rsidRDefault="009343A4">
                                    <w:pPr>
                                      <w:jc w:val="center"/>
                                    </w:pPr>
                                    <w:r>
                                      <w:rPr>
                                        <w:rFonts w:ascii="Arial" w:eastAsia="Arial" w:hAnsi="Arial"/>
                                        <w:color w:val="FFFFFF"/>
                                        <w:sz w:val="16"/>
                                      </w:rPr>
                                      <w:t>Participating</w:t>
                                    </w:r>
                                    <w:r>
                                      <w:rPr>
                                        <w:rFonts w:ascii="Arial" w:eastAsia="Arial" w:hAnsi="Arial"/>
                                        <w:color w:val="FFFFFF"/>
                                        <w:sz w:val="16"/>
                                      </w:rPr>
                                      <w:br/>
                                      <w:t>Organization</w:t>
                                    </w:r>
                                  </w:p>
                                </w:tc>
                              </w:tr>
                            </w:tbl>
                            <w:p w14:paraId="3D1B4186" w14:textId="77777777" w:rsidR="00C5495D" w:rsidRDefault="00C5495D"/>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9AD8A3E" w14:textId="77777777" w:rsidR="00C5495D" w:rsidRDefault="009343A4">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19D612F" w14:textId="77777777" w:rsidR="00C5495D" w:rsidRDefault="009343A4">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C5495D" w14:paraId="2E1E89C1" w14:textId="77777777">
                                <w:trPr>
                                  <w:trHeight w:hRule="exact" w:val="632"/>
                                </w:trPr>
                                <w:tc>
                                  <w:tcPr>
                                    <w:tcW w:w="4408" w:type="dxa"/>
                                    <w:shd w:val="clear" w:color="auto" w:fill="15385F"/>
                                    <w:tcMar>
                                      <w:top w:w="0" w:type="dxa"/>
                                      <w:left w:w="0" w:type="dxa"/>
                                      <w:bottom w:w="0" w:type="dxa"/>
                                      <w:right w:w="0" w:type="dxa"/>
                                    </w:tcMar>
                                    <w:vAlign w:val="center"/>
                                  </w:tcPr>
                                  <w:p w14:paraId="3DA64129" w14:textId="77777777" w:rsidR="00C5495D" w:rsidRDefault="009343A4">
                                    <w:pPr>
                                      <w:jc w:val="center"/>
                                    </w:pPr>
                                    <w:r>
                                      <w:rPr>
                                        <w:rFonts w:ascii="Arial" w:eastAsia="Arial" w:hAnsi="Arial"/>
                                        <w:color w:val="FFFFFF"/>
                                        <w:sz w:val="16"/>
                                      </w:rPr>
                                      <w:t>Expenditure</w:t>
                                    </w:r>
                                  </w:p>
                                </w:tc>
                              </w:tr>
                            </w:tbl>
                            <w:p w14:paraId="64976C01" w14:textId="77777777" w:rsidR="00C5495D" w:rsidRDefault="00C5495D"/>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C5495D" w14:paraId="3FF97882" w14:textId="77777777">
                                <w:trPr>
                                  <w:trHeight w:hRule="exact" w:val="632"/>
                                </w:trPr>
                                <w:tc>
                                  <w:tcPr>
                                    <w:tcW w:w="986" w:type="dxa"/>
                                    <w:shd w:val="clear" w:color="auto" w:fill="15385F"/>
                                    <w:tcMar>
                                      <w:top w:w="0" w:type="dxa"/>
                                      <w:left w:w="0" w:type="dxa"/>
                                      <w:bottom w:w="0" w:type="dxa"/>
                                      <w:right w:w="0" w:type="dxa"/>
                                    </w:tcMar>
                                    <w:vAlign w:val="center"/>
                                  </w:tcPr>
                                  <w:p w14:paraId="56B02E9F" w14:textId="77777777" w:rsidR="00C5495D" w:rsidRDefault="009343A4">
                                    <w:pPr>
                                      <w:jc w:val="center"/>
                                    </w:pPr>
                                    <w:r>
                                      <w:rPr>
                                        <w:rFonts w:ascii="Arial" w:eastAsia="Arial" w:hAnsi="Arial"/>
                                        <w:color w:val="FFFFFF"/>
                                        <w:sz w:val="16"/>
                                      </w:rPr>
                                      <w:t>Delivery Rate %</w:t>
                                    </w:r>
                                  </w:p>
                                </w:tc>
                              </w:tr>
                            </w:tbl>
                            <w:p w14:paraId="6090D889" w14:textId="77777777" w:rsidR="00C5495D" w:rsidRDefault="00C5495D"/>
                          </w:tc>
                        </w:tr>
                        <w:tr w:rsidR="00C5495D" w14:paraId="45DE53B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3F5E62E" w14:textId="77777777" w:rsidR="00C5495D" w:rsidRDefault="00C5495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B8C4D60" w14:textId="77777777" w:rsidR="00C5495D" w:rsidRDefault="00C5495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0812D78" w14:textId="77777777" w:rsidR="00C5495D" w:rsidRDefault="00C5495D"/>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26BA4D61" w14:textId="77777777" w:rsidR="00C5495D" w:rsidRDefault="009343A4">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4375495" w14:textId="77777777" w:rsidR="00C5495D" w:rsidRDefault="009343A4">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69B4C9DE" w14:textId="77777777" w:rsidR="00C5495D" w:rsidRDefault="009343A4">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7B13F82" w14:textId="77777777" w:rsidR="00C5495D" w:rsidRDefault="00C5495D"/>
                          </w:tc>
                        </w:tr>
                        <w:tr w:rsidR="00C5495D" w14:paraId="19B7205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3E661F" w14:textId="77777777" w:rsidR="00C5495D" w:rsidRDefault="009343A4">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E0C0E0" w14:textId="77777777" w:rsidR="00C5495D" w:rsidRDefault="009343A4">
                              <w:pPr>
                                <w:jc w:val="right"/>
                              </w:pPr>
                              <w:r>
                                <w:rPr>
                                  <w:rFonts w:ascii="Arial" w:eastAsia="Arial" w:hAnsi="Arial"/>
                                  <w:color w:val="000000"/>
                                  <w:sz w:val="16"/>
                                </w:rPr>
                                <w:t>580,587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5436E8" w14:textId="77777777" w:rsidR="00C5495D" w:rsidRDefault="009343A4">
                              <w:pPr>
                                <w:jc w:val="right"/>
                              </w:pPr>
                              <w:r>
                                <w:rPr>
                                  <w:rFonts w:ascii="Arial" w:eastAsia="Arial" w:hAnsi="Arial"/>
                                  <w:color w:val="000000"/>
                                  <w:sz w:val="16"/>
                                </w:rPr>
                                <w:t>578,917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3CB1A7A" w14:textId="77777777" w:rsidR="00C5495D" w:rsidRDefault="009343A4">
                              <w:pPr>
                                <w:jc w:val="right"/>
                              </w:pPr>
                              <w:r>
                                <w:rPr>
                                  <w:rFonts w:ascii="Arial" w:eastAsia="Arial" w:hAnsi="Arial"/>
                                  <w:color w:val="000000"/>
                                  <w:sz w:val="16"/>
                                </w:rPr>
                                <w:t>578,917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1C39D00" w14:textId="77777777" w:rsidR="00C5495D" w:rsidRDefault="009343A4">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86AEB4F" w14:textId="77777777" w:rsidR="00C5495D" w:rsidRDefault="009343A4">
                              <w:pPr>
                                <w:jc w:val="right"/>
                              </w:pPr>
                              <w:r>
                                <w:rPr>
                                  <w:rFonts w:ascii="Arial" w:eastAsia="Arial" w:hAnsi="Arial"/>
                                  <w:color w:val="000000"/>
                                  <w:sz w:val="16"/>
                                </w:rPr>
                                <w:t>578,917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D1F52A" w14:textId="77777777" w:rsidR="00C5495D" w:rsidRDefault="009343A4">
                              <w:pPr>
                                <w:jc w:val="right"/>
                              </w:pPr>
                              <w:r>
                                <w:rPr>
                                  <w:rFonts w:ascii="Arial" w:eastAsia="Arial" w:hAnsi="Arial"/>
                                  <w:color w:val="000000"/>
                                  <w:sz w:val="16"/>
                                </w:rPr>
                                <w:t>100.00</w:t>
                              </w:r>
                            </w:p>
                          </w:tc>
                        </w:tr>
                        <w:tr w:rsidR="00C5495D" w14:paraId="711B3E3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16008B7" w14:textId="77777777" w:rsidR="00C5495D" w:rsidRDefault="009343A4">
                              <w:r>
                                <w:rPr>
                                  <w:rFonts w:ascii="Arial" w:eastAsia="Arial" w:hAnsi="Arial"/>
                                  <w:color w:val="000000"/>
                                  <w:sz w:val="16"/>
                                </w:rPr>
                                <w:t>UNHABITAT</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3B11EB" w14:textId="77777777" w:rsidR="00C5495D" w:rsidRDefault="009343A4">
                              <w:pPr>
                                <w:jc w:val="right"/>
                              </w:pPr>
                              <w:r>
                                <w:rPr>
                                  <w:rFonts w:ascii="Arial" w:eastAsia="Arial" w:hAnsi="Arial"/>
                                  <w:color w:val="000000"/>
                                  <w:sz w:val="16"/>
                                </w:rPr>
                                <w:t>8,053,448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12B627B" w14:textId="77777777" w:rsidR="00C5495D" w:rsidRDefault="009343A4">
                              <w:pPr>
                                <w:jc w:val="right"/>
                              </w:pPr>
                              <w:r>
                                <w:rPr>
                                  <w:rFonts w:ascii="Arial" w:eastAsia="Arial" w:hAnsi="Arial"/>
                                  <w:color w:val="000000"/>
                                  <w:sz w:val="16"/>
                                </w:rPr>
                                <w:t>8,053,448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86DB0C4" w14:textId="77777777" w:rsidR="00C5495D" w:rsidRDefault="009343A4">
                              <w:pPr>
                                <w:jc w:val="right"/>
                              </w:pPr>
                              <w:r>
                                <w:rPr>
                                  <w:rFonts w:ascii="Arial" w:eastAsia="Arial" w:hAnsi="Arial"/>
                                  <w:color w:val="000000"/>
                                  <w:sz w:val="16"/>
                                </w:rPr>
                                <w:t>7,959,659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23563A" w14:textId="77777777" w:rsidR="00C5495D" w:rsidRDefault="009343A4">
                              <w:pPr>
                                <w:jc w:val="right"/>
                              </w:pPr>
                              <w:r>
                                <w:rPr>
                                  <w:rFonts w:ascii="Arial" w:eastAsia="Arial" w:hAnsi="Arial"/>
                                  <w:color w:val="000000"/>
                                  <w:sz w:val="16"/>
                                </w:rPr>
                                <w:t>193,651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DAFBA3A" w14:textId="77777777" w:rsidR="00C5495D" w:rsidRDefault="009343A4">
                              <w:pPr>
                                <w:jc w:val="right"/>
                              </w:pPr>
                              <w:r>
                                <w:rPr>
                                  <w:rFonts w:ascii="Arial" w:eastAsia="Arial" w:hAnsi="Arial"/>
                                  <w:color w:val="000000"/>
                                  <w:sz w:val="16"/>
                                </w:rPr>
                                <w:t>8,153,310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87FDA9" w14:textId="77777777" w:rsidR="00C5495D" w:rsidRDefault="009343A4">
                              <w:pPr>
                                <w:jc w:val="right"/>
                              </w:pPr>
                              <w:r>
                                <w:rPr>
                                  <w:rFonts w:ascii="Arial" w:eastAsia="Arial" w:hAnsi="Arial"/>
                                  <w:color w:val="000000"/>
                                  <w:sz w:val="16"/>
                                </w:rPr>
                                <w:t>101.24</w:t>
                              </w:r>
                            </w:p>
                          </w:tc>
                        </w:tr>
                        <w:tr w:rsidR="00C5495D" w14:paraId="019E254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2FC87C" w14:textId="77777777" w:rsidR="00C5495D" w:rsidRDefault="009343A4">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2B0F8A" w14:textId="77777777" w:rsidR="00C5495D" w:rsidRDefault="009343A4">
                              <w:pPr>
                                <w:jc w:val="right"/>
                              </w:pPr>
                              <w:r>
                                <w:rPr>
                                  <w:rFonts w:ascii="Arial" w:eastAsia="Arial" w:hAnsi="Arial"/>
                                  <w:color w:val="000000"/>
                                  <w:sz w:val="16"/>
                                </w:rPr>
                                <w:t>7,874,818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0020D0" w14:textId="77777777" w:rsidR="00C5495D" w:rsidRDefault="009343A4">
                              <w:pPr>
                                <w:jc w:val="right"/>
                              </w:pPr>
                              <w:r>
                                <w:rPr>
                                  <w:rFonts w:ascii="Arial" w:eastAsia="Arial" w:hAnsi="Arial"/>
                                  <w:color w:val="000000"/>
                                  <w:sz w:val="16"/>
                                </w:rPr>
                                <w:t>7,852,901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7F792D2" w14:textId="77777777" w:rsidR="00C5495D" w:rsidRDefault="009343A4">
                              <w:pPr>
                                <w:jc w:val="right"/>
                              </w:pPr>
                              <w:r>
                                <w:rPr>
                                  <w:rFonts w:ascii="Arial" w:eastAsia="Arial" w:hAnsi="Arial"/>
                                  <w:color w:val="000000"/>
                                  <w:sz w:val="16"/>
                                </w:rPr>
                                <w:t>7,852,901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FC85229" w14:textId="77777777" w:rsidR="00C5495D" w:rsidRDefault="00C5495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304E0DD" w14:textId="77777777" w:rsidR="00C5495D" w:rsidRDefault="009343A4">
                              <w:pPr>
                                <w:jc w:val="right"/>
                              </w:pPr>
                              <w:r>
                                <w:rPr>
                                  <w:rFonts w:ascii="Arial" w:eastAsia="Arial" w:hAnsi="Arial"/>
                                  <w:color w:val="000000"/>
                                  <w:sz w:val="16"/>
                                </w:rPr>
                                <w:t>7,852,901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333C54" w14:textId="77777777" w:rsidR="00C5495D" w:rsidRDefault="009343A4">
                              <w:pPr>
                                <w:jc w:val="right"/>
                              </w:pPr>
                              <w:r>
                                <w:rPr>
                                  <w:rFonts w:ascii="Arial" w:eastAsia="Arial" w:hAnsi="Arial"/>
                                  <w:color w:val="000000"/>
                                  <w:sz w:val="16"/>
                                </w:rPr>
                                <w:t>100.00</w:t>
                              </w:r>
                            </w:p>
                          </w:tc>
                        </w:tr>
                        <w:tr w:rsidR="00C5495D" w14:paraId="5887F11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B08E890" w14:textId="77777777" w:rsidR="00C5495D" w:rsidRDefault="009343A4">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FCEB901" w14:textId="77777777" w:rsidR="00C5495D" w:rsidRDefault="009343A4">
                              <w:pPr>
                                <w:jc w:val="right"/>
                              </w:pPr>
                              <w:r>
                                <w:rPr>
                                  <w:rFonts w:ascii="Arial" w:eastAsia="Arial" w:hAnsi="Arial"/>
                                  <w:color w:val="000000"/>
                                  <w:sz w:val="16"/>
                                </w:rPr>
                                <w:t>613,629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9C0E6E" w14:textId="77777777" w:rsidR="00C5495D" w:rsidRDefault="009343A4">
                              <w:pPr>
                                <w:jc w:val="right"/>
                              </w:pPr>
                              <w:r>
                                <w:rPr>
                                  <w:rFonts w:ascii="Arial" w:eastAsia="Arial" w:hAnsi="Arial"/>
                                  <w:color w:val="000000"/>
                                  <w:sz w:val="16"/>
                                </w:rPr>
                                <w:t>613,629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5E2507D" w14:textId="77777777" w:rsidR="00C5495D" w:rsidRDefault="009343A4">
                              <w:pPr>
                                <w:jc w:val="right"/>
                              </w:pPr>
                              <w:r>
                                <w:rPr>
                                  <w:rFonts w:ascii="Arial" w:eastAsia="Arial" w:hAnsi="Arial"/>
                                  <w:color w:val="000000"/>
                                  <w:sz w:val="16"/>
                                </w:rPr>
                                <w:t>613,629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636A849" w14:textId="77777777" w:rsidR="00C5495D" w:rsidRDefault="00C5495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9E2C4A5" w14:textId="77777777" w:rsidR="00C5495D" w:rsidRDefault="009343A4">
                              <w:pPr>
                                <w:jc w:val="right"/>
                              </w:pPr>
                              <w:r>
                                <w:rPr>
                                  <w:rFonts w:ascii="Arial" w:eastAsia="Arial" w:hAnsi="Arial"/>
                                  <w:color w:val="000000"/>
                                  <w:sz w:val="16"/>
                                </w:rPr>
                                <w:t>613,629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9EDCC3" w14:textId="77777777" w:rsidR="00C5495D" w:rsidRDefault="009343A4">
                              <w:pPr>
                                <w:jc w:val="right"/>
                              </w:pPr>
                              <w:r>
                                <w:rPr>
                                  <w:rFonts w:ascii="Arial" w:eastAsia="Arial" w:hAnsi="Arial"/>
                                  <w:color w:val="000000"/>
                                  <w:sz w:val="16"/>
                                </w:rPr>
                                <w:t>100.00</w:t>
                              </w:r>
                            </w:p>
                          </w:tc>
                        </w:tr>
                        <w:tr w:rsidR="00C5495D" w14:paraId="2B8AB05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39E24A" w14:textId="77777777" w:rsidR="00C5495D" w:rsidRDefault="009343A4">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1AB1B48" w14:textId="77777777" w:rsidR="00C5495D" w:rsidRDefault="009343A4">
                              <w:pPr>
                                <w:jc w:val="right"/>
                              </w:pPr>
                              <w:r>
                                <w:rPr>
                                  <w:rFonts w:ascii="Arial" w:eastAsia="Arial" w:hAnsi="Arial"/>
                                  <w:b/>
                                  <w:color w:val="000000"/>
                                  <w:sz w:val="16"/>
                                </w:rPr>
                                <w:t>17,122,482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42704D" w14:textId="77777777" w:rsidR="00C5495D" w:rsidRDefault="009343A4">
                              <w:pPr>
                                <w:jc w:val="right"/>
                              </w:pPr>
                              <w:r>
                                <w:rPr>
                                  <w:rFonts w:ascii="Arial" w:eastAsia="Arial" w:hAnsi="Arial"/>
                                  <w:b/>
                                  <w:color w:val="000000"/>
                                  <w:sz w:val="16"/>
                                </w:rPr>
                                <w:t>17,098,896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BDAF6F6" w14:textId="77777777" w:rsidR="00C5495D" w:rsidRDefault="009343A4">
                              <w:pPr>
                                <w:jc w:val="right"/>
                              </w:pPr>
                              <w:r>
                                <w:rPr>
                                  <w:rFonts w:ascii="Arial" w:eastAsia="Arial" w:hAnsi="Arial"/>
                                  <w:b/>
                                  <w:color w:val="000000"/>
                                  <w:sz w:val="16"/>
                                </w:rPr>
                                <w:t>17,005,107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A413606" w14:textId="77777777" w:rsidR="00C5495D" w:rsidRDefault="009343A4">
                              <w:pPr>
                                <w:jc w:val="right"/>
                              </w:pPr>
                              <w:r>
                                <w:rPr>
                                  <w:rFonts w:ascii="Arial" w:eastAsia="Arial" w:hAnsi="Arial"/>
                                  <w:b/>
                                  <w:color w:val="000000"/>
                                  <w:sz w:val="16"/>
                                </w:rPr>
                                <w:t>193,651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2C26B5B" w14:textId="77777777" w:rsidR="00C5495D" w:rsidRDefault="009343A4">
                              <w:pPr>
                                <w:jc w:val="right"/>
                              </w:pPr>
                              <w:r>
                                <w:rPr>
                                  <w:rFonts w:ascii="Arial" w:eastAsia="Arial" w:hAnsi="Arial"/>
                                  <w:b/>
                                  <w:color w:val="000000"/>
                                  <w:sz w:val="16"/>
                                </w:rPr>
                                <w:t>17,198,758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79D6078" w14:textId="77777777" w:rsidR="00C5495D" w:rsidRDefault="009343A4">
                              <w:pPr>
                                <w:jc w:val="right"/>
                              </w:pPr>
                              <w:r>
                                <w:rPr>
                                  <w:rFonts w:ascii="Arial" w:eastAsia="Arial" w:hAnsi="Arial"/>
                                  <w:b/>
                                  <w:color w:val="000000"/>
                                  <w:sz w:val="16"/>
                                </w:rPr>
                                <w:t>100.58</w:t>
                              </w:r>
                            </w:p>
                          </w:tc>
                        </w:tr>
                      </w:tbl>
                      <w:p w14:paraId="029BBDCB" w14:textId="77777777" w:rsidR="00C5495D" w:rsidRDefault="00C5495D"/>
                    </w:tc>
                    <w:tc>
                      <w:tcPr>
                        <w:tcW w:w="1138" w:type="dxa"/>
                      </w:tcPr>
                      <w:p w14:paraId="2BCCD376" w14:textId="77777777" w:rsidR="00C5495D" w:rsidRDefault="00C5495D">
                        <w:pPr>
                          <w:pStyle w:val="EmptyCellLayoutStyle"/>
                        </w:pPr>
                      </w:p>
                    </w:tc>
                  </w:tr>
                </w:tbl>
                <w:p w14:paraId="0638F93C" w14:textId="77777777" w:rsidR="00C5495D" w:rsidRDefault="00C5495D"/>
              </w:tc>
            </w:tr>
          </w:tbl>
          <w:p w14:paraId="6367A1C1" w14:textId="77777777" w:rsidR="00C5495D" w:rsidRDefault="00C5495D"/>
        </w:tc>
      </w:tr>
    </w:tbl>
    <w:p w14:paraId="5EC163AB"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6DF77D7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050C043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C5495D" w14:paraId="1C2499EB" w14:textId="77777777">
                    <w:trPr>
                      <w:trHeight w:val="11"/>
                    </w:trPr>
                    <w:tc>
                      <w:tcPr>
                        <w:tcW w:w="1127" w:type="dxa"/>
                      </w:tcPr>
                      <w:p w14:paraId="3C196E90" w14:textId="77777777" w:rsidR="00C5495D" w:rsidRDefault="00C5495D">
                        <w:pPr>
                          <w:pStyle w:val="EmptyCellLayoutStyle"/>
                        </w:pPr>
                      </w:p>
                    </w:tc>
                    <w:tc>
                      <w:tcPr>
                        <w:tcW w:w="9648" w:type="dxa"/>
                      </w:tcPr>
                      <w:p w14:paraId="36B3632E" w14:textId="77777777" w:rsidR="00C5495D" w:rsidRDefault="00C5495D">
                        <w:pPr>
                          <w:pStyle w:val="EmptyCellLayoutStyle"/>
                        </w:pPr>
                      </w:p>
                    </w:tc>
                    <w:tc>
                      <w:tcPr>
                        <w:tcW w:w="1130" w:type="dxa"/>
                      </w:tcPr>
                      <w:p w14:paraId="1AF09F86" w14:textId="77777777" w:rsidR="00C5495D" w:rsidRDefault="00C5495D">
                        <w:pPr>
                          <w:pStyle w:val="EmptyCellLayoutStyle"/>
                        </w:pPr>
                      </w:p>
                    </w:tc>
                  </w:tr>
                  <w:tr w:rsidR="00C5495D" w14:paraId="7F34FD94" w14:textId="77777777">
                    <w:trPr>
                      <w:trHeight w:val="297"/>
                    </w:trPr>
                    <w:tc>
                      <w:tcPr>
                        <w:tcW w:w="1127" w:type="dxa"/>
                      </w:tcPr>
                      <w:p w14:paraId="433195BA" w14:textId="77777777" w:rsidR="00C5495D" w:rsidRDefault="00C5495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C5495D" w14:paraId="0B4CEB54" w14:textId="77777777">
                          <w:trPr>
                            <w:trHeight w:val="219"/>
                          </w:trPr>
                          <w:tc>
                            <w:tcPr>
                              <w:tcW w:w="9648" w:type="dxa"/>
                              <w:tcBorders>
                                <w:top w:val="nil"/>
                                <w:left w:val="nil"/>
                                <w:bottom w:val="nil"/>
                                <w:right w:val="nil"/>
                              </w:tcBorders>
                              <w:tcMar>
                                <w:top w:w="39" w:type="dxa"/>
                                <w:left w:w="39" w:type="dxa"/>
                                <w:bottom w:w="39" w:type="dxa"/>
                                <w:right w:w="39" w:type="dxa"/>
                              </w:tcMar>
                            </w:tcPr>
                            <w:p w14:paraId="6049D3BD" w14:textId="77777777" w:rsidR="00C5495D" w:rsidRDefault="009343A4">
                              <w:r>
                                <w:rPr>
                                  <w:rFonts w:ascii="Arial" w:eastAsia="Arial" w:hAnsi="Arial"/>
                                  <w:b/>
                                  <w:color w:val="2DABE0"/>
                                  <w:sz w:val="21"/>
                                </w:rPr>
                                <w:t>3.2. Expenditures Reported by Category</w:t>
                              </w:r>
                            </w:p>
                          </w:tc>
                        </w:tr>
                      </w:tbl>
                      <w:p w14:paraId="20ECBE0C" w14:textId="77777777" w:rsidR="00C5495D" w:rsidRDefault="00C5495D"/>
                    </w:tc>
                    <w:tc>
                      <w:tcPr>
                        <w:tcW w:w="1130" w:type="dxa"/>
                      </w:tcPr>
                      <w:p w14:paraId="3543A59B" w14:textId="77777777" w:rsidR="00C5495D" w:rsidRDefault="00C5495D">
                        <w:pPr>
                          <w:pStyle w:val="EmptyCellLayoutStyle"/>
                        </w:pPr>
                      </w:p>
                    </w:tc>
                  </w:tr>
                  <w:tr w:rsidR="00C5495D" w14:paraId="68413E57" w14:textId="77777777">
                    <w:trPr>
                      <w:trHeight w:val="28"/>
                    </w:trPr>
                    <w:tc>
                      <w:tcPr>
                        <w:tcW w:w="1127" w:type="dxa"/>
                      </w:tcPr>
                      <w:p w14:paraId="2EF1018A" w14:textId="77777777" w:rsidR="00C5495D" w:rsidRDefault="00C5495D">
                        <w:pPr>
                          <w:pStyle w:val="EmptyCellLayoutStyle"/>
                        </w:pPr>
                      </w:p>
                    </w:tc>
                    <w:tc>
                      <w:tcPr>
                        <w:tcW w:w="9648" w:type="dxa"/>
                      </w:tcPr>
                      <w:p w14:paraId="6ED4DED3" w14:textId="77777777" w:rsidR="00C5495D" w:rsidRDefault="00C5495D">
                        <w:pPr>
                          <w:pStyle w:val="EmptyCellLayoutStyle"/>
                        </w:pPr>
                      </w:p>
                    </w:tc>
                    <w:tc>
                      <w:tcPr>
                        <w:tcW w:w="1130" w:type="dxa"/>
                      </w:tcPr>
                      <w:p w14:paraId="777540BB" w14:textId="77777777" w:rsidR="00C5495D" w:rsidRDefault="00C5495D">
                        <w:pPr>
                          <w:pStyle w:val="EmptyCellLayoutStyle"/>
                        </w:pPr>
                      </w:p>
                    </w:tc>
                  </w:tr>
                  <w:tr w:rsidR="00C5495D" w14:paraId="7F568494" w14:textId="77777777">
                    <w:trPr>
                      <w:trHeight w:val="312"/>
                    </w:trPr>
                    <w:tc>
                      <w:tcPr>
                        <w:tcW w:w="1127" w:type="dxa"/>
                      </w:tcPr>
                      <w:p w14:paraId="2A018BEA" w14:textId="77777777" w:rsidR="00C5495D" w:rsidRDefault="00C5495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C5495D" w14:paraId="685DC716" w14:textId="77777777">
                          <w:trPr>
                            <w:trHeight w:val="234"/>
                          </w:trPr>
                          <w:tc>
                            <w:tcPr>
                              <w:tcW w:w="9648" w:type="dxa"/>
                              <w:tcBorders>
                                <w:top w:val="nil"/>
                                <w:left w:val="nil"/>
                                <w:bottom w:val="nil"/>
                                <w:right w:val="nil"/>
                              </w:tcBorders>
                              <w:tcMar>
                                <w:top w:w="39" w:type="dxa"/>
                                <w:left w:w="39" w:type="dxa"/>
                                <w:bottom w:w="39" w:type="dxa"/>
                                <w:right w:w="39" w:type="dxa"/>
                              </w:tcMar>
                            </w:tcPr>
                            <w:p w14:paraId="18615099" w14:textId="77777777" w:rsidR="00C5495D" w:rsidRDefault="009343A4">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ities must report inter-agency project expenditures. Effective 1 January 2012, the UN Chief Executive Board (CEB) modified these categories as a result of IPSAS adoption to comprise eight categories. All expenditure incurred prior to 1 January 2012 have be</w:t>
                              </w:r>
                              <w:r>
                                <w:rPr>
                                  <w:rFonts w:ascii="Arial" w:eastAsia="Arial" w:hAnsi="Arial"/>
                                  <w:color w:val="000000"/>
                                </w:rPr>
                                <w:t>en reported in the old categories; post 1 January 2012 all expenditure are reported in the new eight categories. See table below.</w:t>
                              </w:r>
                            </w:p>
                          </w:tc>
                        </w:tr>
                      </w:tbl>
                      <w:p w14:paraId="70AB7819" w14:textId="77777777" w:rsidR="00C5495D" w:rsidRDefault="00C5495D"/>
                    </w:tc>
                    <w:tc>
                      <w:tcPr>
                        <w:tcW w:w="1130" w:type="dxa"/>
                      </w:tcPr>
                      <w:p w14:paraId="7D2B4081" w14:textId="77777777" w:rsidR="00C5495D" w:rsidRDefault="00C5495D">
                        <w:pPr>
                          <w:pStyle w:val="EmptyCellLayoutStyle"/>
                        </w:pPr>
                      </w:p>
                    </w:tc>
                  </w:tr>
                </w:tbl>
                <w:p w14:paraId="35291B60" w14:textId="77777777" w:rsidR="00C5495D" w:rsidRDefault="00C5495D"/>
              </w:tc>
            </w:tr>
          </w:tbl>
          <w:p w14:paraId="390ACA16" w14:textId="77777777" w:rsidR="00C5495D" w:rsidRDefault="00C5495D"/>
        </w:tc>
      </w:tr>
      <w:tr w:rsidR="00C5495D" w14:paraId="6A720AB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58DB6636"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C5495D" w14:paraId="17442A5D" w14:textId="77777777">
                    <w:tc>
                      <w:tcPr>
                        <w:tcW w:w="1111" w:type="dxa"/>
                      </w:tcPr>
                      <w:p w14:paraId="4A9619E6" w14:textId="77777777" w:rsidR="00C5495D" w:rsidRDefault="00C5495D">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56E73" w14:paraId="59CE75E5" w14:textId="77777777" w:rsidTr="00C56E73">
                          <w:trPr>
                            <w:trHeight w:val="393"/>
                          </w:trPr>
                          <w:tc>
                            <w:tcPr>
                              <w:tcW w:w="11" w:type="dxa"/>
                            </w:tcPr>
                            <w:p w14:paraId="7B6C5F33" w14:textId="77777777" w:rsidR="00C5495D" w:rsidRDefault="00C5495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C5495D" w14:paraId="497CCDD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78D0EC8" w14:textId="77777777" w:rsidR="00C5495D" w:rsidRDefault="009343A4">
                                    <w:r w:rsidRPr="0019758E">
                                      <w:rPr>
                                        <w:rFonts w:ascii="Arial" w:eastAsia="Arial" w:hAnsi="Arial"/>
                                        <w:b/>
                                        <w:color w:val="66809D"/>
                                      </w:rPr>
                                      <w:t>Table 3.2. Expenditure by UNSDG Budget Category, as of 31 December 2021 (in US Dollars)</w:t>
                                    </w:r>
                                  </w:p>
                                </w:tc>
                              </w:tr>
                            </w:tbl>
                            <w:p w14:paraId="53F0CFD9" w14:textId="77777777" w:rsidR="00C5495D" w:rsidRDefault="00C5495D"/>
                          </w:tc>
                        </w:tr>
                        <w:tr w:rsidR="00C56E73" w14:paraId="2A438121" w14:textId="77777777" w:rsidTr="00C56E73">
                          <w:tc>
                            <w:tcPr>
                              <w:tcW w:w="11" w:type="dxa"/>
                            </w:tcPr>
                            <w:p w14:paraId="608DB804" w14:textId="77777777" w:rsidR="00C5495D" w:rsidRDefault="00C5495D">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56E73" w14:paraId="628F6DBD" w14:textId="77777777" w:rsidTr="00C56E73">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7D96BE3" w14:textId="77777777" w:rsidR="00C5495D" w:rsidRDefault="009343A4">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2B0CB5AA" w14:textId="77777777" w:rsidR="00C5495D" w:rsidRDefault="009343A4">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033E972" w14:textId="77777777" w:rsidR="00C5495D" w:rsidRDefault="009343A4">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C5495D" w14:paraId="15F09EC6"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3371D5C3" w14:textId="77777777" w:rsidR="00C5495D" w:rsidRDefault="00C5495D"/>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3122637F" w14:textId="77777777" w:rsidR="00C5495D" w:rsidRDefault="009343A4">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C5495D" w14:paraId="02B17E1D" w14:textId="77777777">
                                      <w:trPr>
                                        <w:trHeight w:hRule="exact" w:val="368"/>
                                      </w:trPr>
                                      <w:tc>
                                        <w:tcPr>
                                          <w:tcW w:w="1463" w:type="dxa"/>
                                          <w:shd w:val="clear" w:color="auto" w:fill="15385F"/>
                                          <w:tcMar>
                                            <w:top w:w="0" w:type="dxa"/>
                                            <w:left w:w="0" w:type="dxa"/>
                                            <w:bottom w:w="0" w:type="dxa"/>
                                            <w:right w:w="0" w:type="dxa"/>
                                          </w:tcMar>
                                          <w:vAlign w:val="center"/>
                                        </w:tcPr>
                                        <w:p w14:paraId="0F4FC7D2" w14:textId="77777777" w:rsidR="00C5495D" w:rsidRDefault="009343A4">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6E3FC233" w14:textId="77777777" w:rsidR="00C5495D" w:rsidRDefault="00C5495D"/>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C5495D" w14:paraId="5F30784D" w14:textId="77777777">
                                      <w:trPr>
                                        <w:trHeight w:hRule="exact" w:val="368"/>
                                      </w:trPr>
                                      <w:tc>
                                        <w:tcPr>
                                          <w:tcW w:w="1367" w:type="dxa"/>
                                          <w:shd w:val="clear" w:color="auto" w:fill="15385F"/>
                                          <w:tcMar>
                                            <w:top w:w="0" w:type="dxa"/>
                                            <w:left w:w="0" w:type="dxa"/>
                                            <w:bottom w:w="0" w:type="dxa"/>
                                            <w:right w:w="0" w:type="dxa"/>
                                          </w:tcMar>
                                          <w:vAlign w:val="center"/>
                                        </w:tcPr>
                                        <w:p w14:paraId="1F0A0A0E" w14:textId="77777777" w:rsidR="00C5495D" w:rsidRDefault="009343A4">
                                          <w:pPr>
                                            <w:jc w:val="center"/>
                                          </w:pPr>
                                          <w:r>
                                            <w:rPr>
                                              <w:rFonts w:ascii="Arial" w:eastAsia="Arial" w:hAnsi="Arial"/>
                                              <w:b/>
                                              <w:color w:val="FFFFFF"/>
                                              <w:sz w:val="16"/>
                                            </w:rPr>
                                            <w:t>Total</w:t>
                                          </w:r>
                                        </w:p>
                                      </w:tc>
                                    </w:tr>
                                  </w:tbl>
                                  <w:p w14:paraId="61840B2C" w14:textId="77777777" w:rsidR="00C5495D" w:rsidRDefault="00C5495D"/>
                                </w:tc>
                                <w:tc>
                                  <w:tcPr>
                                    <w:tcW w:w="1771" w:type="dxa"/>
                                    <w:tcBorders>
                                      <w:top w:val="nil"/>
                                      <w:left w:val="nil"/>
                                      <w:bottom w:val="nil"/>
                                      <w:right w:val="nil"/>
                                    </w:tcBorders>
                                    <w:shd w:val="clear" w:color="auto" w:fill="15385F"/>
                                    <w:tcMar>
                                      <w:top w:w="39" w:type="dxa"/>
                                      <w:left w:w="39" w:type="dxa"/>
                                      <w:bottom w:w="39" w:type="dxa"/>
                                      <w:right w:w="39" w:type="dxa"/>
                                    </w:tcMar>
                                  </w:tcPr>
                                  <w:p w14:paraId="21AD71BA" w14:textId="77777777" w:rsidR="00C5495D" w:rsidRDefault="00C5495D"/>
                                </w:tc>
                              </w:tr>
                              <w:tr w:rsidR="00C5495D" w14:paraId="5C37BDC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B07E03B" w14:textId="77777777" w:rsidR="00C5495D" w:rsidRDefault="009343A4">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8320A28" w14:textId="77777777" w:rsidR="00C5495D" w:rsidRDefault="009343A4">
                                    <w:pPr>
                                      <w:jc w:val="right"/>
                                    </w:pPr>
                                    <w:r>
                                      <w:rPr>
                                        <w:rFonts w:ascii="Arial" w:eastAsia="Arial" w:hAnsi="Arial"/>
                                        <w:color w:val="000000"/>
                                        <w:sz w:val="16"/>
                                      </w:rPr>
                                      <w:t>3,020,217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BC6864" w14:textId="77777777" w:rsidR="00C5495D" w:rsidRDefault="009343A4">
                                    <w:pPr>
                                      <w:jc w:val="right"/>
                                    </w:pPr>
                                    <w:r>
                                      <w:rPr>
                                        <w:rFonts w:ascii="Arial" w:eastAsia="Arial" w:hAnsi="Arial"/>
                                        <w:color w:val="000000"/>
                                        <w:sz w:val="16"/>
                                      </w:rPr>
                                      <w:t>42,147</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0FD7F3A" w14:textId="77777777" w:rsidR="00C5495D" w:rsidRDefault="009343A4">
                                    <w:pPr>
                                      <w:jc w:val="right"/>
                                    </w:pPr>
                                    <w:r>
                                      <w:rPr>
                                        <w:rFonts w:ascii="Arial" w:eastAsia="Arial" w:hAnsi="Arial"/>
                                        <w:color w:val="000000"/>
                                        <w:sz w:val="16"/>
                                      </w:rPr>
                                      <w:t>3,062,365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8067EB4" w14:textId="77777777" w:rsidR="00C5495D" w:rsidRDefault="009343A4">
                                    <w:pPr>
                                      <w:jc w:val="right"/>
                                    </w:pPr>
                                    <w:r>
                                      <w:rPr>
                                        <w:rFonts w:ascii="Arial" w:eastAsia="Arial" w:hAnsi="Arial"/>
                                        <w:color w:val="000000"/>
                                        <w:sz w:val="16"/>
                                      </w:rPr>
                                      <w:t>19.02</w:t>
                                    </w:r>
                                  </w:p>
                                </w:tc>
                              </w:tr>
                              <w:tr w:rsidR="00C5495D" w14:paraId="18F91A4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178FEFE" w14:textId="77777777" w:rsidR="00C5495D" w:rsidRDefault="009343A4">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9DB45D7" w14:textId="77777777" w:rsidR="00C5495D" w:rsidRDefault="009343A4">
                                    <w:pPr>
                                      <w:jc w:val="right"/>
                                    </w:pPr>
                                    <w:r>
                                      <w:rPr>
                                        <w:rFonts w:ascii="Arial" w:eastAsia="Arial" w:hAnsi="Arial"/>
                                        <w:color w:val="000000"/>
                                        <w:sz w:val="16"/>
                                      </w:rPr>
                                      <w:t>64,369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C1334B3" w14:textId="77777777" w:rsidR="00C5495D" w:rsidRDefault="009343A4">
                                    <w:pPr>
                                      <w:jc w:val="right"/>
                                    </w:pPr>
                                    <w:r>
                                      <w:rPr>
                                        <w:rFonts w:ascii="Arial" w:eastAsia="Arial" w:hAnsi="Arial"/>
                                        <w:color w:val="000000"/>
                                        <w:sz w:val="16"/>
                                      </w:rPr>
                                      <w:t>498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7D9B0F0" w14:textId="77777777" w:rsidR="00C5495D" w:rsidRDefault="009343A4">
                                    <w:pPr>
                                      <w:jc w:val="right"/>
                                    </w:pPr>
                                    <w:r>
                                      <w:rPr>
                                        <w:rFonts w:ascii="Arial" w:eastAsia="Arial" w:hAnsi="Arial"/>
                                        <w:color w:val="000000"/>
                                        <w:sz w:val="16"/>
                                      </w:rPr>
                                      <w:t>64,867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65AF0B" w14:textId="77777777" w:rsidR="00C5495D" w:rsidRDefault="009343A4">
                                    <w:pPr>
                                      <w:jc w:val="right"/>
                                    </w:pPr>
                                    <w:r>
                                      <w:rPr>
                                        <w:rFonts w:ascii="Arial" w:eastAsia="Arial" w:hAnsi="Arial"/>
                                        <w:color w:val="000000"/>
                                        <w:sz w:val="16"/>
                                      </w:rPr>
                                      <w:t>0.40</w:t>
                                    </w:r>
                                  </w:p>
                                </w:tc>
                              </w:tr>
                              <w:tr w:rsidR="00C5495D" w14:paraId="65A80E6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771009D" w14:textId="77777777" w:rsidR="00C5495D" w:rsidRDefault="009343A4">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5314813" w14:textId="77777777" w:rsidR="00C5495D" w:rsidRDefault="009343A4">
                                    <w:pPr>
                                      <w:jc w:val="right"/>
                                    </w:pPr>
                                    <w:r>
                                      <w:rPr>
                                        <w:rFonts w:ascii="Arial" w:eastAsia="Arial" w:hAnsi="Arial"/>
                                        <w:color w:val="000000"/>
                                        <w:sz w:val="16"/>
                                      </w:rPr>
                                      <w:t>173,837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EA6CDDB" w14:textId="77777777" w:rsidR="00C5495D" w:rsidRDefault="009343A4">
                                    <w:pPr>
                                      <w:jc w:val="right"/>
                                    </w:pPr>
                                    <w:r>
                                      <w:rPr>
                                        <w:rFonts w:ascii="Arial" w:eastAsia="Arial" w:hAnsi="Arial"/>
                                        <w:color w:val="000000"/>
                                        <w:sz w:val="16"/>
                                      </w:rPr>
                                      <w:t>532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03412F1" w14:textId="77777777" w:rsidR="00C5495D" w:rsidRDefault="009343A4">
                                    <w:pPr>
                                      <w:jc w:val="right"/>
                                    </w:pPr>
                                    <w:r>
                                      <w:rPr>
                                        <w:rFonts w:ascii="Arial" w:eastAsia="Arial" w:hAnsi="Arial"/>
                                        <w:color w:val="000000"/>
                                        <w:sz w:val="16"/>
                                      </w:rPr>
                                      <w:t>174,370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C76CDD" w14:textId="77777777" w:rsidR="00C5495D" w:rsidRDefault="009343A4">
                                    <w:pPr>
                                      <w:jc w:val="right"/>
                                    </w:pPr>
                                    <w:r>
                                      <w:rPr>
                                        <w:rFonts w:ascii="Arial" w:eastAsia="Arial" w:hAnsi="Arial"/>
                                        <w:color w:val="000000"/>
                                        <w:sz w:val="16"/>
                                      </w:rPr>
                                      <w:t>1.08</w:t>
                                    </w:r>
                                  </w:p>
                                </w:tc>
                              </w:tr>
                              <w:tr w:rsidR="00C5495D" w14:paraId="090D321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3EA258" w14:textId="77777777" w:rsidR="00C5495D" w:rsidRDefault="009343A4">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CE70AFF" w14:textId="77777777" w:rsidR="00C5495D" w:rsidRDefault="009343A4">
                                    <w:pPr>
                                      <w:jc w:val="right"/>
                                    </w:pPr>
                                    <w:r>
                                      <w:rPr>
                                        <w:rFonts w:ascii="Arial" w:eastAsia="Arial" w:hAnsi="Arial"/>
                                        <w:color w:val="000000"/>
                                        <w:sz w:val="16"/>
                                      </w:rPr>
                                      <w:t>1,672,138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9DAA62" w14:textId="77777777" w:rsidR="00C5495D" w:rsidRDefault="009343A4">
                                    <w:pPr>
                                      <w:jc w:val="right"/>
                                    </w:pPr>
                                    <w:r>
                                      <w:rPr>
                                        <w:rFonts w:ascii="Arial" w:eastAsia="Arial" w:hAnsi="Arial"/>
                                        <w:color w:val="000000"/>
                                        <w:sz w:val="16"/>
                                      </w:rPr>
                                      <w:t>13,564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99E51F5" w14:textId="77777777" w:rsidR="00C5495D" w:rsidRDefault="009343A4">
                                    <w:pPr>
                                      <w:jc w:val="right"/>
                                    </w:pPr>
                                    <w:r>
                                      <w:rPr>
                                        <w:rFonts w:ascii="Arial" w:eastAsia="Arial" w:hAnsi="Arial"/>
                                        <w:color w:val="000000"/>
                                        <w:sz w:val="16"/>
                                      </w:rPr>
                                      <w:t>1,685,702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9BB1479" w14:textId="77777777" w:rsidR="00C5495D" w:rsidRDefault="009343A4">
                                    <w:pPr>
                                      <w:jc w:val="right"/>
                                    </w:pPr>
                                    <w:r>
                                      <w:rPr>
                                        <w:rFonts w:ascii="Arial" w:eastAsia="Arial" w:hAnsi="Arial"/>
                                        <w:color w:val="000000"/>
                                        <w:sz w:val="16"/>
                                      </w:rPr>
                                      <w:t>10.47</w:t>
                                    </w:r>
                                  </w:p>
                                </w:tc>
                              </w:tr>
                              <w:tr w:rsidR="00C5495D" w14:paraId="796110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A473E72" w14:textId="77777777" w:rsidR="00C5495D" w:rsidRDefault="009343A4">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A338E0D" w14:textId="77777777" w:rsidR="00C5495D" w:rsidRDefault="009343A4">
                                    <w:pPr>
                                      <w:jc w:val="right"/>
                                    </w:pPr>
                                    <w:r>
                                      <w:rPr>
                                        <w:rFonts w:ascii="Arial" w:eastAsia="Arial" w:hAnsi="Arial"/>
                                        <w:color w:val="000000"/>
                                        <w:sz w:val="16"/>
                                      </w:rPr>
                                      <w:t>1,215,042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6DD857B" w14:textId="77777777" w:rsidR="00C5495D" w:rsidRDefault="009343A4">
                                    <w:pPr>
                                      <w:jc w:val="right"/>
                                    </w:pPr>
                                    <w:r>
                                      <w:rPr>
                                        <w:rFonts w:ascii="Arial" w:eastAsia="Arial" w:hAnsi="Arial"/>
                                        <w:color w:val="000000"/>
                                        <w:sz w:val="16"/>
                                      </w:rPr>
                                      <w:t>17,853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B5683CC" w14:textId="77777777" w:rsidR="00C5495D" w:rsidRDefault="009343A4">
                                    <w:pPr>
                                      <w:jc w:val="right"/>
                                    </w:pPr>
                                    <w:r>
                                      <w:rPr>
                                        <w:rFonts w:ascii="Arial" w:eastAsia="Arial" w:hAnsi="Arial"/>
                                        <w:color w:val="000000"/>
                                        <w:sz w:val="16"/>
                                      </w:rPr>
                                      <w:t>1,232,896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0AE0DB" w14:textId="77777777" w:rsidR="00C5495D" w:rsidRDefault="009343A4">
                                    <w:pPr>
                                      <w:jc w:val="right"/>
                                    </w:pPr>
                                    <w:r>
                                      <w:rPr>
                                        <w:rFonts w:ascii="Arial" w:eastAsia="Arial" w:hAnsi="Arial"/>
                                        <w:color w:val="000000"/>
                                        <w:sz w:val="16"/>
                                      </w:rPr>
                                      <w:t>7.66</w:t>
                                    </w:r>
                                  </w:p>
                                </w:tc>
                              </w:tr>
                              <w:tr w:rsidR="00C5495D" w14:paraId="3EA5BF1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BCE106B" w14:textId="77777777" w:rsidR="00C5495D" w:rsidRDefault="009343A4">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B58963D" w14:textId="77777777" w:rsidR="00C5495D" w:rsidRDefault="009343A4">
                                    <w:pPr>
                                      <w:jc w:val="right"/>
                                    </w:pPr>
                                    <w:r>
                                      <w:rPr>
                                        <w:rFonts w:ascii="Arial" w:eastAsia="Arial" w:hAnsi="Arial"/>
                                        <w:color w:val="000000"/>
                                        <w:sz w:val="16"/>
                                      </w:rPr>
                                      <w:t>8,671,454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08872EF" w14:textId="77777777" w:rsidR="00C5495D" w:rsidRDefault="009343A4">
                                    <w:pPr>
                                      <w:jc w:val="right"/>
                                    </w:pPr>
                                    <w:r>
                                      <w:rPr>
                                        <w:rFonts w:ascii="Arial" w:eastAsia="Arial" w:hAnsi="Arial"/>
                                        <w:color w:val="000000"/>
                                        <w:sz w:val="16"/>
                                      </w:rPr>
                                      <w:t>57,000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DAE0D52" w14:textId="77777777" w:rsidR="00C5495D" w:rsidRDefault="009343A4">
                                    <w:pPr>
                                      <w:jc w:val="right"/>
                                    </w:pPr>
                                    <w:r>
                                      <w:rPr>
                                        <w:rFonts w:ascii="Arial" w:eastAsia="Arial" w:hAnsi="Arial"/>
                                        <w:color w:val="000000"/>
                                        <w:sz w:val="16"/>
                                      </w:rPr>
                                      <w:t>8,728,454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41DC1B" w14:textId="77777777" w:rsidR="00C5495D" w:rsidRDefault="009343A4">
                                    <w:pPr>
                                      <w:jc w:val="right"/>
                                    </w:pPr>
                                    <w:r>
                                      <w:rPr>
                                        <w:rFonts w:ascii="Arial" w:eastAsia="Arial" w:hAnsi="Arial"/>
                                        <w:color w:val="000000"/>
                                        <w:sz w:val="16"/>
                                      </w:rPr>
                                      <w:t>54.22</w:t>
                                    </w:r>
                                  </w:p>
                                </w:tc>
                              </w:tr>
                              <w:tr w:rsidR="00C5495D" w14:paraId="7ECB8B5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9FBF0C" w14:textId="77777777" w:rsidR="00C5495D" w:rsidRDefault="009343A4">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6712153" w14:textId="77777777" w:rsidR="00C5495D" w:rsidRDefault="009343A4">
                                    <w:pPr>
                                      <w:jc w:val="right"/>
                                    </w:pPr>
                                    <w:r>
                                      <w:rPr>
                                        <w:rFonts w:ascii="Arial" w:eastAsia="Arial" w:hAnsi="Arial"/>
                                        <w:color w:val="000000"/>
                                        <w:sz w:val="16"/>
                                      </w:rPr>
                                      <w:t>1,091,868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D1851A1" w14:textId="77777777" w:rsidR="00C5495D" w:rsidRDefault="009343A4">
                                    <w:pPr>
                                      <w:jc w:val="right"/>
                                    </w:pPr>
                                    <w:r>
                                      <w:rPr>
                                        <w:rFonts w:ascii="Arial" w:eastAsia="Arial" w:hAnsi="Arial"/>
                                        <w:color w:val="000000"/>
                                        <w:sz w:val="16"/>
                                      </w:rPr>
                                      <w:t>56,727</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9007D95" w14:textId="77777777" w:rsidR="00C5495D" w:rsidRDefault="009343A4">
                                    <w:pPr>
                                      <w:jc w:val="right"/>
                                    </w:pPr>
                                    <w:r>
                                      <w:rPr>
                                        <w:rFonts w:ascii="Arial" w:eastAsia="Arial" w:hAnsi="Arial"/>
                                        <w:color w:val="000000"/>
                                        <w:sz w:val="16"/>
                                      </w:rPr>
                                      <w:t>1,148,594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DE8CC8" w14:textId="77777777" w:rsidR="00C5495D" w:rsidRDefault="009343A4">
                                    <w:pPr>
                                      <w:jc w:val="right"/>
                                    </w:pPr>
                                    <w:r>
                                      <w:rPr>
                                        <w:rFonts w:ascii="Arial" w:eastAsia="Arial" w:hAnsi="Arial"/>
                                        <w:color w:val="000000"/>
                                        <w:sz w:val="16"/>
                                      </w:rPr>
                                      <w:t>7.14</w:t>
                                    </w:r>
                                  </w:p>
                                </w:tc>
                              </w:tr>
                              <w:tr w:rsidR="00C5495D" w14:paraId="7116119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1ADEC76" w14:textId="77777777" w:rsidR="00C5495D" w:rsidRDefault="009343A4">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85552F1" w14:textId="77777777" w:rsidR="00C5495D" w:rsidRDefault="009343A4">
                                    <w:pPr>
                                      <w:jc w:val="right"/>
                                    </w:pPr>
                                    <w:r>
                                      <w:rPr>
                                        <w:rFonts w:ascii="Arial" w:eastAsia="Arial" w:hAnsi="Arial"/>
                                        <w:b/>
                                        <w:color w:val="000000"/>
                                        <w:sz w:val="16"/>
                                      </w:rPr>
                                      <w:t>15,908,925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C5BCCDB" w14:textId="77777777" w:rsidR="00C5495D" w:rsidRDefault="009343A4">
                                    <w:pPr>
                                      <w:jc w:val="right"/>
                                    </w:pPr>
                                    <w:r>
                                      <w:rPr>
                                        <w:rFonts w:ascii="Arial" w:eastAsia="Arial" w:hAnsi="Arial"/>
                                        <w:b/>
                                        <w:color w:val="000000"/>
                                        <w:sz w:val="16"/>
                                      </w:rPr>
                                      <w:t>188,321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8CEB736" w14:textId="77777777" w:rsidR="00C5495D" w:rsidRDefault="009343A4">
                                    <w:pPr>
                                      <w:jc w:val="right"/>
                                    </w:pPr>
                                    <w:r>
                                      <w:rPr>
                                        <w:rFonts w:ascii="Arial" w:eastAsia="Arial" w:hAnsi="Arial"/>
                                        <w:b/>
                                        <w:color w:val="000000"/>
                                        <w:sz w:val="16"/>
                                      </w:rPr>
                                      <w:t>16,097,246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5781AA" w14:textId="77777777" w:rsidR="00C5495D" w:rsidRDefault="009343A4">
                                    <w:pPr>
                                      <w:jc w:val="right"/>
                                    </w:pPr>
                                    <w:r>
                                      <w:rPr>
                                        <w:rFonts w:ascii="Arial" w:eastAsia="Arial" w:hAnsi="Arial"/>
                                        <w:b/>
                                        <w:color w:val="000000"/>
                                        <w:sz w:val="16"/>
                                      </w:rPr>
                                      <w:t>100.00</w:t>
                                    </w:r>
                                  </w:p>
                                </w:tc>
                              </w:tr>
                              <w:tr w:rsidR="00C5495D" w14:paraId="4FFB115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AD24CB" w14:textId="77777777" w:rsidR="00C5495D" w:rsidRDefault="009343A4">
                                    <w:r>
                                      <w:rPr>
                                        <w:rFonts w:ascii="Arial" w:eastAsia="Arial" w:hAnsi="Arial"/>
                                        <w:color w:val="000000"/>
                                        <w:sz w:val="16"/>
                                      </w:rPr>
                                      <w:t>¹</w:t>
                                    </w:r>
                                    <w:r>
                                      <w:rPr>
                                        <w:rFonts w:ascii="Arial" w:eastAsia="Arial" w:hAnsi="Arial"/>
                                        <w:color w:val="000000"/>
                                        <w:sz w:val="16"/>
                                      </w:rPr>
                                      <w:t xml:space="preserve">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B696B44" w14:textId="77777777" w:rsidR="00C5495D" w:rsidRDefault="009343A4">
                                    <w:pPr>
                                      <w:jc w:val="right"/>
                                    </w:pPr>
                                    <w:r>
                                      <w:rPr>
                                        <w:rFonts w:ascii="Arial" w:eastAsia="Arial" w:hAnsi="Arial"/>
                                        <w:color w:val="000000"/>
                                        <w:sz w:val="16"/>
                                      </w:rPr>
                                      <w:t>1,096,182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4502B8" w14:textId="77777777" w:rsidR="00C5495D" w:rsidRDefault="009343A4">
                                    <w:pPr>
                                      <w:jc w:val="right"/>
                                    </w:pPr>
                                    <w:r>
                                      <w:rPr>
                                        <w:rFonts w:ascii="Arial" w:eastAsia="Arial" w:hAnsi="Arial"/>
                                        <w:color w:val="000000"/>
                                        <w:sz w:val="16"/>
                                      </w:rPr>
                                      <w:t>5,330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0861FCA" w14:textId="77777777" w:rsidR="00C5495D" w:rsidRDefault="009343A4">
                                    <w:pPr>
                                      <w:jc w:val="right"/>
                                    </w:pPr>
                                    <w:r>
                                      <w:rPr>
                                        <w:rFonts w:ascii="Arial" w:eastAsia="Arial" w:hAnsi="Arial"/>
                                        <w:color w:val="000000"/>
                                        <w:sz w:val="16"/>
                                      </w:rPr>
                                      <w:t>1,101,512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7E6526" w14:textId="77777777" w:rsidR="00C5495D" w:rsidRDefault="009343A4">
                                    <w:pPr>
                                      <w:jc w:val="right"/>
                                    </w:pPr>
                                    <w:r>
                                      <w:rPr>
                                        <w:rFonts w:ascii="Arial" w:eastAsia="Arial" w:hAnsi="Arial"/>
                                        <w:color w:val="000000"/>
                                        <w:sz w:val="16"/>
                                      </w:rPr>
                                      <w:t>6.84</w:t>
                                    </w:r>
                                  </w:p>
                                </w:tc>
                              </w:tr>
                              <w:tr w:rsidR="00C5495D" w14:paraId="38D33B0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DD4E25C" w14:textId="77777777" w:rsidR="00C5495D" w:rsidRDefault="009343A4">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AFCE6A0" w14:textId="77777777" w:rsidR="00C5495D" w:rsidRDefault="009343A4">
                                    <w:pPr>
                                      <w:jc w:val="right"/>
                                    </w:pPr>
                                    <w:r>
                                      <w:rPr>
                                        <w:rFonts w:ascii="Arial" w:eastAsia="Arial" w:hAnsi="Arial"/>
                                        <w:b/>
                                        <w:color w:val="000000"/>
                                        <w:sz w:val="16"/>
                                      </w:rPr>
                                      <w:t>17,005,107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3283DB2" w14:textId="77777777" w:rsidR="00C5495D" w:rsidRDefault="009343A4">
                                    <w:pPr>
                                      <w:jc w:val="right"/>
                                    </w:pPr>
                                    <w:r>
                                      <w:rPr>
                                        <w:rFonts w:ascii="Arial" w:eastAsia="Arial" w:hAnsi="Arial"/>
                                        <w:b/>
                                        <w:color w:val="000000"/>
                                        <w:sz w:val="16"/>
                                      </w:rPr>
                                      <w:t>193,651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9D3D0FE" w14:textId="77777777" w:rsidR="00C5495D" w:rsidRDefault="009343A4">
                                    <w:pPr>
                                      <w:jc w:val="right"/>
                                    </w:pPr>
                                    <w:r>
                                      <w:rPr>
                                        <w:rFonts w:ascii="Arial" w:eastAsia="Arial" w:hAnsi="Arial"/>
                                        <w:b/>
                                        <w:color w:val="000000"/>
                                        <w:sz w:val="16"/>
                                      </w:rPr>
                                      <w:t>17,198,758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E059FDF" w14:textId="77777777" w:rsidR="00C5495D" w:rsidRDefault="00C5495D"/>
                                </w:tc>
                              </w:tr>
                            </w:tbl>
                            <w:p w14:paraId="1A8C4FB1" w14:textId="77777777" w:rsidR="00C5495D" w:rsidRDefault="00C5495D"/>
                          </w:tc>
                        </w:tr>
                        <w:tr w:rsidR="00C5495D" w14:paraId="32AAD2F3" w14:textId="77777777">
                          <w:trPr>
                            <w:trHeight w:val="46"/>
                          </w:trPr>
                          <w:tc>
                            <w:tcPr>
                              <w:tcW w:w="11" w:type="dxa"/>
                              <w:tcBorders>
                                <w:top w:val="single" w:sz="7" w:space="0" w:color="000000"/>
                              </w:tcBorders>
                            </w:tcPr>
                            <w:p w14:paraId="7ABDA71A" w14:textId="77777777" w:rsidR="00C5495D" w:rsidRDefault="00C5495D">
                              <w:pPr>
                                <w:pStyle w:val="EmptyCellLayoutStyle"/>
                              </w:pPr>
                            </w:p>
                          </w:tc>
                          <w:tc>
                            <w:tcPr>
                              <w:tcW w:w="2268" w:type="dxa"/>
                              <w:tcBorders>
                                <w:top w:val="single" w:sz="7" w:space="0" w:color="000000"/>
                              </w:tcBorders>
                            </w:tcPr>
                            <w:p w14:paraId="58C081A9" w14:textId="77777777" w:rsidR="00C5495D" w:rsidRDefault="00C5495D">
                              <w:pPr>
                                <w:pStyle w:val="EmptyCellLayoutStyle"/>
                              </w:pPr>
                            </w:p>
                          </w:tc>
                          <w:tc>
                            <w:tcPr>
                              <w:tcW w:w="7355" w:type="dxa"/>
                            </w:tcPr>
                            <w:p w14:paraId="6C3B1BEA" w14:textId="77777777" w:rsidR="00C5495D" w:rsidRDefault="00C5495D">
                              <w:pPr>
                                <w:pStyle w:val="EmptyCellLayoutStyle"/>
                              </w:pPr>
                            </w:p>
                          </w:tc>
                        </w:tr>
                        <w:tr w:rsidR="00C56E73" w14:paraId="703077FE" w14:textId="77777777" w:rsidTr="00C56E73">
                          <w:trPr>
                            <w:trHeight w:val="444"/>
                          </w:trPr>
                          <w:tc>
                            <w:tcPr>
                              <w:tcW w:w="11" w:type="dxa"/>
                            </w:tcPr>
                            <w:p w14:paraId="5E6B8054" w14:textId="77777777" w:rsidR="00C5495D" w:rsidRDefault="00C5495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C5495D" w14:paraId="3BF92C8C" w14:textId="77777777">
                                <w:trPr>
                                  <w:trHeight w:val="366"/>
                                </w:trPr>
                                <w:tc>
                                  <w:tcPr>
                                    <w:tcW w:w="9623" w:type="dxa"/>
                                    <w:tcBorders>
                                      <w:top w:val="nil"/>
                                      <w:left w:val="nil"/>
                                      <w:bottom w:val="nil"/>
                                      <w:right w:val="nil"/>
                                    </w:tcBorders>
                                    <w:tcMar>
                                      <w:top w:w="39" w:type="dxa"/>
                                      <w:left w:w="39" w:type="dxa"/>
                                      <w:bottom w:w="39" w:type="dxa"/>
                                      <w:right w:w="39" w:type="dxa"/>
                                    </w:tcMar>
                                  </w:tcPr>
                                  <w:p w14:paraId="5D26FE5D" w14:textId="77777777" w:rsidR="00C5495D" w:rsidRDefault="009343A4">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612ECCE0" w14:textId="77777777" w:rsidR="00C5495D" w:rsidRDefault="00C5495D"/>
                          </w:tc>
                        </w:tr>
                      </w:tbl>
                      <w:p w14:paraId="0E782CC2" w14:textId="77777777" w:rsidR="00C5495D" w:rsidRDefault="00C5495D"/>
                    </w:tc>
                    <w:tc>
                      <w:tcPr>
                        <w:tcW w:w="1146" w:type="dxa"/>
                      </w:tcPr>
                      <w:p w14:paraId="3359CE17" w14:textId="77777777" w:rsidR="00C5495D" w:rsidRDefault="00C5495D">
                        <w:pPr>
                          <w:pStyle w:val="EmptyCellLayoutStyle"/>
                        </w:pPr>
                      </w:p>
                    </w:tc>
                  </w:tr>
                </w:tbl>
                <w:p w14:paraId="2D19FBBE" w14:textId="77777777" w:rsidR="00C5495D" w:rsidRDefault="00C5495D"/>
              </w:tc>
            </w:tr>
          </w:tbl>
          <w:p w14:paraId="73ED1CAD" w14:textId="77777777" w:rsidR="00C5495D" w:rsidRDefault="00C5495D"/>
        </w:tc>
      </w:tr>
    </w:tbl>
    <w:p w14:paraId="3412D219"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07F465E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45FB8AB6"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C56E73" w14:paraId="39E94C4E" w14:textId="77777777" w:rsidTr="00C56E73">
                    <w:trPr>
                      <w:trHeight w:val="297"/>
                    </w:trPr>
                    <w:tc>
                      <w:tcPr>
                        <w:tcW w:w="1127" w:type="dxa"/>
                      </w:tcPr>
                      <w:p w14:paraId="5112CFF7" w14:textId="77777777" w:rsidR="00C5495D" w:rsidRDefault="00C5495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C5495D" w14:paraId="5DAE4DD5" w14:textId="77777777">
                          <w:trPr>
                            <w:trHeight w:val="219"/>
                          </w:trPr>
                          <w:tc>
                            <w:tcPr>
                              <w:tcW w:w="4536" w:type="dxa"/>
                              <w:tcBorders>
                                <w:top w:val="nil"/>
                                <w:left w:val="nil"/>
                                <w:bottom w:val="nil"/>
                                <w:right w:val="nil"/>
                              </w:tcBorders>
                              <w:tcMar>
                                <w:top w:w="39" w:type="dxa"/>
                                <w:left w:w="39" w:type="dxa"/>
                                <w:bottom w:w="39" w:type="dxa"/>
                                <w:right w:w="39" w:type="dxa"/>
                              </w:tcMar>
                            </w:tcPr>
                            <w:p w14:paraId="59C10A20" w14:textId="77777777" w:rsidR="00C5495D" w:rsidRDefault="009343A4">
                              <w:r>
                                <w:rPr>
                                  <w:rFonts w:ascii="Arial" w:eastAsia="Arial" w:hAnsi="Arial"/>
                                  <w:b/>
                                  <w:color w:val="2DABE0"/>
                                  <w:sz w:val="21"/>
                                </w:rPr>
                                <w:t>4.  COST RECOVERY</w:t>
                              </w:r>
                            </w:p>
                          </w:tc>
                        </w:tr>
                      </w:tbl>
                      <w:p w14:paraId="02ECC6EA" w14:textId="77777777" w:rsidR="00C5495D" w:rsidRDefault="00C5495D"/>
                    </w:tc>
                    <w:tc>
                      <w:tcPr>
                        <w:tcW w:w="573" w:type="dxa"/>
                      </w:tcPr>
                      <w:p w14:paraId="5097AD03" w14:textId="77777777" w:rsidR="00C5495D" w:rsidRDefault="00C5495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C5495D" w14:paraId="40252138" w14:textId="77777777">
                          <w:trPr>
                            <w:trHeight w:val="219"/>
                          </w:trPr>
                          <w:tc>
                            <w:tcPr>
                              <w:tcW w:w="4538" w:type="dxa"/>
                              <w:tcBorders>
                                <w:top w:val="nil"/>
                                <w:left w:val="nil"/>
                                <w:bottom w:val="nil"/>
                                <w:right w:val="nil"/>
                              </w:tcBorders>
                              <w:tcMar>
                                <w:top w:w="39" w:type="dxa"/>
                                <w:left w:w="39" w:type="dxa"/>
                                <w:bottom w:w="39" w:type="dxa"/>
                                <w:right w:w="39" w:type="dxa"/>
                              </w:tcMar>
                            </w:tcPr>
                            <w:p w14:paraId="65D53A29" w14:textId="77777777" w:rsidR="00C5495D" w:rsidRDefault="009343A4">
                              <w:r>
                                <w:rPr>
                                  <w:rFonts w:ascii="Arial" w:eastAsia="Arial" w:hAnsi="Arial"/>
                                  <w:b/>
                                  <w:color w:val="2DABE0"/>
                                  <w:sz w:val="21"/>
                                </w:rPr>
                                <w:t>5.  ACCOUNTABILITY AND TRANSPARENCY</w:t>
                              </w:r>
                            </w:p>
                          </w:tc>
                        </w:tr>
                      </w:tbl>
                      <w:p w14:paraId="6B783184" w14:textId="77777777" w:rsidR="00C5495D" w:rsidRDefault="00C5495D"/>
                    </w:tc>
                    <w:tc>
                      <w:tcPr>
                        <w:tcW w:w="20" w:type="dxa"/>
                      </w:tcPr>
                      <w:p w14:paraId="7C825BF4" w14:textId="77777777" w:rsidR="00C5495D" w:rsidRDefault="00C5495D">
                        <w:pPr>
                          <w:pStyle w:val="EmptyCellLayoutStyle"/>
                        </w:pPr>
                      </w:p>
                    </w:tc>
                    <w:tc>
                      <w:tcPr>
                        <w:tcW w:w="1110" w:type="dxa"/>
                      </w:tcPr>
                      <w:p w14:paraId="300E914F" w14:textId="77777777" w:rsidR="00C5495D" w:rsidRDefault="00C5495D">
                        <w:pPr>
                          <w:pStyle w:val="EmptyCellLayoutStyle"/>
                        </w:pPr>
                      </w:p>
                    </w:tc>
                  </w:tr>
                  <w:tr w:rsidR="00C5495D" w14:paraId="10DA81D0" w14:textId="77777777">
                    <w:trPr>
                      <w:trHeight w:val="40"/>
                    </w:trPr>
                    <w:tc>
                      <w:tcPr>
                        <w:tcW w:w="1127" w:type="dxa"/>
                      </w:tcPr>
                      <w:p w14:paraId="4621268D" w14:textId="77777777" w:rsidR="00C5495D" w:rsidRDefault="00C5495D">
                        <w:pPr>
                          <w:pStyle w:val="EmptyCellLayoutStyle"/>
                        </w:pPr>
                      </w:p>
                    </w:tc>
                    <w:tc>
                      <w:tcPr>
                        <w:tcW w:w="4536" w:type="dxa"/>
                      </w:tcPr>
                      <w:p w14:paraId="00D0BD61" w14:textId="77777777" w:rsidR="00C5495D" w:rsidRDefault="00C5495D">
                        <w:pPr>
                          <w:pStyle w:val="EmptyCellLayoutStyle"/>
                        </w:pPr>
                      </w:p>
                    </w:tc>
                    <w:tc>
                      <w:tcPr>
                        <w:tcW w:w="573" w:type="dxa"/>
                      </w:tcPr>
                      <w:p w14:paraId="62FDD0A8" w14:textId="77777777" w:rsidR="00C5495D" w:rsidRDefault="00C5495D">
                        <w:pPr>
                          <w:pStyle w:val="EmptyCellLayoutStyle"/>
                        </w:pPr>
                      </w:p>
                    </w:tc>
                    <w:tc>
                      <w:tcPr>
                        <w:tcW w:w="0" w:type="dxa"/>
                      </w:tcPr>
                      <w:p w14:paraId="3E3AB37F" w14:textId="77777777" w:rsidR="00C5495D" w:rsidRDefault="00C5495D">
                        <w:pPr>
                          <w:pStyle w:val="EmptyCellLayoutStyle"/>
                        </w:pPr>
                      </w:p>
                    </w:tc>
                    <w:tc>
                      <w:tcPr>
                        <w:tcW w:w="4538" w:type="dxa"/>
                      </w:tcPr>
                      <w:p w14:paraId="6D04D4BE" w14:textId="77777777" w:rsidR="00C5495D" w:rsidRDefault="00C5495D">
                        <w:pPr>
                          <w:pStyle w:val="EmptyCellLayoutStyle"/>
                        </w:pPr>
                      </w:p>
                    </w:tc>
                    <w:tc>
                      <w:tcPr>
                        <w:tcW w:w="20" w:type="dxa"/>
                      </w:tcPr>
                      <w:p w14:paraId="6D627368" w14:textId="77777777" w:rsidR="00C5495D" w:rsidRDefault="00C5495D">
                        <w:pPr>
                          <w:pStyle w:val="EmptyCellLayoutStyle"/>
                        </w:pPr>
                      </w:p>
                    </w:tc>
                    <w:tc>
                      <w:tcPr>
                        <w:tcW w:w="1110" w:type="dxa"/>
                      </w:tcPr>
                      <w:p w14:paraId="74F25CAE" w14:textId="77777777" w:rsidR="00C5495D" w:rsidRDefault="00C5495D">
                        <w:pPr>
                          <w:pStyle w:val="EmptyCellLayoutStyle"/>
                        </w:pPr>
                      </w:p>
                    </w:tc>
                  </w:tr>
                  <w:tr w:rsidR="00C56E73" w14:paraId="140AF485" w14:textId="77777777" w:rsidTr="00C56E73">
                    <w:trPr>
                      <w:trHeight w:val="5"/>
                    </w:trPr>
                    <w:tc>
                      <w:tcPr>
                        <w:tcW w:w="1127" w:type="dxa"/>
                      </w:tcPr>
                      <w:p w14:paraId="29B2D31E" w14:textId="77777777" w:rsidR="00C5495D" w:rsidRDefault="00C5495D">
                        <w:pPr>
                          <w:pStyle w:val="EmptyCellLayoutStyle"/>
                        </w:pPr>
                      </w:p>
                    </w:tc>
                    <w:tc>
                      <w:tcPr>
                        <w:tcW w:w="4536" w:type="dxa"/>
                      </w:tcPr>
                      <w:p w14:paraId="4C59F579" w14:textId="77777777" w:rsidR="00C5495D" w:rsidRDefault="00C5495D">
                        <w:pPr>
                          <w:pStyle w:val="EmptyCellLayoutStyle"/>
                        </w:pPr>
                      </w:p>
                    </w:tc>
                    <w:tc>
                      <w:tcPr>
                        <w:tcW w:w="573" w:type="dxa"/>
                      </w:tcPr>
                      <w:p w14:paraId="322AF90D" w14:textId="77777777" w:rsidR="00C5495D" w:rsidRDefault="00C5495D">
                        <w:pPr>
                          <w:pStyle w:val="EmptyCellLayoutStyle"/>
                        </w:pPr>
                      </w:p>
                    </w:tc>
                    <w:tc>
                      <w:tcPr>
                        <w:tcW w:w="0" w:type="dxa"/>
                      </w:tcPr>
                      <w:p w14:paraId="35A13640" w14:textId="77777777" w:rsidR="00C5495D" w:rsidRDefault="00C5495D">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C5495D" w14:paraId="5B7CBC8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C5495D" w14:paraId="2DBFE173" w14:textId="77777777">
                                <w:trPr>
                                  <w:trHeight w:val="234"/>
                                </w:trPr>
                                <w:tc>
                                  <w:tcPr>
                                    <w:tcW w:w="4538" w:type="dxa"/>
                                    <w:tcBorders>
                                      <w:top w:val="nil"/>
                                      <w:left w:val="nil"/>
                                      <w:bottom w:val="nil"/>
                                      <w:right w:val="nil"/>
                                    </w:tcBorders>
                                    <w:tcMar>
                                      <w:top w:w="39" w:type="dxa"/>
                                      <w:left w:w="39" w:type="dxa"/>
                                      <w:bottom w:w="39" w:type="dxa"/>
                                      <w:right w:w="39" w:type="dxa"/>
                                    </w:tcMar>
                                  </w:tcPr>
                                  <w:p w14:paraId="04AAF684" w14:textId="77777777" w:rsidR="00C5495D" w:rsidRDefault="009343A4">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538B4CC" w14:textId="77777777" w:rsidR="00C5495D" w:rsidRDefault="00C5495D"/>
                          </w:tc>
                        </w:tr>
                      </w:tbl>
                      <w:p w14:paraId="5B59F071" w14:textId="77777777" w:rsidR="00C5495D" w:rsidRDefault="00C5495D"/>
                    </w:tc>
                    <w:tc>
                      <w:tcPr>
                        <w:tcW w:w="1110" w:type="dxa"/>
                      </w:tcPr>
                      <w:p w14:paraId="1526FED5" w14:textId="77777777" w:rsidR="00C5495D" w:rsidRDefault="00C5495D">
                        <w:pPr>
                          <w:pStyle w:val="EmptyCellLayoutStyle"/>
                        </w:pPr>
                      </w:p>
                    </w:tc>
                  </w:tr>
                  <w:tr w:rsidR="00C56E73" w14:paraId="7172FB85" w14:textId="77777777" w:rsidTr="00C56E73">
                    <w:trPr>
                      <w:trHeight w:val="306"/>
                    </w:trPr>
                    <w:tc>
                      <w:tcPr>
                        <w:tcW w:w="1127" w:type="dxa"/>
                      </w:tcPr>
                      <w:p w14:paraId="03533C35" w14:textId="77777777" w:rsidR="00C5495D" w:rsidRDefault="00C5495D">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C5495D" w14:paraId="597D2D9D" w14:textId="77777777">
                          <w:trPr>
                            <w:trHeight w:val="14"/>
                          </w:trPr>
                          <w:tc>
                            <w:tcPr>
                              <w:tcW w:w="276" w:type="dxa"/>
                            </w:tcPr>
                            <w:p w14:paraId="2B395EF9" w14:textId="77777777" w:rsidR="00C5495D" w:rsidRDefault="00C5495D">
                              <w:pPr>
                                <w:pStyle w:val="EmptyCellLayoutStyle"/>
                              </w:pPr>
                            </w:p>
                          </w:tc>
                          <w:tc>
                            <w:tcPr>
                              <w:tcW w:w="4259" w:type="dxa"/>
                            </w:tcPr>
                            <w:p w14:paraId="52FD4642" w14:textId="77777777" w:rsidR="00C5495D" w:rsidRDefault="00C5495D">
                              <w:pPr>
                                <w:pStyle w:val="EmptyCellLayoutStyle"/>
                              </w:pPr>
                            </w:p>
                          </w:tc>
                        </w:tr>
                        <w:tr w:rsidR="00C5495D" w14:paraId="450F473F" w14:textId="77777777">
                          <w:trPr>
                            <w:trHeight w:val="312"/>
                          </w:trPr>
                          <w:tc>
                            <w:tcPr>
                              <w:tcW w:w="276" w:type="dxa"/>
                            </w:tcPr>
                            <w:p w14:paraId="324BBF7F" w14:textId="77777777" w:rsidR="00C5495D" w:rsidRDefault="00C5495D">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C5495D" w14:paraId="1844E38D" w14:textId="77777777">
                                <w:trPr>
                                  <w:trHeight w:val="234"/>
                                </w:trPr>
                                <w:tc>
                                  <w:tcPr>
                                    <w:tcW w:w="4259" w:type="dxa"/>
                                    <w:tcBorders>
                                      <w:top w:val="nil"/>
                                      <w:left w:val="nil"/>
                                      <w:bottom w:val="nil"/>
                                      <w:right w:val="nil"/>
                                    </w:tcBorders>
                                    <w:tcMar>
                                      <w:top w:w="39" w:type="dxa"/>
                                      <w:left w:w="39" w:type="dxa"/>
                                      <w:bottom w:w="39" w:type="dxa"/>
                                      <w:right w:w="39" w:type="dxa"/>
                                    </w:tcMar>
                                  </w:tcPr>
                                  <w:p w14:paraId="1EFE2E5A" w14:textId="77777777" w:rsidR="00C5495D" w:rsidRDefault="009343A4">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5DA5C2F" w14:textId="77777777" w:rsidR="00C5495D" w:rsidRDefault="00C5495D"/>
                          </w:tc>
                        </w:tr>
                        <w:tr w:rsidR="00C5495D" w14:paraId="261A3604" w14:textId="77777777">
                          <w:trPr>
                            <w:trHeight w:val="20"/>
                          </w:trPr>
                          <w:tc>
                            <w:tcPr>
                              <w:tcW w:w="276" w:type="dxa"/>
                            </w:tcPr>
                            <w:p w14:paraId="762D235C" w14:textId="77777777" w:rsidR="00C5495D" w:rsidRDefault="00C5495D">
                              <w:pPr>
                                <w:pStyle w:val="EmptyCellLayoutStyle"/>
                              </w:pPr>
                            </w:p>
                          </w:tc>
                          <w:tc>
                            <w:tcPr>
                              <w:tcW w:w="4259" w:type="dxa"/>
                            </w:tcPr>
                            <w:p w14:paraId="3CB27AB5" w14:textId="77777777" w:rsidR="00C5495D" w:rsidRDefault="00C5495D">
                              <w:pPr>
                                <w:pStyle w:val="EmptyCellLayoutStyle"/>
                              </w:pPr>
                            </w:p>
                          </w:tc>
                        </w:tr>
                        <w:tr w:rsidR="00C56E73" w14:paraId="49C9BF18" w14:textId="77777777" w:rsidTr="00C56E73">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C5495D" w14:paraId="5A43E385" w14:textId="77777777">
                                <w:trPr>
                                  <w:trHeight w:val="234"/>
                                </w:trPr>
                                <w:tc>
                                  <w:tcPr>
                                    <w:tcW w:w="4536" w:type="dxa"/>
                                    <w:tcBorders>
                                      <w:top w:val="nil"/>
                                      <w:left w:val="nil"/>
                                      <w:bottom w:val="nil"/>
                                      <w:right w:val="nil"/>
                                    </w:tcBorders>
                                    <w:tcMar>
                                      <w:top w:w="39" w:type="dxa"/>
                                      <w:left w:w="39" w:type="dxa"/>
                                      <w:bottom w:w="39" w:type="dxa"/>
                                      <w:right w:w="39" w:type="dxa"/>
                                    </w:tcMar>
                                  </w:tcPr>
                                  <w:p w14:paraId="5696FD23" w14:textId="77777777" w:rsidR="00C5495D" w:rsidRDefault="009343A4">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172,954</w:t>
                                    </w:r>
                                    <w:r>
                                      <w:rPr>
                                        <w:rFonts w:ascii="Arial" w:eastAsia="Arial" w:hAnsi="Arial"/>
                                        <w:color w:val="000000"/>
                                      </w:rPr>
                                      <w:t xml:space="preserve"> has been charged in AA-fees.</w:t>
                                    </w:r>
                                  </w:p>
                                  <w:p w14:paraId="7979FEB4" w14:textId="03E2BD86" w:rsidR="00C5495D" w:rsidRDefault="00C5495D">
                                    <w:pPr>
                                      <w:ind w:left="720" w:hanging="360"/>
                                    </w:pPr>
                                  </w:p>
                                  <w:p w14:paraId="582D3B2C" w14:textId="77777777" w:rsidR="00C5495D" w:rsidRDefault="009343A4">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5,330</w:t>
                                    </w:r>
                                    <w:r>
                                      <w:rPr>
                                        <w:rFonts w:ascii="Arial" w:eastAsia="Arial" w:hAnsi="Arial"/>
                                        <w:color w:val="000000"/>
                                      </w:rPr>
                                      <w:t xml:space="preserve"> was deducted in indirect costs by Participating Organizations. Cumulatively, </w:t>
                                    </w:r>
                                    <w:r>
                                      <w:rPr>
                                        <w:rFonts w:ascii="Arial" w:eastAsia="Arial" w:hAnsi="Arial"/>
                                        <w:color w:val="000000"/>
                                      </w:rPr>
                                      <w:t xml:space="preserve">indirect costs amount to US$ </w:t>
                                    </w:r>
                                    <w:r>
                                      <w:rPr>
                                        <w:rFonts w:ascii="Arial" w:eastAsia="Arial" w:hAnsi="Arial"/>
                                        <w:b/>
                                        <w:color w:val="000000"/>
                                      </w:rPr>
                                      <w:t>1,101,512</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797C4BAA" w14:textId="77777777" w:rsidR="00C5495D" w:rsidRDefault="00C5495D"/>
                          </w:tc>
                        </w:tr>
                      </w:tbl>
                      <w:p w14:paraId="5BB4E91D" w14:textId="77777777" w:rsidR="00C5495D" w:rsidRDefault="00C5495D"/>
                    </w:tc>
                    <w:tc>
                      <w:tcPr>
                        <w:tcW w:w="573" w:type="dxa"/>
                      </w:tcPr>
                      <w:p w14:paraId="465FDEDE" w14:textId="77777777" w:rsidR="00C5495D" w:rsidRDefault="00C5495D">
                        <w:pPr>
                          <w:pStyle w:val="EmptyCellLayoutStyle"/>
                        </w:pPr>
                      </w:p>
                    </w:tc>
                    <w:tc>
                      <w:tcPr>
                        <w:tcW w:w="0" w:type="dxa"/>
                      </w:tcPr>
                      <w:p w14:paraId="66F5C29D" w14:textId="77777777" w:rsidR="00C5495D" w:rsidRDefault="00C5495D">
                        <w:pPr>
                          <w:pStyle w:val="EmptyCellLayoutStyle"/>
                        </w:pPr>
                      </w:p>
                    </w:tc>
                    <w:tc>
                      <w:tcPr>
                        <w:tcW w:w="4538" w:type="dxa"/>
                        <w:gridSpan w:val="2"/>
                        <w:vMerge/>
                      </w:tcPr>
                      <w:p w14:paraId="7D37E450" w14:textId="77777777" w:rsidR="00C5495D" w:rsidRDefault="00C5495D">
                        <w:pPr>
                          <w:pStyle w:val="EmptyCellLayoutStyle"/>
                        </w:pPr>
                      </w:p>
                    </w:tc>
                    <w:tc>
                      <w:tcPr>
                        <w:tcW w:w="1110" w:type="dxa"/>
                      </w:tcPr>
                      <w:p w14:paraId="570EE4F9" w14:textId="77777777" w:rsidR="00C5495D" w:rsidRDefault="00C5495D">
                        <w:pPr>
                          <w:pStyle w:val="EmptyCellLayoutStyle"/>
                        </w:pPr>
                      </w:p>
                    </w:tc>
                  </w:tr>
                  <w:tr w:rsidR="00C5495D" w14:paraId="60005BDB" w14:textId="77777777">
                    <w:trPr>
                      <w:trHeight w:val="352"/>
                    </w:trPr>
                    <w:tc>
                      <w:tcPr>
                        <w:tcW w:w="1127" w:type="dxa"/>
                      </w:tcPr>
                      <w:p w14:paraId="63282011" w14:textId="77777777" w:rsidR="00C5495D" w:rsidRDefault="00C5495D">
                        <w:pPr>
                          <w:pStyle w:val="EmptyCellLayoutStyle"/>
                        </w:pPr>
                      </w:p>
                    </w:tc>
                    <w:tc>
                      <w:tcPr>
                        <w:tcW w:w="4536" w:type="dxa"/>
                        <w:vMerge/>
                      </w:tcPr>
                      <w:p w14:paraId="156304AB" w14:textId="77777777" w:rsidR="00C5495D" w:rsidRDefault="00C5495D">
                        <w:pPr>
                          <w:pStyle w:val="EmptyCellLayoutStyle"/>
                        </w:pPr>
                      </w:p>
                    </w:tc>
                    <w:tc>
                      <w:tcPr>
                        <w:tcW w:w="573" w:type="dxa"/>
                      </w:tcPr>
                      <w:p w14:paraId="12B6DB75" w14:textId="77777777" w:rsidR="00C5495D" w:rsidRDefault="00C5495D">
                        <w:pPr>
                          <w:pStyle w:val="EmptyCellLayoutStyle"/>
                        </w:pPr>
                      </w:p>
                    </w:tc>
                    <w:tc>
                      <w:tcPr>
                        <w:tcW w:w="0" w:type="dxa"/>
                      </w:tcPr>
                      <w:p w14:paraId="0C0DC7FC" w14:textId="77777777" w:rsidR="00C5495D" w:rsidRDefault="00C5495D">
                        <w:pPr>
                          <w:pStyle w:val="EmptyCellLayoutStyle"/>
                        </w:pPr>
                      </w:p>
                    </w:tc>
                    <w:tc>
                      <w:tcPr>
                        <w:tcW w:w="4538" w:type="dxa"/>
                      </w:tcPr>
                      <w:p w14:paraId="07BDD608" w14:textId="77777777" w:rsidR="00C5495D" w:rsidRDefault="00C5495D">
                        <w:pPr>
                          <w:pStyle w:val="EmptyCellLayoutStyle"/>
                        </w:pPr>
                      </w:p>
                    </w:tc>
                    <w:tc>
                      <w:tcPr>
                        <w:tcW w:w="20" w:type="dxa"/>
                      </w:tcPr>
                      <w:p w14:paraId="18C8AF53" w14:textId="77777777" w:rsidR="00C5495D" w:rsidRDefault="00C5495D">
                        <w:pPr>
                          <w:pStyle w:val="EmptyCellLayoutStyle"/>
                        </w:pPr>
                      </w:p>
                    </w:tc>
                    <w:tc>
                      <w:tcPr>
                        <w:tcW w:w="1110" w:type="dxa"/>
                      </w:tcPr>
                      <w:p w14:paraId="65FAC264" w14:textId="77777777" w:rsidR="00C5495D" w:rsidRDefault="00C5495D">
                        <w:pPr>
                          <w:pStyle w:val="EmptyCellLayoutStyle"/>
                        </w:pPr>
                      </w:p>
                    </w:tc>
                  </w:tr>
                  <w:tr w:rsidR="00C5495D" w14:paraId="7E735FCC" w14:textId="77777777">
                    <w:trPr>
                      <w:trHeight w:val="826"/>
                    </w:trPr>
                    <w:tc>
                      <w:tcPr>
                        <w:tcW w:w="1127" w:type="dxa"/>
                      </w:tcPr>
                      <w:p w14:paraId="08D0BF1F" w14:textId="77777777" w:rsidR="00C5495D" w:rsidRDefault="00C5495D">
                        <w:pPr>
                          <w:pStyle w:val="EmptyCellLayoutStyle"/>
                        </w:pPr>
                      </w:p>
                    </w:tc>
                    <w:tc>
                      <w:tcPr>
                        <w:tcW w:w="4536" w:type="dxa"/>
                      </w:tcPr>
                      <w:p w14:paraId="4B40C494" w14:textId="77777777" w:rsidR="00C5495D" w:rsidRDefault="00C5495D">
                        <w:pPr>
                          <w:pStyle w:val="EmptyCellLayoutStyle"/>
                        </w:pPr>
                      </w:p>
                    </w:tc>
                    <w:tc>
                      <w:tcPr>
                        <w:tcW w:w="573" w:type="dxa"/>
                      </w:tcPr>
                      <w:p w14:paraId="0EC24413" w14:textId="77777777" w:rsidR="00C5495D" w:rsidRDefault="00C5495D">
                        <w:pPr>
                          <w:pStyle w:val="EmptyCellLayoutStyle"/>
                        </w:pPr>
                      </w:p>
                    </w:tc>
                    <w:tc>
                      <w:tcPr>
                        <w:tcW w:w="0" w:type="dxa"/>
                      </w:tcPr>
                      <w:p w14:paraId="4DBA4C5E" w14:textId="77777777" w:rsidR="00C5495D" w:rsidRDefault="00C5495D">
                        <w:pPr>
                          <w:pStyle w:val="EmptyCellLayoutStyle"/>
                        </w:pPr>
                      </w:p>
                    </w:tc>
                    <w:tc>
                      <w:tcPr>
                        <w:tcW w:w="4538" w:type="dxa"/>
                      </w:tcPr>
                      <w:p w14:paraId="7F108637" w14:textId="77777777" w:rsidR="00C5495D" w:rsidRDefault="00C5495D">
                        <w:pPr>
                          <w:pStyle w:val="EmptyCellLayoutStyle"/>
                        </w:pPr>
                      </w:p>
                    </w:tc>
                    <w:tc>
                      <w:tcPr>
                        <w:tcW w:w="20" w:type="dxa"/>
                      </w:tcPr>
                      <w:p w14:paraId="37F9E48A" w14:textId="77777777" w:rsidR="00C5495D" w:rsidRDefault="00C5495D">
                        <w:pPr>
                          <w:pStyle w:val="EmptyCellLayoutStyle"/>
                        </w:pPr>
                      </w:p>
                    </w:tc>
                    <w:tc>
                      <w:tcPr>
                        <w:tcW w:w="1110" w:type="dxa"/>
                      </w:tcPr>
                      <w:p w14:paraId="08C16604" w14:textId="77777777" w:rsidR="00C5495D" w:rsidRDefault="00C5495D">
                        <w:pPr>
                          <w:pStyle w:val="EmptyCellLayoutStyle"/>
                        </w:pPr>
                      </w:p>
                    </w:tc>
                  </w:tr>
                </w:tbl>
                <w:p w14:paraId="2B2F05BA" w14:textId="77777777" w:rsidR="00C5495D" w:rsidRDefault="00C5495D"/>
              </w:tc>
            </w:tr>
          </w:tbl>
          <w:p w14:paraId="5E052F4C" w14:textId="77777777" w:rsidR="00C5495D" w:rsidRDefault="00C5495D"/>
        </w:tc>
      </w:tr>
    </w:tbl>
    <w:p w14:paraId="45F53876" w14:textId="77777777" w:rsidR="00C5495D" w:rsidRDefault="009343A4">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5495D" w14:paraId="77793CD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5495D" w14:paraId="67D044FA"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C5495D" w14:paraId="690D6273" w14:textId="77777777">
                    <w:trPr>
                      <w:trHeight w:val="258"/>
                    </w:trPr>
                    <w:tc>
                      <w:tcPr>
                        <w:tcW w:w="1112" w:type="dxa"/>
                      </w:tcPr>
                      <w:p w14:paraId="6B83EAE5" w14:textId="77777777" w:rsidR="00C5495D" w:rsidRDefault="00C5495D">
                        <w:pPr>
                          <w:pStyle w:val="EmptyCellLayoutStyle"/>
                        </w:pPr>
                      </w:p>
                    </w:tc>
                    <w:tc>
                      <w:tcPr>
                        <w:tcW w:w="9939" w:type="dxa"/>
                      </w:tcPr>
                      <w:p w14:paraId="3ED73FD6" w14:textId="77777777" w:rsidR="00C5495D" w:rsidRDefault="00C5495D">
                        <w:pPr>
                          <w:pStyle w:val="EmptyCellLayoutStyle"/>
                        </w:pPr>
                      </w:p>
                    </w:tc>
                    <w:tc>
                      <w:tcPr>
                        <w:tcW w:w="853" w:type="dxa"/>
                      </w:tcPr>
                      <w:p w14:paraId="62B8DD44" w14:textId="77777777" w:rsidR="00C5495D" w:rsidRDefault="00C5495D">
                        <w:pPr>
                          <w:pStyle w:val="EmptyCellLayoutStyle"/>
                        </w:pPr>
                      </w:p>
                    </w:tc>
                  </w:tr>
                  <w:tr w:rsidR="00C5495D" w14:paraId="66FF8C19" w14:textId="77777777">
                    <w:tc>
                      <w:tcPr>
                        <w:tcW w:w="1112" w:type="dxa"/>
                      </w:tcPr>
                      <w:p w14:paraId="4186D36F" w14:textId="77777777" w:rsidR="00C5495D" w:rsidRDefault="00C5495D">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C5495D" w14:paraId="0D450547" w14:textId="77777777">
                          <w:tc>
                            <w:tcPr>
                              <w:tcW w:w="18" w:type="dxa"/>
                            </w:tcPr>
                            <w:p w14:paraId="6C6A1440" w14:textId="77777777" w:rsidR="00C5495D" w:rsidRDefault="00C5495D">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C56E73" w14:paraId="389A9464" w14:textId="77777777" w:rsidTr="00C56E73">
                                <w:trPr>
                                  <w:trHeight w:val="344"/>
                                </w:trPr>
                                <w:tc>
                                  <w:tcPr>
                                    <w:tcW w:w="11" w:type="dxa"/>
                                  </w:tcPr>
                                  <w:p w14:paraId="3C97CDAB" w14:textId="77777777" w:rsidR="00C5495D" w:rsidRDefault="00C5495D">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C5495D" w14:paraId="430742F1"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6B9DAAF" w14:textId="77777777" w:rsidR="00C5495D" w:rsidRDefault="009343A4">
                                          <w:r>
                                            <w:rPr>
                                              <w:rFonts w:ascii="Arial" w:eastAsia="Arial" w:hAnsi="Arial"/>
                                              <w:b/>
                                              <w:color w:val="2DABE0"/>
                                              <w:sz w:val="28"/>
                                            </w:rPr>
                                            <w:t>Contributors</w:t>
                                          </w:r>
                                        </w:p>
                                      </w:tc>
                                    </w:tr>
                                  </w:tbl>
                                  <w:p w14:paraId="089FE973" w14:textId="77777777" w:rsidR="00C5495D" w:rsidRDefault="00C5495D"/>
                                </w:tc>
                                <w:tc>
                                  <w:tcPr>
                                    <w:tcW w:w="11" w:type="dxa"/>
                                  </w:tcPr>
                                  <w:p w14:paraId="04F15019" w14:textId="77777777" w:rsidR="00C5495D" w:rsidRDefault="00C5495D">
                                    <w:pPr>
                                      <w:pStyle w:val="EmptyCellLayoutStyle"/>
                                    </w:pPr>
                                  </w:p>
                                </w:tc>
                              </w:tr>
                              <w:tr w:rsidR="00C5495D" w14:paraId="23F9C7D6" w14:textId="77777777">
                                <w:trPr>
                                  <w:trHeight w:val="57"/>
                                </w:trPr>
                                <w:tc>
                                  <w:tcPr>
                                    <w:tcW w:w="11" w:type="dxa"/>
                                  </w:tcPr>
                                  <w:p w14:paraId="1D3B9AD8" w14:textId="77777777" w:rsidR="00C5495D" w:rsidRDefault="00C5495D">
                                    <w:pPr>
                                      <w:pStyle w:val="EmptyCellLayoutStyle"/>
                                    </w:pPr>
                                  </w:p>
                                </w:tc>
                                <w:tc>
                                  <w:tcPr>
                                    <w:tcW w:w="0" w:type="dxa"/>
                                  </w:tcPr>
                                  <w:p w14:paraId="12B01422" w14:textId="77777777" w:rsidR="00C5495D" w:rsidRDefault="00C5495D">
                                    <w:pPr>
                                      <w:pStyle w:val="EmptyCellLayoutStyle"/>
                                    </w:pPr>
                                  </w:p>
                                </w:tc>
                                <w:tc>
                                  <w:tcPr>
                                    <w:tcW w:w="360" w:type="dxa"/>
                                  </w:tcPr>
                                  <w:p w14:paraId="080110A8" w14:textId="77777777" w:rsidR="00C5495D" w:rsidRDefault="00C5495D">
                                    <w:pPr>
                                      <w:pStyle w:val="EmptyCellLayoutStyle"/>
                                    </w:pPr>
                                  </w:p>
                                </w:tc>
                                <w:tc>
                                  <w:tcPr>
                                    <w:tcW w:w="8617" w:type="dxa"/>
                                  </w:tcPr>
                                  <w:p w14:paraId="2BE8A844" w14:textId="77777777" w:rsidR="00C5495D" w:rsidRDefault="00C5495D">
                                    <w:pPr>
                                      <w:pStyle w:val="EmptyCellLayoutStyle"/>
                                    </w:pPr>
                                  </w:p>
                                </w:tc>
                                <w:tc>
                                  <w:tcPr>
                                    <w:tcW w:w="346" w:type="dxa"/>
                                  </w:tcPr>
                                  <w:p w14:paraId="178C0B21" w14:textId="77777777" w:rsidR="00C5495D" w:rsidRDefault="00C5495D">
                                    <w:pPr>
                                      <w:pStyle w:val="EmptyCellLayoutStyle"/>
                                    </w:pPr>
                                  </w:p>
                                </w:tc>
                                <w:tc>
                                  <w:tcPr>
                                    <w:tcW w:w="11" w:type="dxa"/>
                                  </w:tcPr>
                                  <w:p w14:paraId="72939CF8" w14:textId="77777777" w:rsidR="00C5495D" w:rsidRDefault="00C5495D">
                                    <w:pPr>
                                      <w:pStyle w:val="EmptyCellLayoutStyle"/>
                                    </w:pPr>
                                  </w:p>
                                </w:tc>
                              </w:tr>
                              <w:tr w:rsidR="00C5495D" w14:paraId="17E857CB" w14:textId="77777777">
                                <w:trPr>
                                  <w:trHeight w:val="77"/>
                                </w:trPr>
                                <w:tc>
                                  <w:tcPr>
                                    <w:tcW w:w="11" w:type="dxa"/>
                                  </w:tcPr>
                                  <w:p w14:paraId="40742C64" w14:textId="77777777" w:rsidR="00C5495D" w:rsidRDefault="00C5495D">
                                    <w:pPr>
                                      <w:pStyle w:val="EmptyCellLayoutStyle"/>
                                    </w:pPr>
                                  </w:p>
                                </w:tc>
                                <w:tc>
                                  <w:tcPr>
                                    <w:tcW w:w="0" w:type="dxa"/>
                                  </w:tcPr>
                                  <w:p w14:paraId="43D7D564" w14:textId="77777777" w:rsidR="00C5495D" w:rsidRDefault="00C5495D">
                                    <w:pPr>
                                      <w:pStyle w:val="EmptyCellLayoutStyle"/>
                                    </w:pPr>
                                  </w:p>
                                </w:tc>
                                <w:tc>
                                  <w:tcPr>
                                    <w:tcW w:w="360" w:type="dxa"/>
                                    <w:tcBorders>
                                      <w:top w:val="single" w:sz="15" w:space="0" w:color="2DABE0"/>
                                    </w:tcBorders>
                                  </w:tcPr>
                                  <w:p w14:paraId="4A2227BB" w14:textId="77777777" w:rsidR="00C5495D" w:rsidRDefault="00C5495D">
                                    <w:pPr>
                                      <w:pStyle w:val="EmptyCellLayoutStyle"/>
                                    </w:pPr>
                                  </w:p>
                                </w:tc>
                                <w:tc>
                                  <w:tcPr>
                                    <w:tcW w:w="8617" w:type="dxa"/>
                                    <w:tcBorders>
                                      <w:top w:val="single" w:sz="15" w:space="0" w:color="2DABE0"/>
                                    </w:tcBorders>
                                  </w:tcPr>
                                  <w:p w14:paraId="1B5B18F0" w14:textId="77777777" w:rsidR="00C5495D" w:rsidRDefault="00C5495D">
                                    <w:pPr>
                                      <w:pStyle w:val="EmptyCellLayoutStyle"/>
                                    </w:pPr>
                                  </w:p>
                                </w:tc>
                                <w:tc>
                                  <w:tcPr>
                                    <w:tcW w:w="346" w:type="dxa"/>
                                    <w:tcBorders>
                                      <w:top w:val="single" w:sz="15" w:space="0" w:color="2DABE0"/>
                                    </w:tcBorders>
                                  </w:tcPr>
                                  <w:p w14:paraId="10D8672A" w14:textId="77777777" w:rsidR="00C5495D" w:rsidRDefault="00C5495D">
                                    <w:pPr>
                                      <w:pStyle w:val="EmptyCellLayoutStyle"/>
                                    </w:pPr>
                                  </w:p>
                                </w:tc>
                                <w:tc>
                                  <w:tcPr>
                                    <w:tcW w:w="11" w:type="dxa"/>
                                  </w:tcPr>
                                  <w:p w14:paraId="58FA5DAB" w14:textId="77777777" w:rsidR="00C5495D" w:rsidRDefault="00C5495D">
                                    <w:pPr>
                                      <w:pStyle w:val="EmptyCellLayoutStyle"/>
                                    </w:pPr>
                                  </w:p>
                                </w:tc>
                              </w:tr>
                              <w:tr w:rsidR="00C5495D" w14:paraId="142A5995" w14:textId="77777777">
                                <w:tc>
                                  <w:tcPr>
                                    <w:tcW w:w="11" w:type="dxa"/>
                                  </w:tcPr>
                                  <w:p w14:paraId="477CC516" w14:textId="77777777" w:rsidR="00C5495D" w:rsidRDefault="00C5495D">
                                    <w:pPr>
                                      <w:pStyle w:val="EmptyCellLayoutStyle"/>
                                    </w:pPr>
                                  </w:p>
                                </w:tc>
                                <w:tc>
                                  <w:tcPr>
                                    <w:tcW w:w="0" w:type="dxa"/>
                                  </w:tcPr>
                                  <w:p w14:paraId="18A1BBA1" w14:textId="77777777" w:rsidR="00C5495D" w:rsidRDefault="00C5495D">
                                    <w:pPr>
                                      <w:pStyle w:val="EmptyCellLayoutStyle"/>
                                    </w:pPr>
                                  </w:p>
                                </w:tc>
                                <w:tc>
                                  <w:tcPr>
                                    <w:tcW w:w="360" w:type="dxa"/>
                                  </w:tcPr>
                                  <w:p w14:paraId="0FA7D2C7" w14:textId="77777777" w:rsidR="00C5495D" w:rsidRDefault="00C5495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C5495D" w14:paraId="187D311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44DD41E" w14:textId="77777777" w:rsidR="00C5495D" w:rsidRDefault="009343A4">
                                          <w:r>
                                            <w:rPr>
                                              <w:noProof/>
                                            </w:rPr>
                                            <w:drawing>
                                              <wp:inline distT="0" distB="0" distL="0" distR="0" wp14:anchorId="7125822F" wp14:editId="47003C8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8CF42BD" w14:textId="77777777" w:rsidR="00C5495D" w:rsidRDefault="00C5495D"/>
                                      </w:tc>
                                      <w:tc>
                                        <w:tcPr>
                                          <w:tcW w:w="1644" w:type="dxa"/>
                                        </w:tcPr>
                                        <w:p w14:paraId="32401D36"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60AD5E35" w14:textId="77777777" w:rsidR="00C5495D" w:rsidRDefault="00C5495D"/>
                                      </w:tc>
                                      <w:tc>
                                        <w:tcPr>
                                          <w:tcW w:w="1644" w:type="dxa"/>
                                        </w:tcPr>
                                        <w:p w14:paraId="7603FCEE"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120B22F6" w14:textId="77777777" w:rsidR="00C5495D" w:rsidRDefault="00C5495D"/>
                                      </w:tc>
                                      <w:tc>
                                        <w:tcPr>
                                          <w:tcW w:w="1644" w:type="dxa"/>
                                        </w:tcPr>
                                        <w:p w14:paraId="5048EB71" w14:textId="77777777" w:rsidR="00C5495D" w:rsidRDefault="00C5495D"/>
                                      </w:tc>
                                    </w:tr>
                                    <w:tr w:rsidR="00C5495D" w14:paraId="0B960DD8" w14:textId="77777777">
                                      <w:trPr>
                                        <w:trHeight w:val="31"/>
                                      </w:trPr>
                                      <w:tc>
                                        <w:tcPr>
                                          <w:tcW w:w="1644" w:type="dxa"/>
                                          <w:tcBorders>
                                            <w:top w:val="nil"/>
                                            <w:left w:val="nil"/>
                                            <w:bottom w:val="nil"/>
                                            <w:right w:val="nil"/>
                                          </w:tcBorders>
                                          <w:tcMar>
                                            <w:top w:w="39" w:type="dxa"/>
                                            <w:left w:w="39" w:type="dxa"/>
                                            <w:bottom w:w="39" w:type="dxa"/>
                                            <w:right w:w="39" w:type="dxa"/>
                                          </w:tcMar>
                                        </w:tcPr>
                                        <w:p w14:paraId="15D1B799"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297D1371"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3E5FABFE"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77561639"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3C9F7893"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4CE18095"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020EC487" w14:textId="77777777" w:rsidR="00C5495D" w:rsidRDefault="00C5495D"/>
                                      </w:tc>
                                    </w:tr>
                                  </w:tbl>
                                  <w:p w14:paraId="169DBDB0" w14:textId="77777777" w:rsidR="00C5495D" w:rsidRDefault="00C5495D"/>
                                </w:tc>
                                <w:tc>
                                  <w:tcPr>
                                    <w:tcW w:w="346" w:type="dxa"/>
                                  </w:tcPr>
                                  <w:p w14:paraId="3C82C579" w14:textId="77777777" w:rsidR="00C5495D" w:rsidRDefault="00C5495D">
                                    <w:pPr>
                                      <w:pStyle w:val="EmptyCellLayoutStyle"/>
                                    </w:pPr>
                                  </w:p>
                                </w:tc>
                                <w:tc>
                                  <w:tcPr>
                                    <w:tcW w:w="11" w:type="dxa"/>
                                  </w:tcPr>
                                  <w:p w14:paraId="7FDE748E" w14:textId="77777777" w:rsidR="00C5495D" w:rsidRDefault="00C5495D">
                                    <w:pPr>
                                      <w:pStyle w:val="EmptyCellLayoutStyle"/>
                                    </w:pPr>
                                  </w:p>
                                </w:tc>
                              </w:tr>
                            </w:tbl>
                            <w:p w14:paraId="37BB757B" w14:textId="77777777" w:rsidR="00C5495D" w:rsidRDefault="00C5495D"/>
                          </w:tc>
                          <w:tc>
                            <w:tcPr>
                              <w:tcW w:w="561" w:type="dxa"/>
                            </w:tcPr>
                            <w:p w14:paraId="2D96CD0C" w14:textId="77777777" w:rsidR="00C5495D" w:rsidRDefault="00C5495D">
                              <w:pPr>
                                <w:pStyle w:val="EmptyCellLayoutStyle"/>
                              </w:pPr>
                            </w:p>
                          </w:tc>
                        </w:tr>
                        <w:tr w:rsidR="00C5495D" w14:paraId="17CD36AA" w14:textId="77777777">
                          <w:trPr>
                            <w:trHeight w:val="122"/>
                          </w:trPr>
                          <w:tc>
                            <w:tcPr>
                              <w:tcW w:w="18" w:type="dxa"/>
                            </w:tcPr>
                            <w:p w14:paraId="2BE825F3" w14:textId="77777777" w:rsidR="00C5495D" w:rsidRDefault="00C5495D">
                              <w:pPr>
                                <w:pStyle w:val="EmptyCellLayoutStyle"/>
                              </w:pPr>
                            </w:p>
                          </w:tc>
                          <w:tc>
                            <w:tcPr>
                              <w:tcW w:w="9347" w:type="dxa"/>
                            </w:tcPr>
                            <w:p w14:paraId="040494C0" w14:textId="77777777" w:rsidR="00C5495D" w:rsidRDefault="00C5495D">
                              <w:pPr>
                                <w:pStyle w:val="EmptyCellLayoutStyle"/>
                              </w:pPr>
                            </w:p>
                          </w:tc>
                          <w:tc>
                            <w:tcPr>
                              <w:tcW w:w="561" w:type="dxa"/>
                            </w:tcPr>
                            <w:p w14:paraId="3ECB4970" w14:textId="77777777" w:rsidR="00C5495D" w:rsidRDefault="00C5495D">
                              <w:pPr>
                                <w:pStyle w:val="EmptyCellLayoutStyle"/>
                              </w:pPr>
                            </w:p>
                          </w:tc>
                        </w:tr>
                        <w:tr w:rsidR="00C56E73" w14:paraId="47210D23" w14:textId="77777777" w:rsidTr="00C56E73">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C56E73" w14:paraId="39D586F3" w14:textId="77777777" w:rsidTr="00C56E73">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C5495D" w14:paraId="205FCEC9"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6B6DD98" w14:textId="77777777" w:rsidR="00C5495D" w:rsidRDefault="009343A4">
                                          <w:r>
                                            <w:rPr>
                                              <w:rFonts w:ascii="Arial" w:eastAsia="Arial" w:hAnsi="Arial"/>
                                              <w:b/>
                                              <w:color w:val="2DABE0"/>
                                              <w:sz w:val="28"/>
                                            </w:rPr>
                                            <w:t>UN Participating Organizations</w:t>
                                          </w:r>
                                        </w:p>
                                      </w:tc>
                                    </w:tr>
                                  </w:tbl>
                                  <w:p w14:paraId="168CC233" w14:textId="77777777" w:rsidR="00C5495D" w:rsidRDefault="00C5495D"/>
                                </w:tc>
                                <w:tc>
                                  <w:tcPr>
                                    <w:tcW w:w="597" w:type="dxa"/>
                                  </w:tcPr>
                                  <w:p w14:paraId="6A7C33A1" w14:textId="77777777" w:rsidR="00C5495D" w:rsidRDefault="00C5495D">
                                    <w:pPr>
                                      <w:pStyle w:val="EmptyCellLayoutStyle"/>
                                    </w:pPr>
                                  </w:p>
                                </w:tc>
                              </w:tr>
                              <w:tr w:rsidR="00C5495D" w14:paraId="240BF9C1" w14:textId="77777777">
                                <w:trPr>
                                  <w:trHeight w:val="37"/>
                                </w:trPr>
                                <w:tc>
                                  <w:tcPr>
                                    <w:tcW w:w="377" w:type="dxa"/>
                                  </w:tcPr>
                                  <w:p w14:paraId="4FA6DB7D" w14:textId="77777777" w:rsidR="00C5495D" w:rsidRDefault="00C5495D">
                                    <w:pPr>
                                      <w:pStyle w:val="EmptyCellLayoutStyle"/>
                                    </w:pPr>
                                  </w:p>
                                </w:tc>
                                <w:tc>
                                  <w:tcPr>
                                    <w:tcW w:w="8617" w:type="dxa"/>
                                  </w:tcPr>
                                  <w:p w14:paraId="4F3F21A0" w14:textId="77777777" w:rsidR="00C5495D" w:rsidRDefault="00C5495D">
                                    <w:pPr>
                                      <w:pStyle w:val="EmptyCellLayoutStyle"/>
                                    </w:pPr>
                                  </w:p>
                                </w:tc>
                                <w:tc>
                                  <w:tcPr>
                                    <w:tcW w:w="328" w:type="dxa"/>
                                  </w:tcPr>
                                  <w:p w14:paraId="43F9E173" w14:textId="77777777" w:rsidR="00C5495D" w:rsidRDefault="00C5495D">
                                    <w:pPr>
                                      <w:pStyle w:val="EmptyCellLayoutStyle"/>
                                    </w:pPr>
                                  </w:p>
                                </w:tc>
                                <w:tc>
                                  <w:tcPr>
                                    <w:tcW w:w="597" w:type="dxa"/>
                                  </w:tcPr>
                                  <w:p w14:paraId="644AC8F3" w14:textId="77777777" w:rsidR="00C5495D" w:rsidRDefault="00C5495D">
                                    <w:pPr>
                                      <w:pStyle w:val="EmptyCellLayoutStyle"/>
                                    </w:pPr>
                                  </w:p>
                                </w:tc>
                              </w:tr>
                              <w:tr w:rsidR="00C5495D" w14:paraId="7F298FA3" w14:textId="77777777">
                                <w:trPr>
                                  <w:trHeight w:val="76"/>
                                </w:trPr>
                                <w:tc>
                                  <w:tcPr>
                                    <w:tcW w:w="377" w:type="dxa"/>
                                    <w:tcBorders>
                                      <w:top w:val="single" w:sz="15" w:space="0" w:color="2DABE0"/>
                                    </w:tcBorders>
                                  </w:tcPr>
                                  <w:p w14:paraId="7A793508" w14:textId="77777777" w:rsidR="00C5495D" w:rsidRDefault="00C5495D">
                                    <w:pPr>
                                      <w:pStyle w:val="EmptyCellLayoutStyle"/>
                                    </w:pPr>
                                  </w:p>
                                </w:tc>
                                <w:tc>
                                  <w:tcPr>
                                    <w:tcW w:w="8617" w:type="dxa"/>
                                    <w:tcBorders>
                                      <w:top w:val="single" w:sz="15" w:space="0" w:color="2DABE0"/>
                                    </w:tcBorders>
                                  </w:tcPr>
                                  <w:p w14:paraId="16F45E88" w14:textId="77777777" w:rsidR="00C5495D" w:rsidRDefault="00C5495D">
                                    <w:pPr>
                                      <w:pStyle w:val="EmptyCellLayoutStyle"/>
                                    </w:pPr>
                                  </w:p>
                                </w:tc>
                                <w:tc>
                                  <w:tcPr>
                                    <w:tcW w:w="328" w:type="dxa"/>
                                    <w:tcBorders>
                                      <w:top w:val="single" w:sz="15" w:space="0" w:color="2DABE0"/>
                                    </w:tcBorders>
                                  </w:tcPr>
                                  <w:p w14:paraId="37DB4D2A" w14:textId="77777777" w:rsidR="00C5495D" w:rsidRDefault="00C5495D">
                                    <w:pPr>
                                      <w:pStyle w:val="EmptyCellLayoutStyle"/>
                                    </w:pPr>
                                  </w:p>
                                </w:tc>
                                <w:tc>
                                  <w:tcPr>
                                    <w:tcW w:w="597" w:type="dxa"/>
                                  </w:tcPr>
                                  <w:p w14:paraId="732C2237" w14:textId="77777777" w:rsidR="00C5495D" w:rsidRDefault="00C5495D">
                                    <w:pPr>
                                      <w:pStyle w:val="EmptyCellLayoutStyle"/>
                                    </w:pPr>
                                  </w:p>
                                </w:tc>
                              </w:tr>
                              <w:tr w:rsidR="00C5495D" w14:paraId="016B281F" w14:textId="77777777">
                                <w:tc>
                                  <w:tcPr>
                                    <w:tcW w:w="377" w:type="dxa"/>
                                  </w:tcPr>
                                  <w:p w14:paraId="78786390" w14:textId="77777777" w:rsidR="00C5495D" w:rsidRDefault="00C5495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C5495D" w14:paraId="02AED04F" w14:textId="77777777">
                                      <w:trPr>
                                        <w:trHeight w:val="999"/>
                                      </w:trPr>
                                      <w:tc>
                                        <w:tcPr>
                                          <w:tcW w:w="1644" w:type="dxa"/>
                                          <w:tcBorders>
                                            <w:top w:val="nil"/>
                                            <w:left w:val="nil"/>
                                            <w:bottom w:val="nil"/>
                                            <w:right w:val="nil"/>
                                          </w:tcBorders>
                                          <w:tcMar>
                                            <w:top w:w="0" w:type="dxa"/>
                                            <w:left w:w="0" w:type="dxa"/>
                                            <w:bottom w:w="0" w:type="dxa"/>
                                            <w:right w:w="0" w:type="dxa"/>
                                          </w:tcMar>
                                        </w:tcPr>
                                        <w:p w14:paraId="3D907530" w14:textId="77777777" w:rsidR="00C5495D" w:rsidRDefault="009343A4">
                                          <w:r>
                                            <w:rPr>
                                              <w:noProof/>
                                            </w:rPr>
                                            <w:drawing>
                                              <wp:inline distT="0" distB="0" distL="0" distR="0" wp14:anchorId="6F1E35BE" wp14:editId="7500B72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EC7F3D" w14:textId="77777777" w:rsidR="00C5495D" w:rsidRDefault="00C5495D"/>
                                      </w:tc>
                                      <w:tc>
                                        <w:tcPr>
                                          <w:tcW w:w="1644" w:type="dxa"/>
                                          <w:tcBorders>
                                            <w:top w:val="nil"/>
                                            <w:left w:val="nil"/>
                                            <w:bottom w:val="nil"/>
                                            <w:right w:val="nil"/>
                                          </w:tcBorders>
                                          <w:tcMar>
                                            <w:top w:w="0" w:type="dxa"/>
                                            <w:left w:w="0" w:type="dxa"/>
                                            <w:bottom w:w="0" w:type="dxa"/>
                                            <w:right w:w="0" w:type="dxa"/>
                                          </w:tcMar>
                                        </w:tcPr>
                                        <w:p w14:paraId="30DA27F8" w14:textId="77777777" w:rsidR="00C5495D" w:rsidRDefault="009343A4">
                                          <w:r>
                                            <w:rPr>
                                              <w:noProof/>
                                            </w:rPr>
                                            <w:drawing>
                                              <wp:inline distT="0" distB="0" distL="0" distR="0" wp14:anchorId="377F3A32" wp14:editId="26E860B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3C22A5" w14:textId="77777777" w:rsidR="00C5495D" w:rsidRDefault="00C5495D"/>
                                      </w:tc>
                                      <w:tc>
                                        <w:tcPr>
                                          <w:tcW w:w="1644" w:type="dxa"/>
                                          <w:tcBorders>
                                            <w:top w:val="nil"/>
                                            <w:left w:val="nil"/>
                                            <w:bottom w:val="nil"/>
                                            <w:right w:val="nil"/>
                                          </w:tcBorders>
                                          <w:tcMar>
                                            <w:top w:w="0" w:type="dxa"/>
                                            <w:left w:w="0" w:type="dxa"/>
                                            <w:bottom w:w="0" w:type="dxa"/>
                                            <w:right w:w="0" w:type="dxa"/>
                                          </w:tcMar>
                                        </w:tcPr>
                                        <w:p w14:paraId="6A09EDB4" w14:textId="77777777" w:rsidR="00C5495D" w:rsidRDefault="009343A4">
                                          <w:r>
                                            <w:rPr>
                                              <w:noProof/>
                                            </w:rPr>
                                            <w:drawing>
                                              <wp:inline distT="0" distB="0" distL="0" distR="0" wp14:anchorId="3BD30A12" wp14:editId="2A363A38">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9F10376" w14:textId="77777777" w:rsidR="00C5495D" w:rsidRDefault="00C5495D"/>
                                      </w:tc>
                                      <w:tc>
                                        <w:tcPr>
                                          <w:tcW w:w="1644" w:type="dxa"/>
                                          <w:tcBorders>
                                            <w:top w:val="nil"/>
                                            <w:left w:val="nil"/>
                                            <w:bottom w:val="nil"/>
                                            <w:right w:val="nil"/>
                                          </w:tcBorders>
                                          <w:tcMar>
                                            <w:top w:w="0" w:type="dxa"/>
                                            <w:left w:w="0" w:type="dxa"/>
                                            <w:bottom w:w="0" w:type="dxa"/>
                                            <w:right w:w="0" w:type="dxa"/>
                                          </w:tcMar>
                                        </w:tcPr>
                                        <w:p w14:paraId="4E1E7D04" w14:textId="77777777" w:rsidR="00C5495D" w:rsidRDefault="009343A4">
                                          <w:r>
                                            <w:rPr>
                                              <w:noProof/>
                                            </w:rPr>
                                            <w:drawing>
                                              <wp:inline distT="0" distB="0" distL="0" distR="0" wp14:anchorId="7D643C79" wp14:editId="0970EEC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r>
                                    <w:tr w:rsidR="00C5495D" w14:paraId="26A2D255" w14:textId="77777777">
                                      <w:trPr>
                                        <w:trHeight w:val="31"/>
                                      </w:trPr>
                                      <w:tc>
                                        <w:tcPr>
                                          <w:tcW w:w="1644" w:type="dxa"/>
                                          <w:tcBorders>
                                            <w:top w:val="nil"/>
                                            <w:left w:val="nil"/>
                                            <w:bottom w:val="nil"/>
                                            <w:right w:val="nil"/>
                                          </w:tcBorders>
                                          <w:tcMar>
                                            <w:top w:w="39" w:type="dxa"/>
                                            <w:left w:w="39" w:type="dxa"/>
                                            <w:bottom w:w="39" w:type="dxa"/>
                                            <w:right w:w="39" w:type="dxa"/>
                                          </w:tcMar>
                                        </w:tcPr>
                                        <w:p w14:paraId="077A0F9D"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70B5B441"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05D1179F"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4183D640"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79BF2485" w14:textId="77777777" w:rsidR="00C5495D" w:rsidRDefault="00C5495D"/>
                                      </w:tc>
                                      <w:tc>
                                        <w:tcPr>
                                          <w:tcW w:w="680" w:type="dxa"/>
                                          <w:tcBorders>
                                            <w:top w:val="nil"/>
                                            <w:left w:val="nil"/>
                                            <w:bottom w:val="nil"/>
                                            <w:right w:val="nil"/>
                                          </w:tcBorders>
                                          <w:tcMar>
                                            <w:top w:w="39" w:type="dxa"/>
                                            <w:left w:w="39" w:type="dxa"/>
                                            <w:bottom w:w="39" w:type="dxa"/>
                                            <w:right w:w="39" w:type="dxa"/>
                                          </w:tcMar>
                                        </w:tcPr>
                                        <w:p w14:paraId="34E90943" w14:textId="77777777" w:rsidR="00C5495D" w:rsidRDefault="00C5495D"/>
                                      </w:tc>
                                      <w:tc>
                                        <w:tcPr>
                                          <w:tcW w:w="1644" w:type="dxa"/>
                                          <w:tcBorders>
                                            <w:top w:val="nil"/>
                                            <w:left w:val="nil"/>
                                            <w:bottom w:val="nil"/>
                                            <w:right w:val="nil"/>
                                          </w:tcBorders>
                                          <w:tcMar>
                                            <w:top w:w="39" w:type="dxa"/>
                                            <w:left w:w="39" w:type="dxa"/>
                                            <w:bottom w:w="39" w:type="dxa"/>
                                            <w:right w:w="39" w:type="dxa"/>
                                          </w:tcMar>
                                        </w:tcPr>
                                        <w:p w14:paraId="6B152E6C" w14:textId="77777777" w:rsidR="00C5495D" w:rsidRDefault="00C5495D"/>
                                      </w:tc>
                                    </w:tr>
                                  </w:tbl>
                                  <w:p w14:paraId="4F6BCC56" w14:textId="77777777" w:rsidR="00C5495D" w:rsidRDefault="00C5495D"/>
                                </w:tc>
                                <w:tc>
                                  <w:tcPr>
                                    <w:tcW w:w="328" w:type="dxa"/>
                                  </w:tcPr>
                                  <w:p w14:paraId="758AE7B0" w14:textId="77777777" w:rsidR="00C5495D" w:rsidRDefault="00C5495D">
                                    <w:pPr>
                                      <w:pStyle w:val="EmptyCellLayoutStyle"/>
                                    </w:pPr>
                                  </w:p>
                                </w:tc>
                                <w:tc>
                                  <w:tcPr>
                                    <w:tcW w:w="597" w:type="dxa"/>
                                  </w:tcPr>
                                  <w:p w14:paraId="6CE75314" w14:textId="77777777" w:rsidR="00C5495D" w:rsidRDefault="00C5495D">
                                    <w:pPr>
                                      <w:pStyle w:val="EmptyCellLayoutStyle"/>
                                    </w:pPr>
                                  </w:p>
                                </w:tc>
                              </w:tr>
                            </w:tbl>
                            <w:p w14:paraId="06EED880" w14:textId="77777777" w:rsidR="00C5495D" w:rsidRDefault="00C5495D"/>
                          </w:tc>
                        </w:tr>
                        <w:tr w:rsidR="00C5495D" w14:paraId="261AF574" w14:textId="77777777">
                          <w:trPr>
                            <w:trHeight w:val="293"/>
                          </w:trPr>
                          <w:tc>
                            <w:tcPr>
                              <w:tcW w:w="18" w:type="dxa"/>
                            </w:tcPr>
                            <w:p w14:paraId="5A01C7A0" w14:textId="77777777" w:rsidR="00C5495D" w:rsidRDefault="00C5495D">
                              <w:pPr>
                                <w:pStyle w:val="EmptyCellLayoutStyle"/>
                              </w:pPr>
                            </w:p>
                          </w:tc>
                          <w:tc>
                            <w:tcPr>
                              <w:tcW w:w="9347" w:type="dxa"/>
                            </w:tcPr>
                            <w:p w14:paraId="1154276F" w14:textId="77777777" w:rsidR="00C5495D" w:rsidRDefault="00C5495D">
                              <w:pPr>
                                <w:pStyle w:val="EmptyCellLayoutStyle"/>
                              </w:pPr>
                            </w:p>
                          </w:tc>
                          <w:tc>
                            <w:tcPr>
                              <w:tcW w:w="561" w:type="dxa"/>
                            </w:tcPr>
                            <w:p w14:paraId="64798CC9" w14:textId="77777777" w:rsidR="00C5495D" w:rsidRDefault="00C5495D">
                              <w:pPr>
                                <w:pStyle w:val="EmptyCellLayoutStyle"/>
                              </w:pPr>
                            </w:p>
                          </w:tc>
                        </w:tr>
                      </w:tbl>
                      <w:p w14:paraId="73473556" w14:textId="77777777" w:rsidR="00C5495D" w:rsidRDefault="00C5495D"/>
                    </w:tc>
                    <w:tc>
                      <w:tcPr>
                        <w:tcW w:w="853" w:type="dxa"/>
                      </w:tcPr>
                      <w:p w14:paraId="0DD6080D" w14:textId="77777777" w:rsidR="00C5495D" w:rsidRDefault="00C5495D">
                        <w:pPr>
                          <w:pStyle w:val="EmptyCellLayoutStyle"/>
                        </w:pPr>
                      </w:p>
                    </w:tc>
                  </w:tr>
                </w:tbl>
                <w:p w14:paraId="74AE8FD1" w14:textId="77777777" w:rsidR="00C5495D" w:rsidRDefault="00C5495D"/>
              </w:tc>
            </w:tr>
          </w:tbl>
          <w:p w14:paraId="3BF314FF" w14:textId="77777777" w:rsidR="00C5495D" w:rsidRDefault="00C5495D"/>
        </w:tc>
      </w:tr>
    </w:tbl>
    <w:p w14:paraId="012126BC" w14:textId="77777777" w:rsidR="00C5495D" w:rsidRDefault="00C5495D"/>
    <w:sectPr w:rsidR="00C5495D">
      <w:headerReference w:type="default" r:id="rId16"/>
      <w:footerReference w:type="default" r:id="rId17"/>
      <w:headerReference w:type="first" r:id="rId18"/>
      <w:footerReference w:type="first" r:id="rId19"/>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D8ED0" w14:textId="77777777" w:rsidR="009343A4" w:rsidRDefault="009343A4">
      <w:r>
        <w:separator/>
      </w:r>
    </w:p>
  </w:endnote>
  <w:endnote w:type="continuationSeparator" w:id="0">
    <w:p w14:paraId="4B7E64D8" w14:textId="77777777" w:rsidR="009343A4" w:rsidRDefault="0093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3"/>
      <w:gridCol w:w="1440"/>
      <w:gridCol w:w="5521"/>
    </w:tblGrid>
    <w:tr w:rsidR="00C5495D" w14:paraId="104C2EFE" w14:textId="77777777">
      <w:tc>
        <w:tcPr>
          <w:tcW w:w="4943" w:type="dxa"/>
        </w:tcPr>
        <w:p w14:paraId="6387D1E6" w14:textId="77777777" w:rsidR="00C5495D" w:rsidRDefault="00C5495D">
          <w:pPr>
            <w:pStyle w:val="EmptyCellLayoutStyle"/>
          </w:pPr>
        </w:p>
      </w:tc>
      <w:tc>
        <w:tcPr>
          <w:tcW w:w="1440" w:type="dxa"/>
        </w:tcPr>
        <w:p w14:paraId="6C8C4AE8" w14:textId="77777777" w:rsidR="00C5495D" w:rsidRDefault="00C5495D">
          <w:pPr>
            <w:pStyle w:val="EmptyCellLayoutStyle"/>
          </w:pPr>
        </w:p>
      </w:tc>
      <w:tc>
        <w:tcPr>
          <w:tcW w:w="5521" w:type="dxa"/>
        </w:tcPr>
        <w:p w14:paraId="5D2284C4" w14:textId="77777777" w:rsidR="00C5495D" w:rsidRDefault="00C5495D">
          <w:pPr>
            <w:pStyle w:val="EmptyCellLayoutStyle"/>
          </w:pPr>
        </w:p>
      </w:tc>
    </w:tr>
    <w:tr w:rsidR="00C5495D" w14:paraId="52AEE256" w14:textId="77777777">
      <w:tc>
        <w:tcPr>
          <w:tcW w:w="4943" w:type="dxa"/>
        </w:tcPr>
        <w:p w14:paraId="55B38D4E" w14:textId="77777777" w:rsidR="00C5495D" w:rsidRDefault="00C5495D">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C5495D" w14:paraId="24ABDA17" w14:textId="77777777">
            <w:trPr>
              <w:trHeight w:val="282"/>
            </w:trPr>
            <w:tc>
              <w:tcPr>
                <w:tcW w:w="1440" w:type="dxa"/>
                <w:tcBorders>
                  <w:top w:val="nil"/>
                  <w:left w:val="nil"/>
                  <w:bottom w:val="nil"/>
                  <w:right w:val="nil"/>
                </w:tcBorders>
                <w:tcMar>
                  <w:top w:w="39" w:type="dxa"/>
                  <w:left w:w="39" w:type="dxa"/>
                  <w:bottom w:w="39" w:type="dxa"/>
                  <w:right w:w="39" w:type="dxa"/>
                </w:tcMar>
              </w:tcPr>
              <w:p w14:paraId="6440CAAA" w14:textId="77777777" w:rsidR="00C5495D" w:rsidRDefault="009343A4">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FDA6145" w14:textId="77777777" w:rsidR="00C5495D" w:rsidRDefault="00C5495D"/>
      </w:tc>
      <w:tc>
        <w:tcPr>
          <w:tcW w:w="5521" w:type="dxa"/>
        </w:tcPr>
        <w:p w14:paraId="27D287C2" w14:textId="77777777" w:rsidR="00C5495D" w:rsidRDefault="00C5495D">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3F81" w14:textId="77777777" w:rsidR="00C5495D" w:rsidRDefault="00C5495D">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6C57" w14:textId="77777777" w:rsidR="009343A4" w:rsidRDefault="009343A4">
      <w:r>
        <w:separator/>
      </w:r>
    </w:p>
  </w:footnote>
  <w:footnote w:type="continuationSeparator" w:id="0">
    <w:p w14:paraId="25B8F94B" w14:textId="77777777" w:rsidR="009343A4" w:rsidRDefault="00934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C5495D" w14:paraId="6770E64A" w14:textId="77777777">
      <w:tc>
        <w:tcPr>
          <w:tcW w:w="1140" w:type="dxa"/>
        </w:tcPr>
        <w:p w14:paraId="0A69404D" w14:textId="77777777" w:rsidR="00C5495D" w:rsidRDefault="00C5495D">
          <w:pPr>
            <w:pStyle w:val="EmptyCellLayoutStyle"/>
          </w:pPr>
        </w:p>
      </w:tc>
      <w:tc>
        <w:tcPr>
          <w:tcW w:w="2375" w:type="dxa"/>
        </w:tcPr>
        <w:p w14:paraId="02D47942" w14:textId="77777777" w:rsidR="00C5495D" w:rsidRDefault="00C5495D">
          <w:pPr>
            <w:pStyle w:val="EmptyCellLayoutStyle"/>
          </w:pPr>
        </w:p>
      </w:tc>
      <w:tc>
        <w:tcPr>
          <w:tcW w:w="3427" w:type="dxa"/>
        </w:tcPr>
        <w:p w14:paraId="2C3C7DB1" w14:textId="77777777" w:rsidR="00C5495D" w:rsidRDefault="00C5495D">
          <w:pPr>
            <w:pStyle w:val="EmptyCellLayoutStyle"/>
          </w:pPr>
        </w:p>
      </w:tc>
      <w:tc>
        <w:tcPr>
          <w:tcW w:w="0" w:type="dxa"/>
        </w:tcPr>
        <w:p w14:paraId="27AEC94B" w14:textId="77777777" w:rsidR="00C5495D" w:rsidRDefault="00C5495D">
          <w:pPr>
            <w:pStyle w:val="EmptyCellLayoutStyle"/>
          </w:pPr>
        </w:p>
      </w:tc>
      <w:tc>
        <w:tcPr>
          <w:tcW w:w="3952" w:type="dxa"/>
        </w:tcPr>
        <w:p w14:paraId="776D127E" w14:textId="77777777" w:rsidR="00C5495D" w:rsidRDefault="00C5495D">
          <w:pPr>
            <w:pStyle w:val="EmptyCellLayoutStyle"/>
          </w:pPr>
        </w:p>
      </w:tc>
      <w:tc>
        <w:tcPr>
          <w:tcW w:w="1009" w:type="dxa"/>
        </w:tcPr>
        <w:p w14:paraId="2E6B5A38" w14:textId="77777777" w:rsidR="00C5495D" w:rsidRDefault="00C5495D">
          <w:pPr>
            <w:pStyle w:val="EmptyCellLayoutStyle"/>
          </w:pPr>
        </w:p>
      </w:tc>
    </w:tr>
    <w:tr w:rsidR="00C5495D" w14:paraId="215E0FC8" w14:textId="77777777">
      <w:tc>
        <w:tcPr>
          <w:tcW w:w="1140" w:type="dxa"/>
        </w:tcPr>
        <w:p w14:paraId="713F9DD0" w14:textId="77777777" w:rsidR="00C5495D" w:rsidRDefault="00C5495D">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30963B36" w14:textId="77777777" w:rsidR="00C5495D" w:rsidRDefault="009343A4">
          <w:r>
            <w:rPr>
              <w:noProof/>
            </w:rPr>
            <w:drawing>
              <wp:inline distT="0" distB="0" distL="0" distR="0" wp14:anchorId="28FD1353" wp14:editId="0FDB22C2">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E6A49D5" w14:textId="77777777" w:rsidR="00C5495D" w:rsidRDefault="00C5495D">
          <w:pPr>
            <w:pStyle w:val="EmptyCellLayoutStyle"/>
          </w:pPr>
        </w:p>
      </w:tc>
      <w:tc>
        <w:tcPr>
          <w:tcW w:w="0" w:type="dxa"/>
        </w:tcPr>
        <w:p w14:paraId="1E9F213C" w14:textId="77777777" w:rsidR="00C5495D" w:rsidRDefault="00C5495D">
          <w:pPr>
            <w:pStyle w:val="EmptyCellLayoutStyle"/>
          </w:pPr>
        </w:p>
      </w:tc>
      <w:tc>
        <w:tcPr>
          <w:tcW w:w="3952" w:type="dxa"/>
        </w:tcPr>
        <w:p w14:paraId="59CABEC1" w14:textId="77777777" w:rsidR="00C5495D" w:rsidRDefault="00C5495D">
          <w:pPr>
            <w:pStyle w:val="EmptyCellLayoutStyle"/>
          </w:pPr>
        </w:p>
      </w:tc>
      <w:tc>
        <w:tcPr>
          <w:tcW w:w="1009" w:type="dxa"/>
        </w:tcPr>
        <w:p w14:paraId="5204E8A6" w14:textId="77777777" w:rsidR="00C5495D" w:rsidRDefault="00C5495D">
          <w:pPr>
            <w:pStyle w:val="EmptyCellLayoutStyle"/>
          </w:pPr>
        </w:p>
      </w:tc>
    </w:tr>
    <w:tr w:rsidR="00C5495D" w14:paraId="38E5B758" w14:textId="77777777">
      <w:tc>
        <w:tcPr>
          <w:tcW w:w="1140" w:type="dxa"/>
        </w:tcPr>
        <w:p w14:paraId="30903F94" w14:textId="77777777" w:rsidR="00C5495D" w:rsidRDefault="00C5495D">
          <w:pPr>
            <w:pStyle w:val="EmptyCellLayoutStyle"/>
          </w:pPr>
        </w:p>
      </w:tc>
      <w:tc>
        <w:tcPr>
          <w:tcW w:w="2375" w:type="dxa"/>
          <w:vMerge/>
        </w:tcPr>
        <w:p w14:paraId="28E3D507" w14:textId="77777777" w:rsidR="00C5495D" w:rsidRDefault="00C5495D">
          <w:pPr>
            <w:pStyle w:val="EmptyCellLayoutStyle"/>
          </w:pPr>
        </w:p>
      </w:tc>
      <w:tc>
        <w:tcPr>
          <w:tcW w:w="3427" w:type="dxa"/>
        </w:tcPr>
        <w:p w14:paraId="4770333A" w14:textId="77777777" w:rsidR="00C5495D" w:rsidRDefault="00C5495D">
          <w:pPr>
            <w:pStyle w:val="EmptyCellLayoutStyle"/>
          </w:pPr>
        </w:p>
      </w:tc>
      <w:tc>
        <w:tcPr>
          <w:tcW w:w="0" w:type="dxa"/>
        </w:tcPr>
        <w:p w14:paraId="366A0F10" w14:textId="77777777" w:rsidR="00C5495D" w:rsidRDefault="00C5495D">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C5495D" w14:paraId="69B8E9F8" w14:textId="77777777">
            <w:trPr>
              <w:trHeight w:val="174"/>
            </w:trPr>
            <w:tc>
              <w:tcPr>
                <w:tcW w:w="3952" w:type="dxa"/>
                <w:tcBorders>
                  <w:top w:val="nil"/>
                  <w:left w:val="nil"/>
                  <w:bottom w:val="nil"/>
                  <w:right w:val="nil"/>
                </w:tcBorders>
                <w:tcMar>
                  <w:top w:w="39" w:type="dxa"/>
                  <w:left w:w="39" w:type="dxa"/>
                  <w:bottom w:w="39" w:type="dxa"/>
                  <w:right w:w="39" w:type="dxa"/>
                </w:tcMar>
              </w:tcPr>
              <w:p w14:paraId="1DD0AE3C" w14:textId="77777777" w:rsidR="00C5495D" w:rsidRDefault="009343A4">
                <w:pPr>
                  <w:jc w:val="right"/>
                </w:pPr>
                <w:r>
                  <w:rPr>
                    <w:rFonts w:ascii="Segoe UI" w:eastAsia="Segoe UI" w:hAnsi="Segoe UI"/>
                    <w:color w:val="2DABE0"/>
                    <w:sz w:val="15"/>
                  </w:rPr>
                  <w:t>JP Ghana WASH</w:t>
                </w:r>
              </w:p>
            </w:tc>
          </w:tr>
        </w:tbl>
        <w:p w14:paraId="75F4B571" w14:textId="77777777" w:rsidR="00C5495D" w:rsidRDefault="00C5495D"/>
      </w:tc>
      <w:tc>
        <w:tcPr>
          <w:tcW w:w="1009" w:type="dxa"/>
        </w:tcPr>
        <w:p w14:paraId="47E1B4E6" w14:textId="77777777" w:rsidR="00C5495D" w:rsidRDefault="00C5495D">
          <w:pPr>
            <w:pStyle w:val="EmptyCellLayoutStyle"/>
          </w:pPr>
        </w:p>
      </w:tc>
    </w:tr>
    <w:tr w:rsidR="00C5495D" w14:paraId="55204A93" w14:textId="77777777">
      <w:tc>
        <w:tcPr>
          <w:tcW w:w="1140" w:type="dxa"/>
        </w:tcPr>
        <w:p w14:paraId="5FB77200" w14:textId="77777777" w:rsidR="00C5495D" w:rsidRDefault="00C5495D">
          <w:pPr>
            <w:pStyle w:val="EmptyCellLayoutStyle"/>
          </w:pPr>
        </w:p>
      </w:tc>
      <w:tc>
        <w:tcPr>
          <w:tcW w:w="2375" w:type="dxa"/>
          <w:vMerge/>
        </w:tcPr>
        <w:p w14:paraId="1B9D4B56" w14:textId="77777777" w:rsidR="00C5495D" w:rsidRDefault="00C5495D">
          <w:pPr>
            <w:pStyle w:val="EmptyCellLayoutStyle"/>
          </w:pPr>
        </w:p>
      </w:tc>
      <w:tc>
        <w:tcPr>
          <w:tcW w:w="3427" w:type="dxa"/>
        </w:tcPr>
        <w:p w14:paraId="7C5FD3D7" w14:textId="77777777" w:rsidR="00C5495D" w:rsidRDefault="00C5495D">
          <w:pPr>
            <w:pStyle w:val="EmptyCellLayoutStyle"/>
          </w:pPr>
        </w:p>
      </w:tc>
      <w:tc>
        <w:tcPr>
          <w:tcW w:w="0" w:type="dxa"/>
        </w:tcPr>
        <w:p w14:paraId="034EE8C1" w14:textId="77777777" w:rsidR="00C5495D" w:rsidRDefault="00C5495D">
          <w:pPr>
            <w:pStyle w:val="EmptyCellLayoutStyle"/>
          </w:pPr>
        </w:p>
      </w:tc>
      <w:tc>
        <w:tcPr>
          <w:tcW w:w="3952" w:type="dxa"/>
        </w:tcPr>
        <w:p w14:paraId="0543DB28" w14:textId="77777777" w:rsidR="00C5495D" w:rsidRDefault="00C5495D">
          <w:pPr>
            <w:pStyle w:val="EmptyCellLayoutStyle"/>
          </w:pPr>
        </w:p>
      </w:tc>
      <w:tc>
        <w:tcPr>
          <w:tcW w:w="1009" w:type="dxa"/>
        </w:tcPr>
        <w:p w14:paraId="173B3300" w14:textId="77777777" w:rsidR="00C5495D" w:rsidRDefault="00C5495D">
          <w:pPr>
            <w:pStyle w:val="EmptyCellLayoutStyle"/>
          </w:pPr>
        </w:p>
      </w:tc>
    </w:tr>
    <w:tr w:rsidR="00C56E73" w14:paraId="50F53908" w14:textId="77777777" w:rsidTr="00C56E73">
      <w:tc>
        <w:tcPr>
          <w:tcW w:w="1140" w:type="dxa"/>
        </w:tcPr>
        <w:p w14:paraId="52D9D436" w14:textId="77777777" w:rsidR="00C5495D" w:rsidRDefault="00C5495D">
          <w:pPr>
            <w:pStyle w:val="EmptyCellLayoutStyle"/>
          </w:pPr>
        </w:p>
      </w:tc>
      <w:tc>
        <w:tcPr>
          <w:tcW w:w="2375" w:type="dxa"/>
          <w:vMerge/>
        </w:tcPr>
        <w:p w14:paraId="09AF05DF" w14:textId="77777777" w:rsidR="00C5495D" w:rsidRDefault="00C5495D">
          <w:pPr>
            <w:pStyle w:val="EmptyCellLayoutStyle"/>
          </w:pPr>
        </w:p>
      </w:tc>
      <w:tc>
        <w:tcPr>
          <w:tcW w:w="3427" w:type="dxa"/>
        </w:tcPr>
        <w:p w14:paraId="1A80DEDB" w14:textId="77777777" w:rsidR="00C5495D" w:rsidRDefault="00C5495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C5495D" w14:paraId="54130B4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CF23CCA" w14:textId="77777777" w:rsidR="00C5495D" w:rsidRDefault="009343A4">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79A50406" w14:textId="77777777" w:rsidR="00C5495D" w:rsidRDefault="00C5495D"/>
      </w:tc>
      <w:tc>
        <w:tcPr>
          <w:tcW w:w="1009" w:type="dxa"/>
        </w:tcPr>
        <w:p w14:paraId="51E17292" w14:textId="77777777" w:rsidR="00C5495D" w:rsidRDefault="00C5495D">
          <w:pPr>
            <w:pStyle w:val="EmptyCellLayoutStyle"/>
          </w:pPr>
        </w:p>
      </w:tc>
    </w:tr>
    <w:tr w:rsidR="00C5495D" w14:paraId="7D69370B" w14:textId="77777777">
      <w:tc>
        <w:tcPr>
          <w:tcW w:w="1140" w:type="dxa"/>
        </w:tcPr>
        <w:p w14:paraId="6A99DA9F" w14:textId="77777777" w:rsidR="00C5495D" w:rsidRDefault="00C5495D">
          <w:pPr>
            <w:pStyle w:val="EmptyCellLayoutStyle"/>
          </w:pPr>
        </w:p>
      </w:tc>
      <w:tc>
        <w:tcPr>
          <w:tcW w:w="2375" w:type="dxa"/>
          <w:vMerge/>
        </w:tcPr>
        <w:p w14:paraId="2B64E320" w14:textId="77777777" w:rsidR="00C5495D" w:rsidRDefault="00C5495D">
          <w:pPr>
            <w:pStyle w:val="EmptyCellLayoutStyle"/>
          </w:pPr>
        </w:p>
      </w:tc>
      <w:tc>
        <w:tcPr>
          <w:tcW w:w="3427" w:type="dxa"/>
        </w:tcPr>
        <w:p w14:paraId="586A028A" w14:textId="77777777" w:rsidR="00C5495D" w:rsidRDefault="00C5495D">
          <w:pPr>
            <w:pStyle w:val="EmptyCellLayoutStyle"/>
          </w:pPr>
        </w:p>
      </w:tc>
      <w:tc>
        <w:tcPr>
          <w:tcW w:w="0" w:type="dxa"/>
        </w:tcPr>
        <w:p w14:paraId="75F03FA5" w14:textId="77777777" w:rsidR="00C5495D" w:rsidRDefault="00C5495D">
          <w:pPr>
            <w:pStyle w:val="EmptyCellLayoutStyle"/>
          </w:pPr>
        </w:p>
      </w:tc>
      <w:tc>
        <w:tcPr>
          <w:tcW w:w="3952" w:type="dxa"/>
        </w:tcPr>
        <w:p w14:paraId="1CC6A324" w14:textId="77777777" w:rsidR="00C5495D" w:rsidRDefault="00C5495D">
          <w:pPr>
            <w:pStyle w:val="EmptyCellLayoutStyle"/>
          </w:pPr>
        </w:p>
      </w:tc>
      <w:tc>
        <w:tcPr>
          <w:tcW w:w="1009" w:type="dxa"/>
        </w:tcPr>
        <w:p w14:paraId="0B6D5BD8" w14:textId="77777777" w:rsidR="00C5495D" w:rsidRDefault="00C5495D">
          <w:pPr>
            <w:pStyle w:val="EmptyCellLayoutStyle"/>
          </w:pPr>
        </w:p>
      </w:tc>
    </w:tr>
    <w:tr w:rsidR="00C5495D" w14:paraId="1731168F" w14:textId="77777777">
      <w:tc>
        <w:tcPr>
          <w:tcW w:w="1140" w:type="dxa"/>
        </w:tcPr>
        <w:p w14:paraId="4871AF6F" w14:textId="77777777" w:rsidR="00C5495D" w:rsidRDefault="00C5495D">
          <w:pPr>
            <w:pStyle w:val="EmptyCellLayoutStyle"/>
          </w:pPr>
        </w:p>
      </w:tc>
      <w:tc>
        <w:tcPr>
          <w:tcW w:w="2375" w:type="dxa"/>
        </w:tcPr>
        <w:p w14:paraId="4C641AB4" w14:textId="77777777" w:rsidR="00C5495D" w:rsidRDefault="00C5495D">
          <w:pPr>
            <w:pStyle w:val="EmptyCellLayoutStyle"/>
          </w:pPr>
        </w:p>
      </w:tc>
      <w:tc>
        <w:tcPr>
          <w:tcW w:w="3427" w:type="dxa"/>
        </w:tcPr>
        <w:p w14:paraId="37613C04" w14:textId="77777777" w:rsidR="00C5495D" w:rsidRDefault="00C5495D">
          <w:pPr>
            <w:pStyle w:val="EmptyCellLayoutStyle"/>
          </w:pPr>
        </w:p>
      </w:tc>
      <w:tc>
        <w:tcPr>
          <w:tcW w:w="0" w:type="dxa"/>
        </w:tcPr>
        <w:p w14:paraId="28482A04" w14:textId="77777777" w:rsidR="00C5495D" w:rsidRDefault="00C5495D">
          <w:pPr>
            <w:pStyle w:val="EmptyCellLayoutStyle"/>
          </w:pPr>
        </w:p>
      </w:tc>
      <w:tc>
        <w:tcPr>
          <w:tcW w:w="3952" w:type="dxa"/>
        </w:tcPr>
        <w:p w14:paraId="738096A5" w14:textId="77777777" w:rsidR="00C5495D" w:rsidRDefault="00C5495D">
          <w:pPr>
            <w:pStyle w:val="EmptyCellLayoutStyle"/>
          </w:pPr>
        </w:p>
      </w:tc>
      <w:tc>
        <w:tcPr>
          <w:tcW w:w="1009" w:type="dxa"/>
        </w:tcPr>
        <w:p w14:paraId="272024D0" w14:textId="77777777" w:rsidR="00C5495D" w:rsidRDefault="00C5495D">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B715" w14:textId="77777777" w:rsidR="00C5495D" w:rsidRDefault="00C5495D">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25273227">
    <w:abstractNumId w:val="0"/>
  </w:num>
  <w:num w:numId="2" w16cid:durableId="926772561">
    <w:abstractNumId w:val="1"/>
  </w:num>
  <w:num w:numId="3" w16cid:durableId="970864188">
    <w:abstractNumId w:val="2"/>
  </w:num>
  <w:num w:numId="4" w16cid:durableId="1361280542">
    <w:abstractNumId w:val="3"/>
  </w:num>
  <w:num w:numId="5" w16cid:durableId="1262881070">
    <w:abstractNumId w:val="4"/>
  </w:num>
  <w:num w:numId="6" w16cid:durableId="1478179411">
    <w:abstractNumId w:val="5"/>
  </w:num>
  <w:num w:numId="7" w16cid:durableId="509224667">
    <w:abstractNumId w:val="6"/>
  </w:num>
  <w:num w:numId="8" w16cid:durableId="1681813150">
    <w:abstractNumId w:val="7"/>
  </w:num>
  <w:num w:numId="9" w16cid:durableId="1183008689">
    <w:abstractNumId w:val="8"/>
  </w:num>
  <w:num w:numId="10" w16cid:durableId="1472551172">
    <w:abstractNumId w:val="9"/>
  </w:num>
  <w:num w:numId="11" w16cid:durableId="527184754">
    <w:abstractNumId w:val="10"/>
  </w:num>
  <w:num w:numId="12" w16cid:durableId="1803646252">
    <w:abstractNumId w:val="11"/>
  </w:num>
  <w:num w:numId="13" w16cid:durableId="1962225176">
    <w:abstractNumId w:val="12"/>
  </w:num>
  <w:num w:numId="14" w16cid:durableId="899948171">
    <w:abstractNumId w:val="13"/>
  </w:num>
  <w:num w:numId="15" w16cid:durableId="878392093">
    <w:abstractNumId w:val="14"/>
  </w:num>
  <w:num w:numId="16" w16cid:durableId="19166424">
    <w:abstractNumId w:val="15"/>
  </w:num>
  <w:num w:numId="17" w16cid:durableId="1882669201">
    <w:abstractNumId w:val="16"/>
  </w:num>
  <w:num w:numId="18" w16cid:durableId="962342952">
    <w:abstractNumId w:val="17"/>
  </w:num>
  <w:num w:numId="19" w16cid:durableId="2106072530">
    <w:abstractNumId w:val="18"/>
  </w:num>
  <w:num w:numId="20" w16cid:durableId="551815191">
    <w:abstractNumId w:val="19"/>
  </w:num>
  <w:num w:numId="21" w16cid:durableId="1580210003">
    <w:abstractNumId w:val="20"/>
  </w:num>
  <w:num w:numId="22" w16cid:durableId="1210603391">
    <w:abstractNumId w:val="21"/>
  </w:num>
  <w:num w:numId="23" w16cid:durableId="1915047596">
    <w:abstractNumId w:val="22"/>
  </w:num>
  <w:num w:numId="24" w16cid:durableId="189299874">
    <w:abstractNumId w:val="23"/>
  </w:num>
  <w:num w:numId="25" w16cid:durableId="1435125471">
    <w:abstractNumId w:val="24"/>
  </w:num>
  <w:num w:numId="26" w16cid:durableId="882256136">
    <w:abstractNumId w:val="25"/>
  </w:num>
  <w:num w:numId="27" w16cid:durableId="1534685299">
    <w:abstractNumId w:val="26"/>
  </w:num>
  <w:num w:numId="28" w16cid:durableId="2002926586">
    <w:abstractNumId w:val="27"/>
  </w:num>
  <w:num w:numId="29" w16cid:durableId="106313323">
    <w:abstractNumId w:val="28"/>
  </w:num>
  <w:num w:numId="30" w16cid:durableId="326910191">
    <w:abstractNumId w:val="29"/>
  </w:num>
  <w:num w:numId="31" w16cid:durableId="2126583238">
    <w:abstractNumId w:val="30"/>
  </w:num>
  <w:num w:numId="32" w16cid:durableId="1229996302">
    <w:abstractNumId w:val="31"/>
  </w:num>
  <w:num w:numId="33" w16cid:durableId="1579705646">
    <w:abstractNumId w:val="32"/>
  </w:num>
  <w:num w:numId="34" w16cid:durableId="1992055637">
    <w:abstractNumId w:val="33"/>
  </w:num>
  <w:num w:numId="35" w16cid:durableId="17793252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5495D"/>
    <w:rsid w:val="0019758E"/>
    <w:rsid w:val="008D4B08"/>
    <w:rsid w:val="009343A4"/>
    <w:rsid w:val="00C5495D"/>
    <w:rsid w:val="00C56E73"/>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4758F314"/>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hyperlink" Target="https://mptf.undp.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eta.mptf.undp.org/fund/jgh00" TargetMode="External"/><Relationship Id="rId14" Type="http://schemas.openxmlformats.org/officeDocument/2006/relationships/image" Target="media/image6.png"/><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MPTF_00115</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A2FC32F-6A74-40C2-A80D-A95A86D77C53}"/>
</file>

<file path=customXml/itemProps2.xml><?xml version="1.0" encoding="utf-8"?>
<ds:datastoreItem xmlns:ds="http://schemas.openxmlformats.org/officeDocument/2006/customXml" ds:itemID="{A5375D01-20E8-4B7E-955F-348F6CD5719A}"/>
</file>

<file path=customXml/itemProps3.xml><?xml version="1.0" encoding="utf-8"?>
<ds:datastoreItem xmlns:ds="http://schemas.openxmlformats.org/officeDocument/2006/customXml" ds:itemID="{525F2AB6-DC8C-409C-8048-3F0BDC472537}"/>
</file>

<file path=docProps/app.xml><?xml version="1.0" encoding="utf-8"?>
<Properties xmlns="http://schemas.openxmlformats.org/officeDocument/2006/extended-properties" xmlns:vt="http://schemas.openxmlformats.org/officeDocument/2006/docPropsVTypes">
  <Template>Normal.dotm</Template>
  <TotalTime>3</TotalTime>
  <Pages>10</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Consolidated JPs Operationally Closed</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GHANA WASH JP Operationally Closed .docx</dc:title>
  <dc:creator>Bertha Ormeno</dc:creator>
  <dc:description/>
  <cp:lastModifiedBy>Bertha Ormeno</cp:lastModifiedBy>
  <cp:revision>2</cp:revision>
  <dcterms:created xsi:type="dcterms:W3CDTF">2022-06-01T20:23:00Z</dcterms:created>
  <dcterms:modified xsi:type="dcterms:W3CDTF">2022-06-01T20:23:00Z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