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71768A" w14:paraId="29D689D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7BF76B58"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71768A" w14:paraId="185F7CF6" w14:textId="77777777">
                    <w:trPr>
                      <w:trHeight w:val="1831"/>
                    </w:trPr>
                    <w:tc>
                      <w:tcPr>
                        <w:tcW w:w="1136" w:type="dxa"/>
                      </w:tcPr>
                      <w:p w14:paraId="33E881F2" w14:textId="77777777" w:rsidR="0071768A" w:rsidRDefault="0071768A">
                        <w:pPr>
                          <w:pStyle w:val="EmptyCellLayoutStyle"/>
                          <w:spacing w:after="0" w:line="240" w:lineRule="auto"/>
                        </w:pPr>
                      </w:p>
                    </w:tc>
                    <w:tc>
                      <w:tcPr>
                        <w:tcW w:w="708" w:type="dxa"/>
                      </w:tcPr>
                      <w:p w14:paraId="79CDED1D" w14:textId="77777777" w:rsidR="0071768A" w:rsidRDefault="0071768A">
                        <w:pPr>
                          <w:pStyle w:val="EmptyCellLayoutStyle"/>
                          <w:spacing w:after="0" w:line="240" w:lineRule="auto"/>
                        </w:pPr>
                      </w:p>
                    </w:tc>
                    <w:tc>
                      <w:tcPr>
                        <w:tcW w:w="1824" w:type="dxa"/>
                      </w:tcPr>
                      <w:p w14:paraId="6C0E6752" w14:textId="77777777" w:rsidR="0071768A" w:rsidRDefault="0071768A">
                        <w:pPr>
                          <w:pStyle w:val="EmptyCellLayoutStyle"/>
                          <w:spacing w:after="0" w:line="240" w:lineRule="auto"/>
                        </w:pPr>
                      </w:p>
                    </w:tc>
                    <w:tc>
                      <w:tcPr>
                        <w:tcW w:w="24" w:type="dxa"/>
                      </w:tcPr>
                      <w:p w14:paraId="7F9EA34E" w14:textId="77777777" w:rsidR="0071768A" w:rsidRDefault="0071768A">
                        <w:pPr>
                          <w:pStyle w:val="EmptyCellLayoutStyle"/>
                          <w:spacing w:after="0" w:line="240" w:lineRule="auto"/>
                        </w:pPr>
                      </w:p>
                    </w:tc>
                    <w:tc>
                      <w:tcPr>
                        <w:tcW w:w="755" w:type="dxa"/>
                      </w:tcPr>
                      <w:p w14:paraId="03EBE48C" w14:textId="77777777" w:rsidR="0071768A" w:rsidRDefault="0071768A">
                        <w:pPr>
                          <w:pStyle w:val="EmptyCellLayoutStyle"/>
                          <w:spacing w:after="0" w:line="240" w:lineRule="auto"/>
                        </w:pPr>
                      </w:p>
                    </w:tc>
                    <w:tc>
                      <w:tcPr>
                        <w:tcW w:w="3420" w:type="dxa"/>
                      </w:tcPr>
                      <w:p w14:paraId="0BAB700E" w14:textId="77777777" w:rsidR="0071768A" w:rsidRDefault="0071768A">
                        <w:pPr>
                          <w:pStyle w:val="EmptyCellLayoutStyle"/>
                          <w:spacing w:after="0" w:line="240" w:lineRule="auto"/>
                        </w:pPr>
                      </w:p>
                    </w:tc>
                    <w:tc>
                      <w:tcPr>
                        <w:tcW w:w="341" w:type="dxa"/>
                      </w:tcPr>
                      <w:p w14:paraId="4AF68E78" w14:textId="77777777" w:rsidR="0071768A" w:rsidRDefault="0071768A">
                        <w:pPr>
                          <w:pStyle w:val="EmptyCellLayoutStyle"/>
                          <w:spacing w:after="0" w:line="240" w:lineRule="auto"/>
                        </w:pPr>
                      </w:p>
                    </w:tc>
                    <w:tc>
                      <w:tcPr>
                        <w:tcW w:w="306" w:type="dxa"/>
                      </w:tcPr>
                      <w:p w14:paraId="6FC47313" w14:textId="77777777" w:rsidR="0071768A" w:rsidRDefault="0071768A">
                        <w:pPr>
                          <w:pStyle w:val="EmptyCellLayoutStyle"/>
                          <w:spacing w:after="0" w:line="240" w:lineRule="auto"/>
                        </w:pPr>
                      </w:p>
                    </w:tc>
                    <w:tc>
                      <w:tcPr>
                        <w:tcW w:w="1679" w:type="dxa"/>
                      </w:tcPr>
                      <w:p w14:paraId="5E7F85CE" w14:textId="77777777" w:rsidR="0071768A" w:rsidRDefault="0071768A">
                        <w:pPr>
                          <w:pStyle w:val="EmptyCellLayoutStyle"/>
                          <w:spacing w:after="0" w:line="240" w:lineRule="auto"/>
                        </w:pPr>
                      </w:p>
                    </w:tc>
                    <w:tc>
                      <w:tcPr>
                        <w:tcW w:w="472" w:type="dxa"/>
                      </w:tcPr>
                      <w:p w14:paraId="5D3D0ADF" w14:textId="77777777" w:rsidR="0071768A" w:rsidRDefault="0071768A">
                        <w:pPr>
                          <w:pStyle w:val="EmptyCellLayoutStyle"/>
                          <w:spacing w:after="0" w:line="240" w:lineRule="auto"/>
                        </w:pPr>
                      </w:p>
                    </w:tc>
                    <w:tc>
                      <w:tcPr>
                        <w:tcW w:w="1236" w:type="dxa"/>
                      </w:tcPr>
                      <w:p w14:paraId="09D70174" w14:textId="77777777" w:rsidR="0071768A" w:rsidRDefault="0071768A">
                        <w:pPr>
                          <w:pStyle w:val="EmptyCellLayoutStyle"/>
                          <w:spacing w:after="0" w:line="240" w:lineRule="auto"/>
                        </w:pPr>
                      </w:p>
                    </w:tc>
                  </w:tr>
                  <w:tr w:rsidR="005C15F5" w14:paraId="611EBFAD" w14:textId="77777777" w:rsidTr="005C15F5">
                    <w:trPr>
                      <w:trHeight w:val="1695"/>
                    </w:trPr>
                    <w:tc>
                      <w:tcPr>
                        <w:tcW w:w="1136" w:type="dxa"/>
                      </w:tcPr>
                      <w:p w14:paraId="2249973A" w14:textId="77777777" w:rsidR="0071768A" w:rsidRDefault="0071768A">
                        <w:pPr>
                          <w:pStyle w:val="EmptyCellLayoutStyle"/>
                          <w:spacing w:after="0" w:line="240" w:lineRule="auto"/>
                        </w:pPr>
                      </w:p>
                    </w:tc>
                    <w:tc>
                      <w:tcPr>
                        <w:tcW w:w="708" w:type="dxa"/>
                      </w:tcPr>
                      <w:p w14:paraId="7C3B45D6" w14:textId="77777777" w:rsidR="0071768A" w:rsidRDefault="0071768A">
                        <w:pPr>
                          <w:pStyle w:val="EmptyCellLayoutStyle"/>
                          <w:spacing w:after="0" w:line="240" w:lineRule="auto"/>
                        </w:pPr>
                      </w:p>
                    </w:tc>
                    <w:tc>
                      <w:tcPr>
                        <w:tcW w:w="1824" w:type="dxa"/>
                      </w:tcPr>
                      <w:p w14:paraId="08F324AC" w14:textId="77777777" w:rsidR="0071768A" w:rsidRDefault="0071768A">
                        <w:pPr>
                          <w:pStyle w:val="EmptyCellLayoutStyle"/>
                          <w:spacing w:after="0" w:line="240" w:lineRule="auto"/>
                        </w:pPr>
                      </w:p>
                    </w:tc>
                    <w:tc>
                      <w:tcPr>
                        <w:tcW w:w="24" w:type="dxa"/>
                      </w:tcPr>
                      <w:p w14:paraId="72D28CC2" w14:textId="77777777" w:rsidR="0071768A" w:rsidRDefault="0071768A">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126EEA1D" w14:textId="77777777" w:rsidR="0071768A" w:rsidRDefault="00582467">
                        <w:pPr>
                          <w:spacing w:after="0" w:line="240" w:lineRule="auto"/>
                        </w:pPr>
                        <w:r>
                          <w:rPr>
                            <w:noProof/>
                          </w:rPr>
                          <w:drawing>
                            <wp:inline distT="0" distB="0" distL="0" distR="0" wp14:anchorId="31A39FB0" wp14:editId="6D31E0C0">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306" w:type="dxa"/>
                      </w:tcPr>
                      <w:p w14:paraId="51978C69" w14:textId="77777777" w:rsidR="0071768A" w:rsidRDefault="0071768A">
                        <w:pPr>
                          <w:pStyle w:val="EmptyCellLayoutStyle"/>
                          <w:spacing w:after="0" w:line="240" w:lineRule="auto"/>
                        </w:pPr>
                      </w:p>
                    </w:tc>
                    <w:tc>
                      <w:tcPr>
                        <w:tcW w:w="1679" w:type="dxa"/>
                      </w:tcPr>
                      <w:p w14:paraId="3DF27BA6" w14:textId="77777777" w:rsidR="0071768A" w:rsidRDefault="0071768A">
                        <w:pPr>
                          <w:pStyle w:val="EmptyCellLayoutStyle"/>
                          <w:spacing w:after="0" w:line="240" w:lineRule="auto"/>
                        </w:pPr>
                      </w:p>
                    </w:tc>
                    <w:tc>
                      <w:tcPr>
                        <w:tcW w:w="472" w:type="dxa"/>
                      </w:tcPr>
                      <w:p w14:paraId="1A7E718A" w14:textId="77777777" w:rsidR="0071768A" w:rsidRDefault="0071768A">
                        <w:pPr>
                          <w:pStyle w:val="EmptyCellLayoutStyle"/>
                          <w:spacing w:after="0" w:line="240" w:lineRule="auto"/>
                        </w:pPr>
                      </w:p>
                    </w:tc>
                    <w:tc>
                      <w:tcPr>
                        <w:tcW w:w="1236" w:type="dxa"/>
                      </w:tcPr>
                      <w:p w14:paraId="7FD673A0" w14:textId="77777777" w:rsidR="0071768A" w:rsidRDefault="0071768A">
                        <w:pPr>
                          <w:pStyle w:val="EmptyCellLayoutStyle"/>
                          <w:spacing w:after="0" w:line="240" w:lineRule="auto"/>
                        </w:pPr>
                      </w:p>
                    </w:tc>
                  </w:tr>
                  <w:tr w:rsidR="0071768A" w14:paraId="0C45DADA" w14:textId="77777777">
                    <w:trPr>
                      <w:trHeight w:val="99"/>
                    </w:trPr>
                    <w:tc>
                      <w:tcPr>
                        <w:tcW w:w="1136" w:type="dxa"/>
                      </w:tcPr>
                      <w:p w14:paraId="73AC481B" w14:textId="77777777" w:rsidR="0071768A" w:rsidRDefault="0071768A">
                        <w:pPr>
                          <w:pStyle w:val="EmptyCellLayoutStyle"/>
                          <w:spacing w:after="0" w:line="240" w:lineRule="auto"/>
                        </w:pPr>
                      </w:p>
                    </w:tc>
                    <w:tc>
                      <w:tcPr>
                        <w:tcW w:w="708" w:type="dxa"/>
                      </w:tcPr>
                      <w:p w14:paraId="3357221B" w14:textId="77777777" w:rsidR="0071768A" w:rsidRDefault="0071768A">
                        <w:pPr>
                          <w:pStyle w:val="EmptyCellLayoutStyle"/>
                          <w:spacing w:after="0" w:line="240" w:lineRule="auto"/>
                        </w:pPr>
                      </w:p>
                    </w:tc>
                    <w:tc>
                      <w:tcPr>
                        <w:tcW w:w="1824" w:type="dxa"/>
                      </w:tcPr>
                      <w:p w14:paraId="30C427AC" w14:textId="77777777" w:rsidR="0071768A" w:rsidRDefault="0071768A">
                        <w:pPr>
                          <w:pStyle w:val="EmptyCellLayoutStyle"/>
                          <w:spacing w:after="0" w:line="240" w:lineRule="auto"/>
                        </w:pPr>
                      </w:p>
                    </w:tc>
                    <w:tc>
                      <w:tcPr>
                        <w:tcW w:w="24" w:type="dxa"/>
                      </w:tcPr>
                      <w:p w14:paraId="7032BE5C" w14:textId="77777777" w:rsidR="0071768A" w:rsidRDefault="0071768A">
                        <w:pPr>
                          <w:pStyle w:val="EmptyCellLayoutStyle"/>
                          <w:spacing w:after="0" w:line="240" w:lineRule="auto"/>
                        </w:pPr>
                      </w:p>
                    </w:tc>
                    <w:tc>
                      <w:tcPr>
                        <w:tcW w:w="755" w:type="dxa"/>
                      </w:tcPr>
                      <w:p w14:paraId="65BDB732" w14:textId="77777777" w:rsidR="0071768A" w:rsidRDefault="0071768A">
                        <w:pPr>
                          <w:pStyle w:val="EmptyCellLayoutStyle"/>
                          <w:spacing w:after="0" w:line="240" w:lineRule="auto"/>
                        </w:pPr>
                      </w:p>
                    </w:tc>
                    <w:tc>
                      <w:tcPr>
                        <w:tcW w:w="3420" w:type="dxa"/>
                      </w:tcPr>
                      <w:p w14:paraId="3A29E908" w14:textId="77777777" w:rsidR="0071768A" w:rsidRDefault="0071768A">
                        <w:pPr>
                          <w:pStyle w:val="EmptyCellLayoutStyle"/>
                          <w:spacing w:after="0" w:line="240" w:lineRule="auto"/>
                        </w:pPr>
                      </w:p>
                    </w:tc>
                    <w:tc>
                      <w:tcPr>
                        <w:tcW w:w="341" w:type="dxa"/>
                      </w:tcPr>
                      <w:p w14:paraId="74DDB903" w14:textId="77777777" w:rsidR="0071768A" w:rsidRDefault="0071768A">
                        <w:pPr>
                          <w:pStyle w:val="EmptyCellLayoutStyle"/>
                          <w:spacing w:after="0" w:line="240" w:lineRule="auto"/>
                        </w:pPr>
                      </w:p>
                    </w:tc>
                    <w:tc>
                      <w:tcPr>
                        <w:tcW w:w="306" w:type="dxa"/>
                      </w:tcPr>
                      <w:p w14:paraId="790F9183" w14:textId="77777777" w:rsidR="0071768A" w:rsidRDefault="0071768A">
                        <w:pPr>
                          <w:pStyle w:val="EmptyCellLayoutStyle"/>
                          <w:spacing w:after="0" w:line="240" w:lineRule="auto"/>
                        </w:pPr>
                      </w:p>
                    </w:tc>
                    <w:tc>
                      <w:tcPr>
                        <w:tcW w:w="1679" w:type="dxa"/>
                      </w:tcPr>
                      <w:p w14:paraId="654E3E4E" w14:textId="77777777" w:rsidR="0071768A" w:rsidRDefault="0071768A">
                        <w:pPr>
                          <w:pStyle w:val="EmptyCellLayoutStyle"/>
                          <w:spacing w:after="0" w:line="240" w:lineRule="auto"/>
                        </w:pPr>
                      </w:p>
                    </w:tc>
                    <w:tc>
                      <w:tcPr>
                        <w:tcW w:w="472" w:type="dxa"/>
                      </w:tcPr>
                      <w:p w14:paraId="05B92FF3" w14:textId="77777777" w:rsidR="0071768A" w:rsidRDefault="0071768A">
                        <w:pPr>
                          <w:pStyle w:val="EmptyCellLayoutStyle"/>
                          <w:spacing w:after="0" w:line="240" w:lineRule="auto"/>
                        </w:pPr>
                      </w:p>
                    </w:tc>
                    <w:tc>
                      <w:tcPr>
                        <w:tcW w:w="1236" w:type="dxa"/>
                      </w:tcPr>
                      <w:p w14:paraId="2C712930" w14:textId="77777777" w:rsidR="0071768A" w:rsidRDefault="0071768A">
                        <w:pPr>
                          <w:pStyle w:val="EmptyCellLayoutStyle"/>
                          <w:spacing w:after="0" w:line="240" w:lineRule="auto"/>
                        </w:pPr>
                      </w:p>
                    </w:tc>
                  </w:tr>
                  <w:tr w:rsidR="005C15F5" w14:paraId="059F14BB" w14:textId="77777777" w:rsidTr="005C15F5">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71768A" w14:paraId="35CC4E00" w14:textId="77777777">
                          <w:trPr>
                            <w:trHeight w:val="155"/>
                          </w:trPr>
                          <w:tc>
                            <w:tcPr>
                              <w:tcW w:w="672" w:type="dxa"/>
                              <w:shd w:val="clear" w:color="auto" w:fill="15385F"/>
                            </w:tcPr>
                            <w:p w14:paraId="6EE98A73" w14:textId="77777777" w:rsidR="0071768A" w:rsidRDefault="0071768A">
                              <w:pPr>
                                <w:pStyle w:val="EmptyCellLayoutStyle"/>
                                <w:spacing w:after="0" w:line="240" w:lineRule="auto"/>
                              </w:pPr>
                            </w:p>
                          </w:tc>
                          <w:tc>
                            <w:tcPr>
                              <w:tcW w:w="10588" w:type="dxa"/>
                              <w:shd w:val="clear" w:color="auto" w:fill="15385F"/>
                            </w:tcPr>
                            <w:p w14:paraId="107152E5" w14:textId="77777777" w:rsidR="0071768A" w:rsidRDefault="0071768A">
                              <w:pPr>
                                <w:pStyle w:val="EmptyCellLayoutStyle"/>
                                <w:spacing w:after="0" w:line="240" w:lineRule="auto"/>
                              </w:pPr>
                            </w:p>
                          </w:tc>
                          <w:tc>
                            <w:tcPr>
                              <w:tcW w:w="643" w:type="dxa"/>
                              <w:shd w:val="clear" w:color="auto" w:fill="15385F"/>
                            </w:tcPr>
                            <w:p w14:paraId="6685CB12" w14:textId="77777777" w:rsidR="0071768A" w:rsidRDefault="0071768A">
                              <w:pPr>
                                <w:pStyle w:val="EmptyCellLayoutStyle"/>
                                <w:spacing w:after="0" w:line="240" w:lineRule="auto"/>
                              </w:pPr>
                            </w:p>
                          </w:tc>
                        </w:tr>
                        <w:tr w:rsidR="0071768A" w14:paraId="4B99EFAC" w14:textId="77777777">
                          <w:trPr>
                            <w:trHeight w:val="1104"/>
                          </w:trPr>
                          <w:tc>
                            <w:tcPr>
                              <w:tcW w:w="672" w:type="dxa"/>
                              <w:shd w:val="clear" w:color="auto" w:fill="15385F"/>
                            </w:tcPr>
                            <w:p w14:paraId="79D93561" w14:textId="77777777" w:rsidR="0071768A" w:rsidRDefault="0071768A">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71768A" w14:paraId="5B0F51CE" w14:textId="77777777">
                                <w:trPr>
                                  <w:trHeight w:val="1026"/>
                                </w:trPr>
                                <w:tc>
                                  <w:tcPr>
                                    <w:tcW w:w="10588" w:type="dxa"/>
                                    <w:tcBorders>
                                      <w:top w:val="nil"/>
                                      <w:left w:val="nil"/>
                                      <w:bottom w:val="nil"/>
                                      <w:right w:val="nil"/>
                                    </w:tcBorders>
                                    <w:tcMar>
                                      <w:top w:w="39" w:type="dxa"/>
                                      <w:left w:w="39" w:type="dxa"/>
                                      <w:bottom w:w="39" w:type="dxa"/>
                                      <w:right w:w="39" w:type="dxa"/>
                                    </w:tcMar>
                                  </w:tcPr>
                                  <w:p w14:paraId="1CE1D336" w14:textId="77777777" w:rsidR="0071768A" w:rsidRDefault="00582467">
                                    <w:pPr>
                                      <w:spacing w:after="0" w:line="240" w:lineRule="auto"/>
                                      <w:jc w:val="center"/>
                                    </w:pPr>
                                    <w:r>
                                      <w:rPr>
                                        <w:rFonts w:ascii="Arial" w:eastAsia="Arial" w:hAnsi="Arial"/>
                                        <w:b/>
                                        <w:color w:val="FFFFFF"/>
                                        <w:sz w:val="44"/>
                                      </w:rPr>
                                      <w:t>CONSOLIDATED ANNUAL FINANCIAL REPORT</w:t>
                                    </w:r>
                                  </w:p>
                                  <w:p w14:paraId="1E707398" w14:textId="77777777" w:rsidR="0071768A" w:rsidRDefault="00582467">
                                    <w:pPr>
                                      <w:spacing w:after="0" w:line="240" w:lineRule="auto"/>
                                      <w:ind w:left="1109" w:right="410"/>
                                      <w:jc w:val="center"/>
                                    </w:pPr>
                                    <w:r>
                                      <w:rPr>
                                        <w:rFonts w:ascii="Arial" w:eastAsia="Arial" w:hAnsi="Arial"/>
                                        <w:color w:val="FFFFFF"/>
                                        <w:sz w:val="40"/>
                                      </w:rPr>
                                      <w:t>of the Administrative Agent</w:t>
                                    </w:r>
                                  </w:p>
                                </w:tc>
                              </w:tr>
                            </w:tbl>
                            <w:p w14:paraId="75C21F87" w14:textId="77777777" w:rsidR="0071768A" w:rsidRDefault="0071768A">
                              <w:pPr>
                                <w:spacing w:after="0" w:line="240" w:lineRule="auto"/>
                              </w:pPr>
                            </w:p>
                          </w:tc>
                          <w:tc>
                            <w:tcPr>
                              <w:tcW w:w="643" w:type="dxa"/>
                              <w:shd w:val="clear" w:color="auto" w:fill="15385F"/>
                            </w:tcPr>
                            <w:p w14:paraId="33407A20" w14:textId="77777777" w:rsidR="0071768A" w:rsidRDefault="0071768A">
                              <w:pPr>
                                <w:pStyle w:val="EmptyCellLayoutStyle"/>
                                <w:spacing w:after="0" w:line="240" w:lineRule="auto"/>
                              </w:pPr>
                            </w:p>
                          </w:tc>
                        </w:tr>
                        <w:tr w:rsidR="0071768A" w14:paraId="6CA39958" w14:textId="77777777">
                          <w:trPr>
                            <w:trHeight w:val="204"/>
                          </w:trPr>
                          <w:tc>
                            <w:tcPr>
                              <w:tcW w:w="672" w:type="dxa"/>
                              <w:shd w:val="clear" w:color="auto" w:fill="15385F"/>
                            </w:tcPr>
                            <w:p w14:paraId="6B8C6F5A" w14:textId="77777777" w:rsidR="0071768A" w:rsidRDefault="0071768A">
                              <w:pPr>
                                <w:pStyle w:val="EmptyCellLayoutStyle"/>
                                <w:spacing w:after="0" w:line="240" w:lineRule="auto"/>
                              </w:pPr>
                            </w:p>
                          </w:tc>
                          <w:tc>
                            <w:tcPr>
                              <w:tcW w:w="10588" w:type="dxa"/>
                              <w:shd w:val="clear" w:color="auto" w:fill="15385F"/>
                            </w:tcPr>
                            <w:p w14:paraId="0598AFAF" w14:textId="77777777" w:rsidR="0071768A" w:rsidRDefault="0071768A">
                              <w:pPr>
                                <w:pStyle w:val="EmptyCellLayoutStyle"/>
                                <w:spacing w:after="0" w:line="240" w:lineRule="auto"/>
                              </w:pPr>
                            </w:p>
                          </w:tc>
                          <w:tc>
                            <w:tcPr>
                              <w:tcW w:w="643" w:type="dxa"/>
                              <w:shd w:val="clear" w:color="auto" w:fill="15385F"/>
                            </w:tcPr>
                            <w:p w14:paraId="4D9873E9" w14:textId="77777777" w:rsidR="0071768A" w:rsidRDefault="0071768A">
                              <w:pPr>
                                <w:pStyle w:val="EmptyCellLayoutStyle"/>
                                <w:spacing w:after="0" w:line="240" w:lineRule="auto"/>
                              </w:pPr>
                            </w:p>
                          </w:tc>
                        </w:tr>
                      </w:tbl>
                      <w:p w14:paraId="5B3EADCB" w14:textId="77777777" w:rsidR="0071768A" w:rsidRDefault="0071768A">
                        <w:pPr>
                          <w:spacing w:after="0" w:line="240" w:lineRule="auto"/>
                        </w:pPr>
                      </w:p>
                    </w:tc>
                  </w:tr>
                  <w:tr w:rsidR="0071768A" w14:paraId="11544970" w14:textId="77777777">
                    <w:trPr>
                      <w:trHeight w:val="1244"/>
                    </w:trPr>
                    <w:tc>
                      <w:tcPr>
                        <w:tcW w:w="1136" w:type="dxa"/>
                      </w:tcPr>
                      <w:p w14:paraId="42EB1011" w14:textId="77777777" w:rsidR="0071768A" w:rsidRDefault="0071768A">
                        <w:pPr>
                          <w:pStyle w:val="EmptyCellLayoutStyle"/>
                          <w:spacing w:after="0" w:line="240" w:lineRule="auto"/>
                        </w:pPr>
                      </w:p>
                    </w:tc>
                    <w:tc>
                      <w:tcPr>
                        <w:tcW w:w="708" w:type="dxa"/>
                      </w:tcPr>
                      <w:p w14:paraId="4ED4369D" w14:textId="77777777" w:rsidR="0071768A" w:rsidRDefault="0071768A">
                        <w:pPr>
                          <w:pStyle w:val="EmptyCellLayoutStyle"/>
                          <w:spacing w:after="0" w:line="240" w:lineRule="auto"/>
                        </w:pPr>
                      </w:p>
                    </w:tc>
                    <w:tc>
                      <w:tcPr>
                        <w:tcW w:w="1824" w:type="dxa"/>
                      </w:tcPr>
                      <w:p w14:paraId="3E400817" w14:textId="77777777" w:rsidR="0071768A" w:rsidRDefault="0071768A">
                        <w:pPr>
                          <w:pStyle w:val="EmptyCellLayoutStyle"/>
                          <w:spacing w:after="0" w:line="240" w:lineRule="auto"/>
                        </w:pPr>
                      </w:p>
                    </w:tc>
                    <w:tc>
                      <w:tcPr>
                        <w:tcW w:w="24" w:type="dxa"/>
                      </w:tcPr>
                      <w:p w14:paraId="39833924" w14:textId="77777777" w:rsidR="0071768A" w:rsidRDefault="0071768A">
                        <w:pPr>
                          <w:pStyle w:val="EmptyCellLayoutStyle"/>
                          <w:spacing w:after="0" w:line="240" w:lineRule="auto"/>
                        </w:pPr>
                      </w:p>
                    </w:tc>
                    <w:tc>
                      <w:tcPr>
                        <w:tcW w:w="755" w:type="dxa"/>
                      </w:tcPr>
                      <w:p w14:paraId="7A33EB4C" w14:textId="77777777" w:rsidR="0071768A" w:rsidRDefault="0071768A">
                        <w:pPr>
                          <w:pStyle w:val="EmptyCellLayoutStyle"/>
                          <w:spacing w:after="0" w:line="240" w:lineRule="auto"/>
                        </w:pPr>
                      </w:p>
                    </w:tc>
                    <w:tc>
                      <w:tcPr>
                        <w:tcW w:w="3420" w:type="dxa"/>
                      </w:tcPr>
                      <w:p w14:paraId="34D6BEEB" w14:textId="77777777" w:rsidR="0071768A" w:rsidRDefault="0071768A">
                        <w:pPr>
                          <w:pStyle w:val="EmptyCellLayoutStyle"/>
                          <w:spacing w:after="0" w:line="240" w:lineRule="auto"/>
                        </w:pPr>
                      </w:p>
                    </w:tc>
                    <w:tc>
                      <w:tcPr>
                        <w:tcW w:w="341" w:type="dxa"/>
                      </w:tcPr>
                      <w:p w14:paraId="2D66FE09" w14:textId="77777777" w:rsidR="0071768A" w:rsidRDefault="0071768A">
                        <w:pPr>
                          <w:pStyle w:val="EmptyCellLayoutStyle"/>
                          <w:spacing w:after="0" w:line="240" w:lineRule="auto"/>
                        </w:pPr>
                      </w:p>
                    </w:tc>
                    <w:tc>
                      <w:tcPr>
                        <w:tcW w:w="306" w:type="dxa"/>
                      </w:tcPr>
                      <w:p w14:paraId="632C6FBE" w14:textId="77777777" w:rsidR="0071768A" w:rsidRDefault="0071768A">
                        <w:pPr>
                          <w:pStyle w:val="EmptyCellLayoutStyle"/>
                          <w:spacing w:after="0" w:line="240" w:lineRule="auto"/>
                        </w:pPr>
                      </w:p>
                    </w:tc>
                    <w:tc>
                      <w:tcPr>
                        <w:tcW w:w="1679" w:type="dxa"/>
                      </w:tcPr>
                      <w:p w14:paraId="3AC7A903" w14:textId="77777777" w:rsidR="0071768A" w:rsidRDefault="0071768A">
                        <w:pPr>
                          <w:pStyle w:val="EmptyCellLayoutStyle"/>
                          <w:spacing w:after="0" w:line="240" w:lineRule="auto"/>
                        </w:pPr>
                      </w:p>
                    </w:tc>
                    <w:tc>
                      <w:tcPr>
                        <w:tcW w:w="472" w:type="dxa"/>
                      </w:tcPr>
                      <w:p w14:paraId="18AB9B87" w14:textId="77777777" w:rsidR="0071768A" w:rsidRDefault="0071768A">
                        <w:pPr>
                          <w:pStyle w:val="EmptyCellLayoutStyle"/>
                          <w:spacing w:after="0" w:line="240" w:lineRule="auto"/>
                        </w:pPr>
                      </w:p>
                    </w:tc>
                    <w:tc>
                      <w:tcPr>
                        <w:tcW w:w="1236" w:type="dxa"/>
                      </w:tcPr>
                      <w:p w14:paraId="0A7A4FCE" w14:textId="77777777" w:rsidR="0071768A" w:rsidRDefault="0071768A">
                        <w:pPr>
                          <w:pStyle w:val="EmptyCellLayoutStyle"/>
                          <w:spacing w:after="0" w:line="240" w:lineRule="auto"/>
                        </w:pPr>
                      </w:p>
                    </w:tc>
                  </w:tr>
                  <w:tr w:rsidR="005C15F5" w14:paraId="0E934438" w14:textId="77777777" w:rsidTr="005C15F5">
                    <w:trPr>
                      <w:trHeight w:val="540"/>
                    </w:trPr>
                    <w:tc>
                      <w:tcPr>
                        <w:tcW w:w="1136" w:type="dxa"/>
                      </w:tcPr>
                      <w:p w14:paraId="6991F89F" w14:textId="77777777" w:rsidR="0071768A" w:rsidRDefault="0071768A">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71768A" w14:paraId="194E5151" w14:textId="77777777">
                          <w:trPr>
                            <w:trHeight w:val="462"/>
                          </w:trPr>
                          <w:tc>
                            <w:tcPr>
                              <w:tcW w:w="9532" w:type="dxa"/>
                              <w:tcBorders>
                                <w:top w:val="nil"/>
                                <w:left w:val="nil"/>
                                <w:bottom w:val="nil"/>
                                <w:right w:val="nil"/>
                              </w:tcBorders>
                              <w:tcMar>
                                <w:top w:w="39" w:type="dxa"/>
                                <w:left w:w="39" w:type="dxa"/>
                                <w:bottom w:w="39" w:type="dxa"/>
                                <w:right w:w="39" w:type="dxa"/>
                              </w:tcMar>
                            </w:tcPr>
                            <w:p w14:paraId="1FFBC8AD" w14:textId="77777777" w:rsidR="0071768A" w:rsidRDefault="00582467">
                              <w:pPr>
                                <w:spacing w:after="0" w:line="240" w:lineRule="auto"/>
                                <w:jc w:val="center"/>
                              </w:pPr>
                              <w:r>
                                <w:rPr>
                                  <w:rFonts w:ascii="Arial" w:eastAsia="Arial" w:hAnsi="Arial"/>
                                  <w:b/>
                                  <w:color w:val="2DABE0"/>
                                  <w:sz w:val="45"/>
                                </w:rPr>
                                <w:t>Generation Unlimited</w:t>
                              </w:r>
                            </w:p>
                          </w:tc>
                        </w:tr>
                      </w:tbl>
                      <w:p w14:paraId="6C925A4D" w14:textId="77777777" w:rsidR="0071768A" w:rsidRDefault="0071768A">
                        <w:pPr>
                          <w:spacing w:after="0" w:line="240" w:lineRule="auto"/>
                        </w:pPr>
                      </w:p>
                    </w:tc>
                    <w:tc>
                      <w:tcPr>
                        <w:tcW w:w="1236" w:type="dxa"/>
                      </w:tcPr>
                      <w:p w14:paraId="7DCF2389" w14:textId="77777777" w:rsidR="0071768A" w:rsidRDefault="0071768A">
                        <w:pPr>
                          <w:pStyle w:val="EmptyCellLayoutStyle"/>
                          <w:spacing w:after="0" w:line="240" w:lineRule="auto"/>
                        </w:pPr>
                      </w:p>
                    </w:tc>
                  </w:tr>
                  <w:tr w:rsidR="005C15F5" w14:paraId="1131CFF2" w14:textId="77777777" w:rsidTr="005C15F5">
                    <w:trPr>
                      <w:trHeight w:val="672"/>
                    </w:trPr>
                    <w:tc>
                      <w:tcPr>
                        <w:tcW w:w="1136" w:type="dxa"/>
                      </w:tcPr>
                      <w:p w14:paraId="42ACDF27" w14:textId="77777777" w:rsidR="0071768A" w:rsidRDefault="0071768A">
                        <w:pPr>
                          <w:pStyle w:val="EmptyCellLayoutStyle"/>
                          <w:spacing w:after="0" w:line="240" w:lineRule="auto"/>
                        </w:pPr>
                      </w:p>
                    </w:tc>
                    <w:tc>
                      <w:tcPr>
                        <w:tcW w:w="708" w:type="dxa"/>
                      </w:tcPr>
                      <w:p w14:paraId="7CF9A797" w14:textId="77777777" w:rsidR="0071768A" w:rsidRDefault="0071768A">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71768A" w14:paraId="4BC81B17" w14:textId="77777777">
                          <w:trPr>
                            <w:trHeight w:val="594"/>
                          </w:trPr>
                          <w:tc>
                            <w:tcPr>
                              <w:tcW w:w="8352" w:type="dxa"/>
                              <w:tcBorders>
                                <w:top w:val="nil"/>
                                <w:left w:val="nil"/>
                                <w:bottom w:val="nil"/>
                                <w:right w:val="nil"/>
                              </w:tcBorders>
                              <w:tcMar>
                                <w:top w:w="39" w:type="dxa"/>
                                <w:left w:w="39" w:type="dxa"/>
                                <w:bottom w:w="39" w:type="dxa"/>
                                <w:right w:w="39" w:type="dxa"/>
                              </w:tcMar>
                            </w:tcPr>
                            <w:p w14:paraId="109F568D" w14:textId="77777777" w:rsidR="0071768A" w:rsidRDefault="00582467">
                              <w:pPr>
                                <w:spacing w:after="0" w:line="240" w:lineRule="auto"/>
                                <w:jc w:val="center"/>
                              </w:pPr>
                              <w:r>
                                <w:rPr>
                                  <w:rFonts w:ascii="Arial" w:eastAsia="Arial" w:hAnsi="Arial"/>
                                  <w:color w:val="000000"/>
                                  <w:sz w:val="28"/>
                                </w:rPr>
                                <w:t>for the period 1 January to 31 December 2022</w:t>
                              </w:r>
                            </w:p>
                          </w:tc>
                        </w:tr>
                      </w:tbl>
                      <w:p w14:paraId="56C42037" w14:textId="77777777" w:rsidR="0071768A" w:rsidRDefault="0071768A">
                        <w:pPr>
                          <w:spacing w:after="0" w:line="240" w:lineRule="auto"/>
                        </w:pPr>
                      </w:p>
                    </w:tc>
                    <w:tc>
                      <w:tcPr>
                        <w:tcW w:w="472" w:type="dxa"/>
                      </w:tcPr>
                      <w:p w14:paraId="3C85185B" w14:textId="77777777" w:rsidR="0071768A" w:rsidRDefault="0071768A">
                        <w:pPr>
                          <w:pStyle w:val="EmptyCellLayoutStyle"/>
                          <w:spacing w:after="0" w:line="240" w:lineRule="auto"/>
                        </w:pPr>
                      </w:p>
                    </w:tc>
                    <w:tc>
                      <w:tcPr>
                        <w:tcW w:w="1236" w:type="dxa"/>
                      </w:tcPr>
                      <w:p w14:paraId="59043353" w14:textId="77777777" w:rsidR="0071768A" w:rsidRDefault="0071768A">
                        <w:pPr>
                          <w:pStyle w:val="EmptyCellLayoutStyle"/>
                          <w:spacing w:after="0" w:line="240" w:lineRule="auto"/>
                        </w:pPr>
                      </w:p>
                    </w:tc>
                  </w:tr>
                  <w:tr w:rsidR="0071768A" w14:paraId="4DEADA34" w14:textId="77777777">
                    <w:trPr>
                      <w:trHeight w:val="1661"/>
                    </w:trPr>
                    <w:tc>
                      <w:tcPr>
                        <w:tcW w:w="1136" w:type="dxa"/>
                      </w:tcPr>
                      <w:p w14:paraId="3F0333C2" w14:textId="77777777" w:rsidR="0071768A" w:rsidRDefault="0071768A">
                        <w:pPr>
                          <w:pStyle w:val="EmptyCellLayoutStyle"/>
                          <w:spacing w:after="0" w:line="240" w:lineRule="auto"/>
                        </w:pPr>
                      </w:p>
                    </w:tc>
                    <w:tc>
                      <w:tcPr>
                        <w:tcW w:w="708" w:type="dxa"/>
                      </w:tcPr>
                      <w:p w14:paraId="78E55FD5" w14:textId="77777777" w:rsidR="0071768A" w:rsidRDefault="0071768A">
                        <w:pPr>
                          <w:pStyle w:val="EmptyCellLayoutStyle"/>
                          <w:spacing w:after="0" w:line="240" w:lineRule="auto"/>
                        </w:pPr>
                      </w:p>
                    </w:tc>
                    <w:tc>
                      <w:tcPr>
                        <w:tcW w:w="1824" w:type="dxa"/>
                      </w:tcPr>
                      <w:p w14:paraId="129A5DBA" w14:textId="77777777" w:rsidR="0071768A" w:rsidRDefault="0071768A">
                        <w:pPr>
                          <w:pStyle w:val="EmptyCellLayoutStyle"/>
                          <w:spacing w:after="0" w:line="240" w:lineRule="auto"/>
                        </w:pPr>
                      </w:p>
                    </w:tc>
                    <w:tc>
                      <w:tcPr>
                        <w:tcW w:w="24" w:type="dxa"/>
                      </w:tcPr>
                      <w:p w14:paraId="470A590C" w14:textId="77777777" w:rsidR="0071768A" w:rsidRDefault="0071768A">
                        <w:pPr>
                          <w:pStyle w:val="EmptyCellLayoutStyle"/>
                          <w:spacing w:after="0" w:line="240" w:lineRule="auto"/>
                        </w:pPr>
                      </w:p>
                    </w:tc>
                    <w:tc>
                      <w:tcPr>
                        <w:tcW w:w="755" w:type="dxa"/>
                      </w:tcPr>
                      <w:p w14:paraId="73070F34" w14:textId="77777777" w:rsidR="0071768A" w:rsidRDefault="0071768A">
                        <w:pPr>
                          <w:pStyle w:val="EmptyCellLayoutStyle"/>
                          <w:spacing w:after="0" w:line="240" w:lineRule="auto"/>
                        </w:pPr>
                      </w:p>
                    </w:tc>
                    <w:tc>
                      <w:tcPr>
                        <w:tcW w:w="3420" w:type="dxa"/>
                      </w:tcPr>
                      <w:p w14:paraId="70DF22AB" w14:textId="77777777" w:rsidR="0071768A" w:rsidRDefault="0071768A">
                        <w:pPr>
                          <w:pStyle w:val="EmptyCellLayoutStyle"/>
                          <w:spacing w:after="0" w:line="240" w:lineRule="auto"/>
                        </w:pPr>
                      </w:p>
                    </w:tc>
                    <w:tc>
                      <w:tcPr>
                        <w:tcW w:w="341" w:type="dxa"/>
                      </w:tcPr>
                      <w:p w14:paraId="3B41DFCD" w14:textId="77777777" w:rsidR="0071768A" w:rsidRDefault="0071768A">
                        <w:pPr>
                          <w:pStyle w:val="EmptyCellLayoutStyle"/>
                          <w:spacing w:after="0" w:line="240" w:lineRule="auto"/>
                        </w:pPr>
                      </w:p>
                    </w:tc>
                    <w:tc>
                      <w:tcPr>
                        <w:tcW w:w="306" w:type="dxa"/>
                      </w:tcPr>
                      <w:p w14:paraId="693381AE" w14:textId="77777777" w:rsidR="0071768A" w:rsidRDefault="0071768A">
                        <w:pPr>
                          <w:pStyle w:val="EmptyCellLayoutStyle"/>
                          <w:spacing w:after="0" w:line="240" w:lineRule="auto"/>
                        </w:pPr>
                      </w:p>
                    </w:tc>
                    <w:tc>
                      <w:tcPr>
                        <w:tcW w:w="1679" w:type="dxa"/>
                      </w:tcPr>
                      <w:p w14:paraId="7802D19D" w14:textId="77777777" w:rsidR="0071768A" w:rsidRDefault="0071768A">
                        <w:pPr>
                          <w:pStyle w:val="EmptyCellLayoutStyle"/>
                          <w:spacing w:after="0" w:line="240" w:lineRule="auto"/>
                        </w:pPr>
                      </w:p>
                    </w:tc>
                    <w:tc>
                      <w:tcPr>
                        <w:tcW w:w="472" w:type="dxa"/>
                      </w:tcPr>
                      <w:p w14:paraId="1F307956" w14:textId="77777777" w:rsidR="0071768A" w:rsidRDefault="0071768A">
                        <w:pPr>
                          <w:pStyle w:val="EmptyCellLayoutStyle"/>
                          <w:spacing w:after="0" w:line="240" w:lineRule="auto"/>
                        </w:pPr>
                      </w:p>
                    </w:tc>
                    <w:tc>
                      <w:tcPr>
                        <w:tcW w:w="1236" w:type="dxa"/>
                      </w:tcPr>
                      <w:p w14:paraId="21AB911D" w14:textId="77777777" w:rsidR="0071768A" w:rsidRDefault="0071768A">
                        <w:pPr>
                          <w:pStyle w:val="EmptyCellLayoutStyle"/>
                          <w:spacing w:after="0" w:line="240" w:lineRule="auto"/>
                        </w:pPr>
                      </w:p>
                    </w:tc>
                  </w:tr>
                  <w:tr w:rsidR="005C15F5" w14:paraId="5AF337FE" w14:textId="77777777" w:rsidTr="005C15F5">
                    <w:trPr>
                      <w:trHeight w:val="1176"/>
                    </w:trPr>
                    <w:tc>
                      <w:tcPr>
                        <w:tcW w:w="1136" w:type="dxa"/>
                      </w:tcPr>
                      <w:p w14:paraId="45C1E078" w14:textId="77777777" w:rsidR="0071768A" w:rsidRDefault="0071768A">
                        <w:pPr>
                          <w:pStyle w:val="EmptyCellLayoutStyle"/>
                          <w:spacing w:after="0" w:line="240" w:lineRule="auto"/>
                        </w:pPr>
                      </w:p>
                    </w:tc>
                    <w:tc>
                      <w:tcPr>
                        <w:tcW w:w="708" w:type="dxa"/>
                      </w:tcPr>
                      <w:p w14:paraId="39CD44CB" w14:textId="77777777" w:rsidR="0071768A" w:rsidRDefault="0071768A">
                        <w:pPr>
                          <w:pStyle w:val="EmptyCellLayoutStyle"/>
                          <w:spacing w:after="0" w:line="240" w:lineRule="auto"/>
                        </w:pPr>
                      </w:p>
                    </w:tc>
                    <w:tc>
                      <w:tcPr>
                        <w:tcW w:w="1824" w:type="dxa"/>
                      </w:tcPr>
                      <w:p w14:paraId="12D4FA7D" w14:textId="77777777" w:rsidR="0071768A" w:rsidRDefault="0071768A">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71768A" w14:paraId="2B873856" w14:textId="77777777">
                          <w:trPr>
                            <w:trHeight w:val="1098"/>
                          </w:trPr>
                          <w:tc>
                            <w:tcPr>
                              <w:tcW w:w="4848" w:type="dxa"/>
                              <w:tcBorders>
                                <w:top w:val="nil"/>
                                <w:left w:val="nil"/>
                                <w:bottom w:val="nil"/>
                                <w:right w:val="nil"/>
                              </w:tcBorders>
                              <w:tcMar>
                                <w:top w:w="39" w:type="dxa"/>
                                <w:left w:w="39" w:type="dxa"/>
                                <w:bottom w:w="39" w:type="dxa"/>
                                <w:right w:w="39" w:type="dxa"/>
                              </w:tcMar>
                            </w:tcPr>
                            <w:p w14:paraId="0F9A3F9E" w14:textId="77777777" w:rsidR="0071768A" w:rsidRDefault="00582467">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D890DF6" w14:textId="77777777" w:rsidR="0071768A" w:rsidRDefault="0071768A">
                        <w:pPr>
                          <w:spacing w:after="0" w:line="240" w:lineRule="auto"/>
                        </w:pPr>
                      </w:p>
                    </w:tc>
                    <w:tc>
                      <w:tcPr>
                        <w:tcW w:w="1679" w:type="dxa"/>
                      </w:tcPr>
                      <w:p w14:paraId="0F5F618A" w14:textId="77777777" w:rsidR="0071768A" w:rsidRDefault="0071768A">
                        <w:pPr>
                          <w:pStyle w:val="EmptyCellLayoutStyle"/>
                          <w:spacing w:after="0" w:line="240" w:lineRule="auto"/>
                        </w:pPr>
                      </w:p>
                    </w:tc>
                    <w:tc>
                      <w:tcPr>
                        <w:tcW w:w="472" w:type="dxa"/>
                      </w:tcPr>
                      <w:p w14:paraId="592DAFFE" w14:textId="77777777" w:rsidR="0071768A" w:rsidRDefault="0071768A">
                        <w:pPr>
                          <w:pStyle w:val="EmptyCellLayoutStyle"/>
                          <w:spacing w:after="0" w:line="240" w:lineRule="auto"/>
                        </w:pPr>
                      </w:p>
                    </w:tc>
                    <w:tc>
                      <w:tcPr>
                        <w:tcW w:w="1236" w:type="dxa"/>
                      </w:tcPr>
                      <w:p w14:paraId="48C57A57" w14:textId="77777777" w:rsidR="0071768A" w:rsidRDefault="0071768A">
                        <w:pPr>
                          <w:pStyle w:val="EmptyCellLayoutStyle"/>
                          <w:spacing w:after="0" w:line="240" w:lineRule="auto"/>
                        </w:pPr>
                      </w:p>
                    </w:tc>
                  </w:tr>
                  <w:tr w:rsidR="0071768A" w14:paraId="0DCC9555" w14:textId="77777777">
                    <w:trPr>
                      <w:trHeight w:val="229"/>
                    </w:trPr>
                    <w:tc>
                      <w:tcPr>
                        <w:tcW w:w="1136" w:type="dxa"/>
                      </w:tcPr>
                      <w:p w14:paraId="3FB7E3B0" w14:textId="77777777" w:rsidR="0071768A" w:rsidRDefault="0071768A">
                        <w:pPr>
                          <w:pStyle w:val="EmptyCellLayoutStyle"/>
                          <w:spacing w:after="0" w:line="240" w:lineRule="auto"/>
                        </w:pPr>
                      </w:p>
                    </w:tc>
                    <w:tc>
                      <w:tcPr>
                        <w:tcW w:w="708" w:type="dxa"/>
                      </w:tcPr>
                      <w:p w14:paraId="0CA6BDAB" w14:textId="77777777" w:rsidR="0071768A" w:rsidRDefault="0071768A">
                        <w:pPr>
                          <w:pStyle w:val="EmptyCellLayoutStyle"/>
                          <w:spacing w:after="0" w:line="240" w:lineRule="auto"/>
                        </w:pPr>
                      </w:p>
                    </w:tc>
                    <w:tc>
                      <w:tcPr>
                        <w:tcW w:w="1824" w:type="dxa"/>
                      </w:tcPr>
                      <w:p w14:paraId="73C6FDB8" w14:textId="77777777" w:rsidR="0071768A" w:rsidRDefault="0071768A">
                        <w:pPr>
                          <w:pStyle w:val="EmptyCellLayoutStyle"/>
                          <w:spacing w:after="0" w:line="240" w:lineRule="auto"/>
                        </w:pPr>
                      </w:p>
                    </w:tc>
                    <w:tc>
                      <w:tcPr>
                        <w:tcW w:w="24" w:type="dxa"/>
                      </w:tcPr>
                      <w:p w14:paraId="34006951" w14:textId="77777777" w:rsidR="0071768A" w:rsidRDefault="0071768A">
                        <w:pPr>
                          <w:pStyle w:val="EmptyCellLayoutStyle"/>
                          <w:spacing w:after="0" w:line="240" w:lineRule="auto"/>
                        </w:pPr>
                      </w:p>
                    </w:tc>
                    <w:tc>
                      <w:tcPr>
                        <w:tcW w:w="755" w:type="dxa"/>
                      </w:tcPr>
                      <w:p w14:paraId="0ED50A71" w14:textId="77777777" w:rsidR="0071768A" w:rsidRDefault="0071768A">
                        <w:pPr>
                          <w:pStyle w:val="EmptyCellLayoutStyle"/>
                          <w:spacing w:after="0" w:line="240" w:lineRule="auto"/>
                        </w:pPr>
                      </w:p>
                    </w:tc>
                    <w:tc>
                      <w:tcPr>
                        <w:tcW w:w="3420" w:type="dxa"/>
                      </w:tcPr>
                      <w:p w14:paraId="1DFE4581" w14:textId="77777777" w:rsidR="0071768A" w:rsidRDefault="0071768A">
                        <w:pPr>
                          <w:pStyle w:val="EmptyCellLayoutStyle"/>
                          <w:spacing w:after="0" w:line="240" w:lineRule="auto"/>
                        </w:pPr>
                      </w:p>
                    </w:tc>
                    <w:tc>
                      <w:tcPr>
                        <w:tcW w:w="341" w:type="dxa"/>
                      </w:tcPr>
                      <w:p w14:paraId="3EBD1F09" w14:textId="77777777" w:rsidR="0071768A" w:rsidRDefault="0071768A">
                        <w:pPr>
                          <w:pStyle w:val="EmptyCellLayoutStyle"/>
                          <w:spacing w:after="0" w:line="240" w:lineRule="auto"/>
                        </w:pPr>
                      </w:p>
                    </w:tc>
                    <w:tc>
                      <w:tcPr>
                        <w:tcW w:w="306" w:type="dxa"/>
                      </w:tcPr>
                      <w:p w14:paraId="785C6672" w14:textId="77777777" w:rsidR="0071768A" w:rsidRDefault="0071768A">
                        <w:pPr>
                          <w:pStyle w:val="EmptyCellLayoutStyle"/>
                          <w:spacing w:after="0" w:line="240" w:lineRule="auto"/>
                        </w:pPr>
                      </w:p>
                    </w:tc>
                    <w:tc>
                      <w:tcPr>
                        <w:tcW w:w="1679" w:type="dxa"/>
                      </w:tcPr>
                      <w:p w14:paraId="0BD31CE0" w14:textId="77777777" w:rsidR="0071768A" w:rsidRDefault="0071768A">
                        <w:pPr>
                          <w:pStyle w:val="EmptyCellLayoutStyle"/>
                          <w:spacing w:after="0" w:line="240" w:lineRule="auto"/>
                        </w:pPr>
                      </w:p>
                    </w:tc>
                    <w:tc>
                      <w:tcPr>
                        <w:tcW w:w="472" w:type="dxa"/>
                      </w:tcPr>
                      <w:p w14:paraId="3D0781C9" w14:textId="77777777" w:rsidR="0071768A" w:rsidRDefault="0071768A">
                        <w:pPr>
                          <w:pStyle w:val="EmptyCellLayoutStyle"/>
                          <w:spacing w:after="0" w:line="240" w:lineRule="auto"/>
                        </w:pPr>
                      </w:p>
                    </w:tc>
                    <w:tc>
                      <w:tcPr>
                        <w:tcW w:w="1236" w:type="dxa"/>
                      </w:tcPr>
                      <w:p w14:paraId="640ACFA3" w14:textId="77777777" w:rsidR="0071768A" w:rsidRDefault="0071768A">
                        <w:pPr>
                          <w:pStyle w:val="EmptyCellLayoutStyle"/>
                          <w:spacing w:after="0" w:line="240" w:lineRule="auto"/>
                        </w:pPr>
                      </w:p>
                    </w:tc>
                  </w:tr>
                  <w:tr w:rsidR="0071768A" w14:paraId="479F312C" w14:textId="77777777">
                    <w:trPr>
                      <w:trHeight w:val="335"/>
                    </w:trPr>
                    <w:tc>
                      <w:tcPr>
                        <w:tcW w:w="1136" w:type="dxa"/>
                      </w:tcPr>
                      <w:p w14:paraId="7C898DAE" w14:textId="77777777" w:rsidR="0071768A" w:rsidRDefault="0071768A">
                        <w:pPr>
                          <w:pStyle w:val="EmptyCellLayoutStyle"/>
                          <w:spacing w:after="0" w:line="240" w:lineRule="auto"/>
                        </w:pPr>
                      </w:p>
                    </w:tc>
                    <w:tc>
                      <w:tcPr>
                        <w:tcW w:w="708" w:type="dxa"/>
                      </w:tcPr>
                      <w:p w14:paraId="440D4811" w14:textId="77777777" w:rsidR="0071768A" w:rsidRDefault="0071768A">
                        <w:pPr>
                          <w:pStyle w:val="EmptyCellLayoutStyle"/>
                          <w:spacing w:after="0" w:line="240" w:lineRule="auto"/>
                        </w:pPr>
                      </w:p>
                    </w:tc>
                    <w:tc>
                      <w:tcPr>
                        <w:tcW w:w="1824" w:type="dxa"/>
                      </w:tcPr>
                      <w:p w14:paraId="4C9297C1" w14:textId="77777777" w:rsidR="0071768A" w:rsidRDefault="0071768A">
                        <w:pPr>
                          <w:pStyle w:val="EmptyCellLayoutStyle"/>
                          <w:spacing w:after="0" w:line="240" w:lineRule="auto"/>
                        </w:pPr>
                      </w:p>
                    </w:tc>
                    <w:tc>
                      <w:tcPr>
                        <w:tcW w:w="24" w:type="dxa"/>
                      </w:tcPr>
                      <w:p w14:paraId="2ED4B050" w14:textId="77777777" w:rsidR="0071768A" w:rsidRDefault="0071768A">
                        <w:pPr>
                          <w:pStyle w:val="EmptyCellLayoutStyle"/>
                          <w:spacing w:after="0" w:line="240" w:lineRule="auto"/>
                        </w:pPr>
                      </w:p>
                    </w:tc>
                    <w:tc>
                      <w:tcPr>
                        <w:tcW w:w="755" w:type="dxa"/>
                      </w:tcPr>
                      <w:p w14:paraId="307CC7CD" w14:textId="77777777" w:rsidR="0071768A" w:rsidRDefault="0071768A">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71768A" w14:paraId="1B4B39EF"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3E09DC0A" w14:textId="22F91A4B" w:rsidR="0071768A" w:rsidRDefault="00582467">
                              <w:pPr>
                                <w:spacing w:after="0" w:line="240" w:lineRule="auto"/>
                                <w:jc w:val="center"/>
                              </w:pPr>
                              <w:r>
                                <w:rPr>
                                  <w:rFonts w:ascii="Arial" w:eastAsia="Arial" w:hAnsi="Arial"/>
                                  <w:b/>
                                  <w:color w:val="000000"/>
                                </w:rPr>
                                <w:t>May 2023</w:t>
                              </w:r>
                            </w:p>
                          </w:tc>
                        </w:tr>
                      </w:tbl>
                      <w:p w14:paraId="2FFA588C" w14:textId="77777777" w:rsidR="0071768A" w:rsidRDefault="0071768A">
                        <w:pPr>
                          <w:spacing w:after="0" w:line="240" w:lineRule="auto"/>
                        </w:pPr>
                      </w:p>
                    </w:tc>
                    <w:tc>
                      <w:tcPr>
                        <w:tcW w:w="341" w:type="dxa"/>
                      </w:tcPr>
                      <w:p w14:paraId="3223BAB7" w14:textId="77777777" w:rsidR="0071768A" w:rsidRDefault="0071768A">
                        <w:pPr>
                          <w:pStyle w:val="EmptyCellLayoutStyle"/>
                          <w:spacing w:after="0" w:line="240" w:lineRule="auto"/>
                        </w:pPr>
                      </w:p>
                    </w:tc>
                    <w:tc>
                      <w:tcPr>
                        <w:tcW w:w="306" w:type="dxa"/>
                      </w:tcPr>
                      <w:p w14:paraId="1FBEDFBD" w14:textId="77777777" w:rsidR="0071768A" w:rsidRDefault="0071768A">
                        <w:pPr>
                          <w:pStyle w:val="EmptyCellLayoutStyle"/>
                          <w:spacing w:after="0" w:line="240" w:lineRule="auto"/>
                        </w:pPr>
                      </w:p>
                    </w:tc>
                    <w:tc>
                      <w:tcPr>
                        <w:tcW w:w="1679" w:type="dxa"/>
                      </w:tcPr>
                      <w:p w14:paraId="789A26A8" w14:textId="77777777" w:rsidR="0071768A" w:rsidRDefault="0071768A">
                        <w:pPr>
                          <w:pStyle w:val="EmptyCellLayoutStyle"/>
                          <w:spacing w:after="0" w:line="240" w:lineRule="auto"/>
                        </w:pPr>
                      </w:p>
                    </w:tc>
                    <w:tc>
                      <w:tcPr>
                        <w:tcW w:w="472" w:type="dxa"/>
                      </w:tcPr>
                      <w:p w14:paraId="4CC9E26F" w14:textId="77777777" w:rsidR="0071768A" w:rsidRDefault="0071768A">
                        <w:pPr>
                          <w:pStyle w:val="EmptyCellLayoutStyle"/>
                          <w:spacing w:after="0" w:line="240" w:lineRule="auto"/>
                        </w:pPr>
                      </w:p>
                    </w:tc>
                    <w:tc>
                      <w:tcPr>
                        <w:tcW w:w="1236" w:type="dxa"/>
                      </w:tcPr>
                      <w:p w14:paraId="78008946" w14:textId="77777777" w:rsidR="0071768A" w:rsidRDefault="0071768A">
                        <w:pPr>
                          <w:pStyle w:val="EmptyCellLayoutStyle"/>
                          <w:spacing w:after="0" w:line="240" w:lineRule="auto"/>
                        </w:pPr>
                      </w:p>
                    </w:tc>
                  </w:tr>
                  <w:tr w:rsidR="0071768A" w14:paraId="32F626D1" w14:textId="77777777">
                    <w:trPr>
                      <w:trHeight w:val="364"/>
                    </w:trPr>
                    <w:tc>
                      <w:tcPr>
                        <w:tcW w:w="1136" w:type="dxa"/>
                      </w:tcPr>
                      <w:p w14:paraId="412E50CE" w14:textId="77777777" w:rsidR="0071768A" w:rsidRDefault="0071768A">
                        <w:pPr>
                          <w:pStyle w:val="EmptyCellLayoutStyle"/>
                          <w:spacing w:after="0" w:line="240" w:lineRule="auto"/>
                        </w:pPr>
                      </w:p>
                    </w:tc>
                    <w:tc>
                      <w:tcPr>
                        <w:tcW w:w="708" w:type="dxa"/>
                      </w:tcPr>
                      <w:p w14:paraId="28DED74A" w14:textId="77777777" w:rsidR="0071768A" w:rsidRDefault="0071768A">
                        <w:pPr>
                          <w:pStyle w:val="EmptyCellLayoutStyle"/>
                          <w:spacing w:after="0" w:line="240" w:lineRule="auto"/>
                        </w:pPr>
                      </w:p>
                    </w:tc>
                    <w:tc>
                      <w:tcPr>
                        <w:tcW w:w="1824" w:type="dxa"/>
                      </w:tcPr>
                      <w:p w14:paraId="07F5ED4E" w14:textId="77777777" w:rsidR="0071768A" w:rsidRDefault="0071768A">
                        <w:pPr>
                          <w:pStyle w:val="EmptyCellLayoutStyle"/>
                          <w:spacing w:after="0" w:line="240" w:lineRule="auto"/>
                        </w:pPr>
                      </w:p>
                    </w:tc>
                    <w:tc>
                      <w:tcPr>
                        <w:tcW w:w="24" w:type="dxa"/>
                      </w:tcPr>
                      <w:p w14:paraId="009D7E64" w14:textId="77777777" w:rsidR="0071768A" w:rsidRDefault="0071768A">
                        <w:pPr>
                          <w:pStyle w:val="EmptyCellLayoutStyle"/>
                          <w:spacing w:after="0" w:line="240" w:lineRule="auto"/>
                        </w:pPr>
                      </w:p>
                    </w:tc>
                    <w:tc>
                      <w:tcPr>
                        <w:tcW w:w="755" w:type="dxa"/>
                      </w:tcPr>
                      <w:p w14:paraId="35066685" w14:textId="77777777" w:rsidR="0071768A" w:rsidRDefault="0071768A">
                        <w:pPr>
                          <w:pStyle w:val="EmptyCellLayoutStyle"/>
                          <w:spacing w:after="0" w:line="240" w:lineRule="auto"/>
                        </w:pPr>
                      </w:p>
                    </w:tc>
                    <w:tc>
                      <w:tcPr>
                        <w:tcW w:w="3420" w:type="dxa"/>
                      </w:tcPr>
                      <w:p w14:paraId="5197CBE4" w14:textId="77777777" w:rsidR="0071768A" w:rsidRDefault="0071768A">
                        <w:pPr>
                          <w:pStyle w:val="EmptyCellLayoutStyle"/>
                          <w:spacing w:after="0" w:line="240" w:lineRule="auto"/>
                        </w:pPr>
                      </w:p>
                    </w:tc>
                    <w:tc>
                      <w:tcPr>
                        <w:tcW w:w="341" w:type="dxa"/>
                      </w:tcPr>
                      <w:p w14:paraId="4775CB6C" w14:textId="77777777" w:rsidR="0071768A" w:rsidRDefault="0071768A">
                        <w:pPr>
                          <w:pStyle w:val="EmptyCellLayoutStyle"/>
                          <w:spacing w:after="0" w:line="240" w:lineRule="auto"/>
                        </w:pPr>
                      </w:p>
                    </w:tc>
                    <w:tc>
                      <w:tcPr>
                        <w:tcW w:w="306" w:type="dxa"/>
                      </w:tcPr>
                      <w:p w14:paraId="0D09CB73" w14:textId="77777777" w:rsidR="0071768A" w:rsidRDefault="0071768A">
                        <w:pPr>
                          <w:pStyle w:val="EmptyCellLayoutStyle"/>
                          <w:spacing w:after="0" w:line="240" w:lineRule="auto"/>
                        </w:pPr>
                      </w:p>
                    </w:tc>
                    <w:tc>
                      <w:tcPr>
                        <w:tcW w:w="1679" w:type="dxa"/>
                      </w:tcPr>
                      <w:p w14:paraId="4BCEACC1" w14:textId="77777777" w:rsidR="0071768A" w:rsidRDefault="0071768A">
                        <w:pPr>
                          <w:pStyle w:val="EmptyCellLayoutStyle"/>
                          <w:spacing w:after="0" w:line="240" w:lineRule="auto"/>
                        </w:pPr>
                      </w:p>
                    </w:tc>
                    <w:tc>
                      <w:tcPr>
                        <w:tcW w:w="472" w:type="dxa"/>
                      </w:tcPr>
                      <w:p w14:paraId="52C647DF" w14:textId="77777777" w:rsidR="0071768A" w:rsidRDefault="0071768A">
                        <w:pPr>
                          <w:pStyle w:val="EmptyCellLayoutStyle"/>
                          <w:spacing w:after="0" w:line="240" w:lineRule="auto"/>
                        </w:pPr>
                      </w:p>
                    </w:tc>
                    <w:tc>
                      <w:tcPr>
                        <w:tcW w:w="1236" w:type="dxa"/>
                      </w:tcPr>
                      <w:p w14:paraId="1BC01519" w14:textId="77777777" w:rsidR="0071768A" w:rsidRDefault="0071768A">
                        <w:pPr>
                          <w:pStyle w:val="EmptyCellLayoutStyle"/>
                          <w:spacing w:after="0" w:line="240" w:lineRule="auto"/>
                        </w:pPr>
                      </w:p>
                    </w:tc>
                  </w:tr>
                  <w:tr w:rsidR="0071768A" w14:paraId="3A295099" w14:textId="77777777">
                    <w:trPr>
                      <w:trHeight w:val="780"/>
                    </w:trPr>
                    <w:tc>
                      <w:tcPr>
                        <w:tcW w:w="1136" w:type="dxa"/>
                      </w:tcPr>
                      <w:p w14:paraId="283BE563" w14:textId="77777777" w:rsidR="0071768A" w:rsidRDefault="0071768A">
                        <w:pPr>
                          <w:pStyle w:val="EmptyCellLayoutStyle"/>
                          <w:spacing w:after="0" w:line="240" w:lineRule="auto"/>
                        </w:pPr>
                      </w:p>
                    </w:tc>
                    <w:tc>
                      <w:tcPr>
                        <w:tcW w:w="708" w:type="dxa"/>
                      </w:tcPr>
                      <w:p w14:paraId="1CDBC90E" w14:textId="77777777" w:rsidR="0071768A" w:rsidRDefault="0071768A">
                        <w:pPr>
                          <w:pStyle w:val="EmptyCellLayoutStyle"/>
                          <w:spacing w:after="0" w:line="240" w:lineRule="auto"/>
                        </w:pPr>
                      </w:p>
                    </w:tc>
                    <w:tc>
                      <w:tcPr>
                        <w:tcW w:w="1824" w:type="dxa"/>
                      </w:tcPr>
                      <w:p w14:paraId="36BCD981" w14:textId="77777777" w:rsidR="0071768A" w:rsidRDefault="0071768A">
                        <w:pPr>
                          <w:pStyle w:val="EmptyCellLayoutStyle"/>
                          <w:spacing w:after="0" w:line="240" w:lineRule="auto"/>
                        </w:pPr>
                      </w:p>
                    </w:tc>
                    <w:tc>
                      <w:tcPr>
                        <w:tcW w:w="24" w:type="dxa"/>
                      </w:tcPr>
                      <w:p w14:paraId="05F10548" w14:textId="77777777" w:rsidR="0071768A" w:rsidRDefault="0071768A">
                        <w:pPr>
                          <w:pStyle w:val="EmptyCellLayoutStyle"/>
                          <w:spacing w:after="0" w:line="240" w:lineRule="auto"/>
                        </w:pPr>
                      </w:p>
                    </w:tc>
                    <w:tc>
                      <w:tcPr>
                        <w:tcW w:w="755" w:type="dxa"/>
                      </w:tcPr>
                      <w:p w14:paraId="0A643F5A" w14:textId="77777777" w:rsidR="0071768A" w:rsidRDefault="0071768A">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42DF08E8" w14:textId="77777777" w:rsidR="0071768A" w:rsidRDefault="00582467">
                        <w:pPr>
                          <w:spacing w:after="0" w:line="240" w:lineRule="auto"/>
                        </w:pPr>
                        <w:r>
                          <w:rPr>
                            <w:noProof/>
                          </w:rPr>
                          <w:drawing>
                            <wp:inline distT="0" distB="0" distL="0" distR="0" wp14:anchorId="2D882056" wp14:editId="5A4D3D03">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341" w:type="dxa"/>
                      </w:tcPr>
                      <w:p w14:paraId="01658261" w14:textId="77777777" w:rsidR="0071768A" w:rsidRDefault="0071768A">
                        <w:pPr>
                          <w:pStyle w:val="EmptyCellLayoutStyle"/>
                          <w:spacing w:after="0" w:line="240" w:lineRule="auto"/>
                        </w:pPr>
                      </w:p>
                    </w:tc>
                    <w:tc>
                      <w:tcPr>
                        <w:tcW w:w="306" w:type="dxa"/>
                      </w:tcPr>
                      <w:p w14:paraId="2E476B67" w14:textId="77777777" w:rsidR="0071768A" w:rsidRDefault="0071768A">
                        <w:pPr>
                          <w:pStyle w:val="EmptyCellLayoutStyle"/>
                          <w:spacing w:after="0" w:line="240" w:lineRule="auto"/>
                        </w:pPr>
                      </w:p>
                    </w:tc>
                    <w:tc>
                      <w:tcPr>
                        <w:tcW w:w="1679" w:type="dxa"/>
                      </w:tcPr>
                      <w:p w14:paraId="04F00FB0" w14:textId="77777777" w:rsidR="0071768A" w:rsidRDefault="0071768A">
                        <w:pPr>
                          <w:pStyle w:val="EmptyCellLayoutStyle"/>
                          <w:spacing w:after="0" w:line="240" w:lineRule="auto"/>
                        </w:pPr>
                      </w:p>
                    </w:tc>
                    <w:tc>
                      <w:tcPr>
                        <w:tcW w:w="472" w:type="dxa"/>
                      </w:tcPr>
                      <w:p w14:paraId="08967393" w14:textId="77777777" w:rsidR="0071768A" w:rsidRDefault="0071768A">
                        <w:pPr>
                          <w:pStyle w:val="EmptyCellLayoutStyle"/>
                          <w:spacing w:after="0" w:line="240" w:lineRule="auto"/>
                        </w:pPr>
                      </w:p>
                    </w:tc>
                    <w:tc>
                      <w:tcPr>
                        <w:tcW w:w="1236" w:type="dxa"/>
                      </w:tcPr>
                      <w:p w14:paraId="0EDC72B5" w14:textId="77777777" w:rsidR="0071768A" w:rsidRDefault="0071768A">
                        <w:pPr>
                          <w:pStyle w:val="EmptyCellLayoutStyle"/>
                          <w:spacing w:after="0" w:line="240" w:lineRule="auto"/>
                        </w:pPr>
                      </w:p>
                    </w:tc>
                  </w:tr>
                  <w:tr w:rsidR="0071768A" w14:paraId="77DC8A21" w14:textId="77777777">
                    <w:trPr>
                      <w:trHeight w:val="465"/>
                    </w:trPr>
                    <w:tc>
                      <w:tcPr>
                        <w:tcW w:w="1136" w:type="dxa"/>
                      </w:tcPr>
                      <w:p w14:paraId="5E05E0AC" w14:textId="77777777" w:rsidR="0071768A" w:rsidRDefault="0071768A">
                        <w:pPr>
                          <w:pStyle w:val="EmptyCellLayoutStyle"/>
                          <w:spacing w:after="0" w:line="240" w:lineRule="auto"/>
                        </w:pPr>
                      </w:p>
                    </w:tc>
                    <w:tc>
                      <w:tcPr>
                        <w:tcW w:w="708" w:type="dxa"/>
                      </w:tcPr>
                      <w:p w14:paraId="22891BF9" w14:textId="77777777" w:rsidR="0071768A" w:rsidRDefault="0071768A">
                        <w:pPr>
                          <w:pStyle w:val="EmptyCellLayoutStyle"/>
                          <w:spacing w:after="0" w:line="240" w:lineRule="auto"/>
                        </w:pPr>
                      </w:p>
                    </w:tc>
                    <w:tc>
                      <w:tcPr>
                        <w:tcW w:w="1824" w:type="dxa"/>
                      </w:tcPr>
                      <w:p w14:paraId="0102F21B" w14:textId="77777777" w:rsidR="0071768A" w:rsidRDefault="0071768A">
                        <w:pPr>
                          <w:pStyle w:val="EmptyCellLayoutStyle"/>
                          <w:spacing w:after="0" w:line="240" w:lineRule="auto"/>
                        </w:pPr>
                      </w:p>
                    </w:tc>
                    <w:tc>
                      <w:tcPr>
                        <w:tcW w:w="24" w:type="dxa"/>
                      </w:tcPr>
                      <w:p w14:paraId="690EB6B2" w14:textId="77777777" w:rsidR="0071768A" w:rsidRDefault="0071768A">
                        <w:pPr>
                          <w:pStyle w:val="EmptyCellLayoutStyle"/>
                          <w:spacing w:after="0" w:line="240" w:lineRule="auto"/>
                        </w:pPr>
                      </w:p>
                    </w:tc>
                    <w:tc>
                      <w:tcPr>
                        <w:tcW w:w="755" w:type="dxa"/>
                      </w:tcPr>
                      <w:p w14:paraId="7483B00A" w14:textId="77777777" w:rsidR="0071768A" w:rsidRDefault="0071768A">
                        <w:pPr>
                          <w:pStyle w:val="EmptyCellLayoutStyle"/>
                          <w:spacing w:after="0" w:line="240" w:lineRule="auto"/>
                        </w:pPr>
                      </w:p>
                    </w:tc>
                    <w:tc>
                      <w:tcPr>
                        <w:tcW w:w="3420" w:type="dxa"/>
                      </w:tcPr>
                      <w:p w14:paraId="7B057214" w14:textId="77777777" w:rsidR="0071768A" w:rsidRDefault="0071768A">
                        <w:pPr>
                          <w:pStyle w:val="EmptyCellLayoutStyle"/>
                          <w:spacing w:after="0" w:line="240" w:lineRule="auto"/>
                        </w:pPr>
                      </w:p>
                    </w:tc>
                    <w:tc>
                      <w:tcPr>
                        <w:tcW w:w="341" w:type="dxa"/>
                      </w:tcPr>
                      <w:p w14:paraId="1AF6729D" w14:textId="77777777" w:rsidR="0071768A" w:rsidRDefault="0071768A">
                        <w:pPr>
                          <w:pStyle w:val="EmptyCellLayoutStyle"/>
                          <w:spacing w:after="0" w:line="240" w:lineRule="auto"/>
                        </w:pPr>
                      </w:p>
                    </w:tc>
                    <w:tc>
                      <w:tcPr>
                        <w:tcW w:w="306" w:type="dxa"/>
                      </w:tcPr>
                      <w:p w14:paraId="7B97A28F" w14:textId="77777777" w:rsidR="0071768A" w:rsidRDefault="0071768A">
                        <w:pPr>
                          <w:pStyle w:val="EmptyCellLayoutStyle"/>
                          <w:spacing w:after="0" w:line="240" w:lineRule="auto"/>
                        </w:pPr>
                      </w:p>
                    </w:tc>
                    <w:tc>
                      <w:tcPr>
                        <w:tcW w:w="1679" w:type="dxa"/>
                      </w:tcPr>
                      <w:p w14:paraId="03444AA1" w14:textId="77777777" w:rsidR="0071768A" w:rsidRDefault="0071768A">
                        <w:pPr>
                          <w:pStyle w:val="EmptyCellLayoutStyle"/>
                          <w:spacing w:after="0" w:line="240" w:lineRule="auto"/>
                        </w:pPr>
                      </w:p>
                    </w:tc>
                    <w:tc>
                      <w:tcPr>
                        <w:tcW w:w="472" w:type="dxa"/>
                      </w:tcPr>
                      <w:p w14:paraId="6DEFAD92" w14:textId="77777777" w:rsidR="0071768A" w:rsidRDefault="0071768A">
                        <w:pPr>
                          <w:pStyle w:val="EmptyCellLayoutStyle"/>
                          <w:spacing w:after="0" w:line="240" w:lineRule="auto"/>
                        </w:pPr>
                      </w:p>
                    </w:tc>
                    <w:tc>
                      <w:tcPr>
                        <w:tcW w:w="1236" w:type="dxa"/>
                      </w:tcPr>
                      <w:p w14:paraId="1EE2A4E4" w14:textId="77777777" w:rsidR="0071768A" w:rsidRDefault="0071768A">
                        <w:pPr>
                          <w:pStyle w:val="EmptyCellLayoutStyle"/>
                          <w:spacing w:after="0" w:line="240" w:lineRule="auto"/>
                        </w:pPr>
                      </w:p>
                    </w:tc>
                  </w:tr>
                </w:tbl>
                <w:p w14:paraId="62AC02E1" w14:textId="77777777" w:rsidR="0071768A" w:rsidRDefault="0071768A">
                  <w:pPr>
                    <w:spacing w:after="0" w:line="240" w:lineRule="auto"/>
                  </w:pPr>
                </w:p>
              </w:tc>
            </w:tr>
          </w:tbl>
          <w:p w14:paraId="5DDE079A" w14:textId="77777777" w:rsidR="0071768A" w:rsidRDefault="0071768A">
            <w:pPr>
              <w:spacing w:after="0" w:line="240" w:lineRule="auto"/>
            </w:pPr>
          </w:p>
        </w:tc>
      </w:tr>
    </w:tbl>
    <w:p w14:paraId="2673EB35"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1768A" w14:paraId="2766B45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3E6085C2"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71768A" w14:paraId="364EF9C2" w14:textId="77777777">
                    <w:trPr>
                      <w:trHeight w:val="4491"/>
                    </w:trPr>
                    <w:tc>
                      <w:tcPr>
                        <w:tcW w:w="1824" w:type="dxa"/>
                      </w:tcPr>
                      <w:p w14:paraId="481316C3" w14:textId="77777777" w:rsidR="0071768A" w:rsidRDefault="0071768A">
                        <w:pPr>
                          <w:pStyle w:val="EmptyCellLayoutStyle"/>
                          <w:spacing w:after="0" w:line="240" w:lineRule="auto"/>
                        </w:pPr>
                      </w:p>
                    </w:tc>
                    <w:tc>
                      <w:tcPr>
                        <w:tcW w:w="8404" w:type="dxa"/>
                      </w:tcPr>
                      <w:p w14:paraId="1F5D0DC2" w14:textId="77777777" w:rsidR="0071768A" w:rsidRDefault="0071768A">
                        <w:pPr>
                          <w:pStyle w:val="EmptyCellLayoutStyle"/>
                          <w:spacing w:after="0" w:line="240" w:lineRule="auto"/>
                        </w:pPr>
                      </w:p>
                    </w:tc>
                    <w:tc>
                      <w:tcPr>
                        <w:tcW w:w="1676" w:type="dxa"/>
                      </w:tcPr>
                      <w:p w14:paraId="4FE599ED" w14:textId="77777777" w:rsidR="0071768A" w:rsidRDefault="0071768A">
                        <w:pPr>
                          <w:pStyle w:val="EmptyCellLayoutStyle"/>
                          <w:spacing w:after="0" w:line="240" w:lineRule="auto"/>
                        </w:pPr>
                      </w:p>
                    </w:tc>
                  </w:tr>
                  <w:tr w:rsidR="0071768A" w14:paraId="49F095F8" w14:textId="77777777">
                    <w:tc>
                      <w:tcPr>
                        <w:tcW w:w="1824" w:type="dxa"/>
                      </w:tcPr>
                      <w:p w14:paraId="0ED04718" w14:textId="77777777" w:rsidR="0071768A" w:rsidRDefault="0071768A">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71768A" w14:paraId="6A54E5AD" w14:textId="77777777">
                          <w:trPr>
                            <w:trHeight w:val="755"/>
                          </w:trPr>
                          <w:tc>
                            <w:tcPr>
                              <w:tcW w:w="0" w:type="dxa"/>
                              <w:shd w:val="clear" w:color="auto" w:fill="B4E0EF"/>
                            </w:tcPr>
                            <w:p w14:paraId="67441F5C" w14:textId="77777777" w:rsidR="0071768A" w:rsidRDefault="0071768A">
                              <w:pPr>
                                <w:pStyle w:val="EmptyCellLayoutStyle"/>
                                <w:spacing w:after="0" w:line="240" w:lineRule="auto"/>
                              </w:pPr>
                            </w:p>
                          </w:tc>
                          <w:tc>
                            <w:tcPr>
                              <w:tcW w:w="8392" w:type="dxa"/>
                              <w:shd w:val="clear" w:color="auto" w:fill="B4E0EF"/>
                            </w:tcPr>
                            <w:p w14:paraId="3B73FCBD" w14:textId="77777777" w:rsidR="0071768A" w:rsidRDefault="0071768A">
                              <w:pPr>
                                <w:pStyle w:val="EmptyCellLayoutStyle"/>
                                <w:spacing w:after="0" w:line="240" w:lineRule="auto"/>
                              </w:pPr>
                            </w:p>
                          </w:tc>
                          <w:tc>
                            <w:tcPr>
                              <w:tcW w:w="11" w:type="dxa"/>
                              <w:shd w:val="clear" w:color="auto" w:fill="B4E0EF"/>
                            </w:tcPr>
                            <w:p w14:paraId="6BB3C336" w14:textId="77777777" w:rsidR="0071768A" w:rsidRDefault="0071768A">
                              <w:pPr>
                                <w:pStyle w:val="EmptyCellLayoutStyle"/>
                                <w:spacing w:after="0" w:line="240" w:lineRule="auto"/>
                              </w:pPr>
                            </w:p>
                          </w:tc>
                        </w:tr>
                        <w:tr w:rsidR="0071768A" w14:paraId="1BC5AAD2" w14:textId="77777777">
                          <w:trPr>
                            <w:trHeight w:val="719"/>
                          </w:trPr>
                          <w:tc>
                            <w:tcPr>
                              <w:tcW w:w="0" w:type="dxa"/>
                              <w:shd w:val="clear" w:color="auto" w:fill="B4E0EF"/>
                            </w:tcPr>
                            <w:p w14:paraId="55FC0FD0" w14:textId="77777777" w:rsidR="0071768A" w:rsidRDefault="0071768A">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71768A" w14:paraId="4F6826DB" w14:textId="77777777">
                                <w:trPr>
                                  <w:trHeight w:val="641"/>
                                </w:trPr>
                                <w:tc>
                                  <w:tcPr>
                                    <w:tcW w:w="8392" w:type="dxa"/>
                                    <w:tcBorders>
                                      <w:top w:val="nil"/>
                                      <w:left w:val="nil"/>
                                      <w:bottom w:val="nil"/>
                                      <w:right w:val="nil"/>
                                    </w:tcBorders>
                                    <w:tcMar>
                                      <w:top w:w="39" w:type="dxa"/>
                                      <w:left w:w="39" w:type="dxa"/>
                                      <w:bottom w:w="39" w:type="dxa"/>
                                      <w:right w:w="39" w:type="dxa"/>
                                    </w:tcMar>
                                  </w:tcPr>
                                  <w:p w14:paraId="41F782F7" w14:textId="77777777" w:rsidR="0071768A" w:rsidRDefault="00582467">
                                    <w:pPr>
                                      <w:spacing w:after="0" w:line="240" w:lineRule="auto"/>
                                      <w:jc w:val="center"/>
                                    </w:pPr>
                                    <w:r>
                                      <w:rPr>
                                        <w:rFonts w:ascii="Arial" w:eastAsia="Arial" w:hAnsi="Arial"/>
                                        <w:b/>
                                        <w:color w:val="2DABE0"/>
                                        <w:sz w:val="45"/>
                                      </w:rPr>
                                      <w:t>Generation Unlimited</w:t>
                                    </w:r>
                                  </w:p>
                                </w:tc>
                              </w:tr>
                            </w:tbl>
                            <w:p w14:paraId="69A77354" w14:textId="77777777" w:rsidR="0071768A" w:rsidRDefault="0071768A">
                              <w:pPr>
                                <w:spacing w:after="0" w:line="240" w:lineRule="auto"/>
                              </w:pPr>
                            </w:p>
                          </w:tc>
                          <w:tc>
                            <w:tcPr>
                              <w:tcW w:w="11" w:type="dxa"/>
                              <w:shd w:val="clear" w:color="auto" w:fill="B4E0EF"/>
                            </w:tcPr>
                            <w:p w14:paraId="58003A33" w14:textId="77777777" w:rsidR="0071768A" w:rsidRDefault="0071768A">
                              <w:pPr>
                                <w:pStyle w:val="EmptyCellLayoutStyle"/>
                                <w:spacing w:after="0" w:line="240" w:lineRule="auto"/>
                              </w:pPr>
                            </w:p>
                          </w:tc>
                        </w:tr>
                        <w:tr w:rsidR="005C15F5" w14:paraId="302A07F0" w14:textId="77777777" w:rsidTr="005C15F5">
                          <w:trPr>
                            <w:trHeight w:val="1596"/>
                          </w:trPr>
                          <w:tc>
                            <w:tcPr>
                              <w:tcW w:w="0" w:type="dxa"/>
                              <w:shd w:val="clear" w:color="auto" w:fill="B4E0EF"/>
                            </w:tcPr>
                            <w:p w14:paraId="0936EA2C" w14:textId="77777777" w:rsidR="0071768A" w:rsidRDefault="0071768A">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71768A" w14:paraId="7C2DE600" w14:textId="77777777">
                                <w:trPr>
                                  <w:trHeight w:val="1518"/>
                                </w:trPr>
                                <w:tc>
                                  <w:tcPr>
                                    <w:tcW w:w="8404" w:type="dxa"/>
                                    <w:tcBorders>
                                      <w:top w:val="nil"/>
                                      <w:left w:val="nil"/>
                                      <w:bottom w:val="nil"/>
                                      <w:right w:val="nil"/>
                                    </w:tcBorders>
                                    <w:tcMar>
                                      <w:top w:w="39" w:type="dxa"/>
                                      <w:left w:w="39" w:type="dxa"/>
                                      <w:bottom w:w="39" w:type="dxa"/>
                                      <w:right w:w="39" w:type="dxa"/>
                                    </w:tcMar>
                                  </w:tcPr>
                                  <w:p w14:paraId="1AC25016" w14:textId="77777777" w:rsidR="0071768A" w:rsidRDefault="00582467">
                                    <w:pPr>
                                      <w:spacing w:before="99" w:after="99" w:line="240" w:lineRule="auto"/>
                                      <w:jc w:val="center"/>
                                    </w:pPr>
                                    <w:r>
                                      <w:rPr>
                                        <w:rFonts w:ascii="Arial" w:eastAsia="Arial" w:hAnsi="Arial"/>
                                        <w:color w:val="15385F"/>
                                        <w:sz w:val="48"/>
                                      </w:rPr>
                                      <w:t xml:space="preserve">Financial Report </w:t>
                                    </w:r>
                                  </w:p>
                                  <w:p w14:paraId="2B871504" w14:textId="77777777" w:rsidR="0071768A" w:rsidRDefault="00582467">
                                    <w:pPr>
                                      <w:spacing w:before="99" w:after="99" w:line="240" w:lineRule="auto"/>
                                      <w:jc w:val="center"/>
                                    </w:pPr>
                                    <w:r>
                                      <w:rPr>
                                        <w:rFonts w:ascii="Arial" w:eastAsia="Arial" w:hAnsi="Arial"/>
                                        <w:color w:val="15385F"/>
                                        <w:sz w:val="48"/>
                                      </w:rPr>
                                      <w:t>prepared by the Administrative Agent</w:t>
                                    </w:r>
                                  </w:p>
                                  <w:p w14:paraId="783DF6B1" w14:textId="77777777" w:rsidR="0071768A" w:rsidRDefault="0071768A">
                                    <w:pPr>
                                      <w:spacing w:before="99" w:after="99" w:line="240" w:lineRule="auto"/>
                                      <w:ind w:left="1432" w:right="505"/>
                                      <w:jc w:val="center"/>
                                    </w:pPr>
                                  </w:p>
                                </w:tc>
                              </w:tr>
                            </w:tbl>
                            <w:p w14:paraId="07DD7807" w14:textId="77777777" w:rsidR="0071768A" w:rsidRDefault="0071768A">
                              <w:pPr>
                                <w:spacing w:after="0" w:line="240" w:lineRule="auto"/>
                              </w:pPr>
                            </w:p>
                          </w:tc>
                        </w:tr>
                        <w:tr w:rsidR="0071768A" w14:paraId="3D6C4083" w14:textId="77777777">
                          <w:trPr>
                            <w:trHeight w:val="19"/>
                          </w:trPr>
                          <w:tc>
                            <w:tcPr>
                              <w:tcW w:w="0" w:type="dxa"/>
                              <w:shd w:val="clear" w:color="auto" w:fill="B4E0EF"/>
                            </w:tcPr>
                            <w:p w14:paraId="577F507D" w14:textId="77777777" w:rsidR="0071768A" w:rsidRDefault="0071768A">
                              <w:pPr>
                                <w:pStyle w:val="EmptyCellLayoutStyle"/>
                                <w:spacing w:after="0" w:line="240" w:lineRule="auto"/>
                              </w:pPr>
                            </w:p>
                          </w:tc>
                          <w:tc>
                            <w:tcPr>
                              <w:tcW w:w="8392" w:type="dxa"/>
                              <w:shd w:val="clear" w:color="auto" w:fill="B4E0EF"/>
                            </w:tcPr>
                            <w:p w14:paraId="4A3F9E21" w14:textId="77777777" w:rsidR="0071768A" w:rsidRDefault="0071768A">
                              <w:pPr>
                                <w:pStyle w:val="EmptyCellLayoutStyle"/>
                                <w:spacing w:after="0" w:line="240" w:lineRule="auto"/>
                              </w:pPr>
                            </w:p>
                          </w:tc>
                          <w:tc>
                            <w:tcPr>
                              <w:tcW w:w="11" w:type="dxa"/>
                              <w:shd w:val="clear" w:color="auto" w:fill="B4E0EF"/>
                            </w:tcPr>
                            <w:p w14:paraId="05A24636" w14:textId="77777777" w:rsidR="0071768A" w:rsidRDefault="0071768A">
                              <w:pPr>
                                <w:pStyle w:val="EmptyCellLayoutStyle"/>
                                <w:spacing w:after="0" w:line="240" w:lineRule="auto"/>
                              </w:pPr>
                            </w:p>
                          </w:tc>
                        </w:tr>
                        <w:tr w:rsidR="005C15F5" w14:paraId="7C466AE1" w14:textId="77777777" w:rsidTr="005C15F5">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71768A" w14:paraId="2C170BE5"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7CF3B295" w14:textId="4972838A" w:rsidR="0071768A" w:rsidRDefault="00582467">
                                    <w:pPr>
                                      <w:spacing w:after="0" w:line="240" w:lineRule="auto"/>
                                      <w:jc w:val="center"/>
                                    </w:pPr>
                                    <w:r>
                                      <w:rPr>
                                        <w:rFonts w:ascii="Arial" w:eastAsia="Arial" w:hAnsi="Arial"/>
                                        <w:b/>
                                        <w:color w:val="2DABE0"/>
                                        <w:sz w:val="24"/>
                                      </w:rPr>
                                      <w:t>May 2023</w:t>
                                    </w:r>
                                  </w:p>
                                </w:tc>
                              </w:tr>
                            </w:tbl>
                            <w:p w14:paraId="0B301D25" w14:textId="77777777" w:rsidR="0071768A" w:rsidRDefault="0071768A">
                              <w:pPr>
                                <w:spacing w:after="0" w:line="240" w:lineRule="auto"/>
                              </w:pPr>
                            </w:p>
                          </w:tc>
                          <w:tc>
                            <w:tcPr>
                              <w:tcW w:w="11" w:type="dxa"/>
                              <w:shd w:val="clear" w:color="auto" w:fill="B4E0EF"/>
                            </w:tcPr>
                            <w:p w14:paraId="1A564FF7" w14:textId="77777777" w:rsidR="0071768A" w:rsidRDefault="0071768A">
                              <w:pPr>
                                <w:pStyle w:val="EmptyCellLayoutStyle"/>
                                <w:spacing w:after="0" w:line="240" w:lineRule="auto"/>
                              </w:pPr>
                            </w:p>
                          </w:tc>
                        </w:tr>
                        <w:tr w:rsidR="0071768A" w14:paraId="6D9A532D" w14:textId="77777777">
                          <w:trPr>
                            <w:trHeight w:val="880"/>
                          </w:trPr>
                          <w:tc>
                            <w:tcPr>
                              <w:tcW w:w="0" w:type="dxa"/>
                              <w:shd w:val="clear" w:color="auto" w:fill="B4E0EF"/>
                            </w:tcPr>
                            <w:p w14:paraId="347F23C3" w14:textId="77777777" w:rsidR="0071768A" w:rsidRDefault="0071768A">
                              <w:pPr>
                                <w:pStyle w:val="EmptyCellLayoutStyle"/>
                                <w:spacing w:after="0" w:line="240" w:lineRule="auto"/>
                              </w:pPr>
                            </w:p>
                          </w:tc>
                          <w:tc>
                            <w:tcPr>
                              <w:tcW w:w="8392" w:type="dxa"/>
                              <w:shd w:val="clear" w:color="auto" w:fill="B4E0EF"/>
                            </w:tcPr>
                            <w:p w14:paraId="0C8BCA95" w14:textId="77777777" w:rsidR="0071768A" w:rsidRDefault="0071768A">
                              <w:pPr>
                                <w:pStyle w:val="EmptyCellLayoutStyle"/>
                                <w:spacing w:after="0" w:line="240" w:lineRule="auto"/>
                              </w:pPr>
                            </w:p>
                          </w:tc>
                          <w:tc>
                            <w:tcPr>
                              <w:tcW w:w="11" w:type="dxa"/>
                              <w:shd w:val="clear" w:color="auto" w:fill="B4E0EF"/>
                            </w:tcPr>
                            <w:p w14:paraId="69E76854" w14:textId="77777777" w:rsidR="0071768A" w:rsidRDefault="0071768A">
                              <w:pPr>
                                <w:pStyle w:val="EmptyCellLayoutStyle"/>
                                <w:spacing w:after="0" w:line="240" w:lineRule="auto"/>
                              </w:pPr>
                            </w:p>
                          </w:tc>
                        </w:tr>
                      </w:tbl>
                      <w:p w14:paraId="5475DE6E" w14:textId="77777777" w:rsidR="0071768A" w:rsidRDefault="0071768A">
                        <w:pPr>
                          <w:spacing w:after="0" w:line="240" w:lineRule="auto"/>
                        </w:pPr>
                      </w:p>
                    </w:tc>
                    <w:tc>
                      <w:tcPr>
                        <w:tcW w:w="1676" w:type="dxa"/>
                      </w:tcPr>
                      <w:p w14:paraId="48E3102E" w14:textId="77777777" w:rsidR="0071768A" w:rsidRDefault="0071768A">
                        <w:pPr>
                          <w:pStyle w:val="EmptyCellLayoutStyle"/>
                          <w:spacing w:after="0" w:line="240" w:lineRule="auto"/>
                        </w:pPr>
                      </w:p>
                    </w:tc>
                  </w:tr>
                </w:tbl>
                <w:p w14:paraId="2DB61C18" w14:textId="77777777" w:rsidR="0071768A" w:rsidRDefault="0071768A">
                  <w:pPr>
                    <w:spacing w:after="0" w:line="240" w:lineRule="auto"/>
                  </w:pPr>
                </w:p>
              </w:tc>
            </w:tr>
          </w:tbl>
          <w:p w14:paraId="17F8306E" w14:textId="77777777" w:rsidR="0071768A" w:rsidRDefault="0071768A">
            <w:pPr>
              <w:spacing w:after="0" w:line="240" w:lineRule="auto"/>
            </w:pPr>
          </w:p>
        </w:tc>
      </w:tr>
    </w:tbl>
    <w:p w14:paraId="2A215947"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71768A" w14:paraId="56D2C9B3"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71768A" w14:paraId="0939415D" w14:textId="77777777">
              <w:trPr>
                <w:trHeight w:val="20"/>
              </w:trPr>
              <w:tc>
                <w:tcPr>
                  <w:tcW w:w="11908" w:type="dxa"/>
                </w:tcPr>
                <w:p w14:paraId="5C6AD34E" w14:textId="77777777" w:rsidR="0071768A" w:rsidRDefault="0071768A">
                  <w:pPr>
                    <w:pStyle w:val="EmptyCellLayoutStyle"/>
                    <w:spacing w:after="0" w:line="240" w:lineRule="auto"/>
                  </w:pPr>
                </w:p>
              </w:tc>
            </w:tr>
            <w:tr w:rsidR="0071768A" w14:paraId="4A631DEB" w14:textId="77777777">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5C15F5" w14:paraId="2AE0F38B" w14:textId="77777777" w:rsidTr="005C15F5">
                    <w:trPr>
                      <w:trHeight w:val="297"/>
                    </w:trPr>
                    <w:tc>
                      <w:tcPr>
                        <w:tcW w:w="1115" w:type="dxa"/>
                      </w:tcPr>
                      <w:p w14:paraId="748D4115" w14:textId="77777777" w:rsidR="0071768A" w:rsidRDefault="0071768A">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71768A" w14:paraId="1F31055B"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A06BA96" w14:textId="77777777" w:rsidR="0071768A" w:rsidRDefault="00582467">
                              <w:pPr>
                                <w:spacing w:after="0" w:line="240" w:lineRule="auto"/>
                              </w:pPr>
                              <w:r>
                                <w:rPr>
                                  <w:rFonts w:ascii="Arial" w:eastAsia="Arial" w:hAnsi="Arial"/>
                                  <w:b/>
                                  <w:color w:val="0082BF"/>
                                  <w:sz w:val="21"/>
                                </w:rPr>
                                <w:t>DEFINITIONS</w:t>
                              </w:r>
                            </w:p>
                          </w:tc>
                        </w:tr>
                      </w:tbl>
                      <w:p w14:paraId="36A72703" w14:textId="77777777" w:rsidR="0071768A" w:rsidRDefault="0071768A">
                        <w:pPr>
                          <w:spacing w:after="0" w:line="240" w:lineRule="auto"/>
                        </w:pPr>
                      </w:p>
                    </w:tc>
                    <w:tc>
                      <w:tcPr>
                        <w:tcW w:w="1133" w:type="dxa"/>
                      </w:tcPr>
                      <w:p w14:paraId="6476567D" w14:textId="77777777" w:rsidR="0071768A" w:rsidRDefault="0071768A">
                        <w:pPr>
                          <w:pStyle w:val="EmptyCellLayoutStyle"/>
                          <w:spacing w:after="0" w:line="240" w:lineRule="auto"/>
                        </w:pPr>
                      </w:p>
                    </w:tc>
                  </w:tr>
                  <w:tr w:rsidR="0071768A" w14:paraId="422ED205" w14:textId="77777777">
                    <w:trPr>
                      <w:trHeight w:val="364"/>
                    </w:trPr>
                    <w:tc>
                      <w:tcPr>
                        <w:tcW w:w="1115" w:type="dxa"/>
                      </w:tcPr>
                      <w:p w14:paraId="12EBF82F" w14:textId="77777777" w:rsidR="0071768A" w:rsidRDefault="0071768A">
                        <w:pPr>
                          <w:pStyle w:val="EmptyCellLayoutStyle"/>
                          <w:spacing w:after="0" w:line="240" w:lineRule="auto"/>
                        </w:pPr>
                      </w:p>
                    </w:tc>
                    <w:tc>
                      <w:tcPr>
                        <w:tcW w:w="72" w:type="dxa"/>
                      </w:tcPr>
                      <w:p w14:paraId="019CF101" w14:textId="77777777" w:rsidR="0071768A" w:rsidRDefault="0071768A">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71768A" w14:paraId="47AA1DFC" w14:textId="77777777">
                          <w:trPr>
                            <w:trHeight w:val="306"/>
                          </w:trPr>
                          <w:tc>
                            <w:tcPr>
                              <w:tcW w:w="4464" w:type="dxa"/>
                              <w:tcBorders>
                                <w:top w:val="nil"/>
                                <w:left w:val="nil"/>
                                <w:bottom w:val="nil"/>
                                <w:right w:val="nil"/>
                              </w:tcBorders>
                              <w:tcMar>
                                <w:top w:w="39" w:type="dxa"/>
                                <w:left w:w="39" w:type="dxa"/>
                                <w:bottom w:w="39" w:type="dxa"/>
                                <w:right w:w="39" w:type="dxa"/>
                              </w:tcMar>
                            </w:tcPr>
                            <w:p w14:paraId="7CD6633D" w14:textId="6506D13C" w:rsidR="0071768A" w:rsidRDefault="00582467">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 xml:space="preserve">The percentage of funds that have been utilized, calculated by comparing expenditures reported by a Participating Organization against the 'net funded amount'. This does not include expense commitments by Participating </w:t>
                              </w:r>
                              <w:r w:rsidR="008721D5">
                                <w:rPr>
                                  <w:rFonts w:ascii="Arial" w:eastAsia="Arial" w:hAnsi="Arial"/>
                                  <w:color w:val="000000"/>
                                </w:rPr>
                                <w:t>Organizations</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644D3778" w14:textId="77777777" w:rsidR="0071768A" w:rsidRDefault="0071768A">
                        <w:pPr>
                          <w:spacing w:after="0" w:line="240" w:lineRule="auto"/>
                        </w:pPr>
                      </w:p>
                    </w:tc>
                    <w:tc>
                      <w:tcPr>
                        <w:tcW w:w="623" w:type="dxa"/>
                      </w:tcPr>
                      <w:p w14:paraId="0155D828" w14:textId="77777777" w:rsidR="0071768A" w:rsidRDefault="0071768A">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71768A" w14:paraId="493CC1C4" w14:textId="77777777">
                          <w:trPr>
                            <w:trHeight w:val="286"/>
                          </w:trPr>
                          <w:tc>
                            <w:tcPr>
                              <w:tcW w:w="4476" w:type="dxa"/>
                              <w:tcBorders>
                                <w:top w:val="nil"/>
                                <w:left w:val="nil"/>
                                <w:bottom w:val="nil"/>
                                <w:right w:val="nil"/>
                              </w:tcBorders>
                              <w:tcMar>
                                <w:top w:w="39" w:type="dxa"/>
                                <w:left w:w="39" w:type="dxa"/>
                                <w:bottom w:w="39" w:type="dxa"/>
                                <w:right w:w="39" w:type="dxa"/>
                              </w:tcMar>
                            </w:tcPr>
                            <w:p w14:paraId="555216AD" w14:textId="77777777" w:rsidR="0071768A" w:rsidRDefault="00582467">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3AE2561E" w14:textId="77777777" w:rsidR="0071768A" w:rsidRDefault="0071768A">
                        <w:pPr>
                          <w:spacing w:after="0" w:line="240" w:lineRule="auto"/>
                        </w:pPr>
                      </w:p>
                    </w:tc>
                    <w:tc>
                      <w:tcPr>
                        <w:tcW w:w="23" w:type="dxa"/>
                      </w:tcPr>
                      <w:p w14:paraId="180E958B" w14:textId="77777777" w:rsidR="0071768A" w:rsidRDefault="0071768A">
                        <w:pPr>
                          <w:pStyle w:val="EmptyCellLayoutStyle"/>
                          <w:spacing w:after="0" w:line="240" w:lineRule="auto"/>
                        </w:pPr>
                      </w:p>
                    </w:tc>
                    <w:tc>
                      <w:tcPr>
                        <w:tcW w:w="1133" w:type="dxa"/>
                      </w:tcPr>
                      <w:p w14:paraId="028BA468" w14:textId="77777777" w:rsidR="0071768A" w:rsidRDefault="0071768A">
                        <w:pPr>
                          <w:pStyle w:val="EmptyCellLayoutStyle"/>
                          <w:spacing w:after="0" w:line="240" w:lineRule="auto"/>
                        </w:pPr>
                      </w:p>
                    </w:tc>
                  </w:tr>
                  <w:tr w:rsidR="0071768A" w14:paraId="559964AD" w14:textId="77777777">
                    <w:trPr>
                      <w:trHeight w:val="20"/>
                    </w:trPr>
                    <w:tc>
                      <w:tcPr>
                        <w:tcW w:w="1115" w:type="dxa"/>
                      </w:tcPr>
                      <w:p w14:paraId="193BD20D" w14:textId="77777777" w:rsidR="0071768A" w:rsidRDefault="0071768A">
                        <w:pPr>
                          <w:pStyle w:val="EmptyCellLayoutStyle"/>
                          <w:spacing w:after="0" w:line="240" w:lineRule="auto"/>
                        </w:pPr>
                      </w:p>
                    </w:tc>
                    <w:tc>
                      <w:tcPr>
                        <w:tcW w:w="72" w:type="dxa"/>
                      </w:tcPr>
                      <w:p w14:paraId="26F60B19" w14:textId="77777777" w:rsidR="0071768A" w:rsidRDefault="0071768A">
                        <w:pPr>
                          <w:pStyle w:val="EmptyCellLayoutStyle"/>
                          <w:spacing w:after="0" w:line="240" w:lineRule="auto"/>
                        </w:pPr>
                      </w:p>
                    </w:tc>
                    <w:tc>
                      <w:tcPr>
                        <w:tcW w:w="4464" w:type="dxa"/>
                        <w:vMerge/>
                      </w:tcPr>
                      <w:p w14:paraId="481497C5" w14:textId="77777777" w:rsidR="0071768A" w:rsidRDefault="0071768A">
                        <w:pPr>
                          <w:pStyle w:val="EmptyCellLayoutStyle"/>
                          <w:spacing w:after="0" w:line="240" w:lineRule="auto"/>
                        </w:pPr>
                      </w:p>
                    </w:tc>
                    <w:tc>
                      <w:tcPr>
                        <w:tcW w:w="623" w:type="dxa"/>
                      </w:tcPr>
                      <w:p w14:paraId="590F4AAA" w14:textId="77777777" w:rsidR="0071768A" w:rsidRDefault="0071768A">
                        <w:pPr>
                          <w:pStyle w:val="EmptyCellLayoutStyle"/>
                          <w:spacing w:after="0" w:line="240" w:lineRule="auto"/>
                        </w:pPr>
                      </w:p>
                    </w:tc>
                    <w:tc>
                      <w:tcPr>
                        <w:tcW w:w="4476" w:type="dxa"/>
                      </w:tcPr>
                      <w:p w14:paraId="3AB03D64" w14:textId="77777777" w:rsidR="0071768A" w:rsidRDefault="0071768A">
                        <w:pPr>
                          <w:pStyle w:val="EmptyCellLayoutStyle"/>
                          <w:spacing w:after="0" w:line="240" w:lineRule="auto"/>
                        </w:pPr>
                      </w:p>
                    </w:tc>
                    <w:tc>
                      <w:tcPr>
                        <w:tcW w:w="23" w:type="dxa"/>
                      </w:tcPr>
                      <w:p w14:paraId="162FF2CF" w14:textId="77777777" w:rsidR="0071768A" w:rsidRDefault="0071768A">
                        <w:pPr>
                          <w:pStyle w:val="EmptyCellLayoutStyle"/>
                          <w:spacing w:after="0" w:line="240" w:lineRule="auto"/>
                        </w:pPr>
                      </w:p>
                    </w:tc>
                    <w:tc>
                      <w:tcPr>
                        <w:tcW w:w="1133" w:type="dxa"/>
                      </w:tcPr>
                      <w:p w14:paraId="48829BA2" w14:textId="77777777" w:rsidR="0071768A" w:rsidRDefault="0071768A">
                        <w:pPr>
                          <w:pStyle w:val="EmptyCellLayoutStyle"/>
                          <w:spacing w:after="0" w:line="240" w:lineRule="auto"/>
                        </w:pPr>
                      </w:p>
                    </w:tc>
                  </w:tr>
                </w:tbl>
                <w:p w14:paraId="78B81DFB" w14:textId="77777777" w:rsidR="0071768A" w:rsidRDefault="0071768A">
                  <w:pPr>
                    <w:spacing w:after="0" w:line="240" w:lineRule="auto"/>
                  </w:pPr>
                </w:p>
              </w:tc>
            </w:tr>
          </w:tbl>
          <w:p w14:paraId="577FA466" w14:textId="77777777" w:rsidR="0071768A" w:rsidRDefault="0071768A">
            <w:pPr>
              <w:spacing w:after="0" w:line="240" w:lineRule="auto"/>
            </w:pPr>
          </w:p>
        </w:tc>
      </w:tr>
    </w:tbl>
    <w:p w14:paraId="6F90C066"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1768A" w14:paraId="628B93A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31563CAD"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5C15F5" w14:paraId="36FBF24E" w14:textId="77777777" w:rsidTr="005C15F5">
                    <w:trPr>
                      <w:trHeight w:val="297"/>
                    </w:trPr>
                    <w:tc>
                      <w:tcPr>
                        <w:tcW w:w="1122" w:type="dxa"/>
                      </w:tcPr>
                      <w:p w14:paraId="1F320A3C" w14:textId="77777777" w:rsidR="0071768A" w:rsidRDefault="0071768A">
                        <w:pPr>
                          <w:pStyle w:val="EmptyCellLayoutStyle"/>
                          <w:spacing w:after="0" w:line="240" w:lineRule="auto"/>
                        </w:pPr>
                      </w:p>
                    </w:tc>
                    <w:tc>
                      <w:tcPr>
                        <w:tcW w:w="6" w:type="dxa"/>
                      </w:tcPr>
                      <w:p w14:paraId="5DBF58F7" w14:textId="77777777" w:rsidR="0071768A" w:rsidRDefault="0071768A">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71768A" w14:paraId="09525B62"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0C4EC47" w14:textId="77777777" w:rsidR="0071768A" w:rsidRDefault="00582467">
                              <w:pPr>
                                <w:spacing w:after="0" w:line="240" w:lineRule="auto"/>
                              </w:pPr>
                              <w:r>
                                <w:rPr>
                                  <w:rFonts w:ascii="Arial" w:eastAsia="Arial" w:hAnsi="Arial"/>
                                  <w:b/>
                                  <w:color w:val="2DABE0"/>
                                  <w:sz w:val="21"/>
                                </w:rPr>
                                <w:t>TABLE OF CONTENTS</w:t>
                              </w:r>
                            </w:p>
                            <w:p w14:paraId="6DA90C86" w14:textId="77777777" w:rsidR="0071768A" w:rsidRDefault="0071768A">
                              <w:pPr>
                                <w:spacing w:after="0" w:line="240" w:lineRule="auto"/>
                              </w:pPr>
                            </w:p>
                          </w:tc>
                        </w:tr>
                      </w:tbl>
                      <w:p w14:paraId="378864E4" w14:textId="77777777" w:rsidR="0071768A" w:rsidRDefault="0071768A">
                        <w:pPr>
                          <w:spacing w:after="0" w:line="240" w:lineRule="auto"/>
                        </w:pPr>
                      </w:p>
                    </w:tc>
                    <w:tc>
                      <w:tcPr>
                        <w:tcW w:w="1140" w:type="dxa"/>
                      </w:tcPr>
                      <w:p w14:paraId="5CB215D2" w14:textId="77777777" w:rsidR="0071768A" w:rsidRDefault="0071768A">
                        <w:pPr>
                          <w:pStyle w:val="EmptyCellLayoutStyle"/>
                          <w:spacing w:after="0" w:line="240" w:lineRule="auto"/>
                        </w:pPr>
                      </w:p>
                    </w:tc>
                  </w:tr>
                  <w:tr w:rsidR="0071768A" w14:paraId="18D1F52D" w14:textId="77777777">
                    <w:trPr>
                      <w:trHeight w:val="20"/>
                    </w:trPr>
                    <w:tc>
                      <w:tcPr>
                        <w:tcW w:w="1122" w:type="dxa"/>
                      </w:tcPr>
                      <w:p w14:paraId="7A8B6C14" w14:textId="77777777" w:rsidR="0071768A" w:rsidRDefault="0071768A">
                        <w:pPr>
                          <w:pStyle w:val="EmptyCellLayoutStyle"/>
                          <w:spacing w:after="0" w:line="240" w:lineRule="auto"/>
                        </w:pPr>
                      </w:p>
                    </w:tc>
                    <w:tc>
                      <w:tcPr>
                        <w:tcW w:w="6" w:type="dxa"/>
                      </w:tcPr>
                      <w:p w14:paraId="51BE41FC" w14:textId="77777777" w:rsidR="0071768A" w:rsidRDefault="0071768A">
                        <w:pPr>
                          <w:pStyle w:val="EmptyCellLayoutStyle"/>
                          <w:spacing w:after="0" w:line="240" w:lineRule="auto"/>
                        </w:pPr>
                      </w:p>
                    </w:tc>
                    <w:tc>
                      <w:tcPr>
                        <w:tcW w:w="8801" w:type="dxa"/>
                      </w:tcPr>
                      <w:p w14:paraId="0AF6512B" w14:textId="77777777" w:rsidR="0071768A" w:rsidRDefault="0071768A">
                        <w:pPr>
                          <w:pStyle w:val="EmptyCellLayoutStyle"/>
                          <w:spacing w:after="0" w:line="240" w:lineRule="auto"/>
                        </w:pPr>
                      </w:p>
                    </w:tc>
                    <w:tc>
                      <w:tcPr>
                        <w:tcW w:w="834" w:type="dxa"/>
                      </w:tcPr>
                      <w:p w14:paraId="26949253" w14:textId="77777777" w:rsidR="0071768A" w:rsidRDefault="0071768A">
                        <w:pPr>
                          <w:pStyle w:val="EmptyCellLayoutStyle"/>
                          <w:spacing w:after="0" w:line="240" w:lineRule="auto"/>
                        </w:pPr>
                      </w:p>
                    </w:tc>
                    <w:tc>
                      <w:tcPr>
                        <w:tcW w:w="1140" w:type="dxa"/>
                      </w:tcPr>
                      <w:p w14:paraId="2CBE3A5E" w14:textId="77777777" w:rsidR="0071768A" w:rsidRDefault="0071768A">
                        <w:pPr>
                          <w:pStyle w:val="EmptyCellLayoutStyle"/>
                          <w:spacing w:after="0" w:line="240" w:lineRule="auto"/>
                        </w:pPr>
                      </w:p>
                    </w:tc>
                  </w:tr>
                  <w:tr w:rsidR="005C15F5" w14:paraId="1020F294" w14:textId="77777777" w:rsidTr="005C15F5">
                    <w:tc>
                      <w:tcPr>
                        <w:tcW w:w="1122" w:type="dxa"/>
                      </w:tcPr>
                      <w:p w14:paraId="49B78EB2" w14:textId="77777777" w:rsidR="0071768A" w:rsidRDefault="0071768A">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71768A" w14:paraId="6B44DD26" w14:textId="77777777">
                          <w:trPr>
                            <w:trHeight w:val="323"/>
                          </w:trPr>
                          <w:tc>
                            <w:tcPr>
                              <w:tcW w:w="8019" w:type="dxa"/>
                              <w:tcBorders>
                                <w:top w:val="nil"/>
                                <w:left w:val="nil"/>
                                <w:bottom w:val="nil"/>
                                <w:right w:val="nil"/>
                              </w:tcBorders>
                              <w:tcMar>
                                <w:top w:w="39" w:type="dxa"/>
                                <w:left w:w="39" w:type="dxa"/>
                                <w:bottom w:w="39" w:type="dxa"/>
                                <w:right w:w="39" w:type="dxa"/>
                              </w:tcMar>
                            </w:tcPr>
                            <w:p w14:paraId="21EA2A38" w14:textId="77777777" w:rsidR="0071768A" w:rsidRDefault="00582467">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2F625ADF" w14:textId="77777777" w:rsidR="0071768A" w:rsidRDefault="00582467">
                              <w:pPr>
                                <w:spacing w:after="0" w:line="240" w:lineRule="auto"/>
                                <w:jc w:val="right"/>
                              </w:pPr>
                              <w:r>
                                <w:rPr>
                                  <w:rFonts w:ascii="Arial" w:eastAsia="Arial" w:hAnsi="Arial"/>
                                  <w:color w:val="000000"/>
                                </w:rPr>
                                <w:t>5</w:t>
                              </w:r>
                            </w:p>
                          </w:tc>
                        </w:tr>
                        <w:tr w:rsidR="0071768A" w14:paraId="11D1C82F" w14:textId="77777777">
                          <w:trPr>
                            <w:trHeight w:val="262"/>
                          </w:trPr>
                          <w:tc>
                            <w:tcPr>
                              <w:tcW w:w="8019" w:type="dxa"/>
                              <w:tcBorders>
                                <w:top w:val="nil"/>
                                <w:left w:val="nil"/>
                                <w:bottom w:val="nil"/>
                                <w:right w:val="nil"/>
                              </w:tcBorders>
                              <w:tcMar>
                                <w:top w:w="39" w:type="dxa"/>
                                <w:left w:w="39" w:type="dxa"/>
                                <w:bottom w:w="39" w:type="dxa"/>
                                <w:right w:w="39" w:type="dxa"/>
                              </w:tcMar>
                            </w:tcPr>
                            <w:p w14:paraId="4BE4E73A" w14:textId="77777777" w:rsidR="0071768A" w:rsidRDefault="00582467">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27876F9E" w14:textId="77777777" w:rsidR="0071768A" w:rsidRDefault="00582467">
                              <w:pPr>
                                <w:spacing w:after="0" w:line="240" w:lineRule="auto"/>
                                <w:jc w:val="right"/>
                              </w:pPr>
                              <w:r>
                                <w:rPr>
                                  <w:rFonts w:ascii="Arial" w:eastAsia="Arial" w:hAnsi="Arial"/>
                                  <w:color w:val="000000"/>
                                </w:rPr>
                                <w:t>6</w:t>
                              </w:r>
                            </w:p>
                          </w:tc>
                        </w:tr>
                        <w:tr w:rsidR="0071768A" w14:paraId="4335A5ED" w14:textId="77777777">
                          <w:trPr>
                            <w:trHeight w:val="262"/>
                          </w:trPr>
                          <w:tc>
                            <w:tcPr>
                              <w:tcW w:w="8019" w:type="dxa"/>
                              <w:tcBorders>
                                <w:top w:val="nil"/>
                                <w:left w:val="nil"/>
                                <w:bottom w:val="nil"/>
                                <w:right w:val="nil"/>
                              </w:tcBorders>
                              <w:tcMar>
                                <w:top w:w="39" w:type="dxa"/>
                                <w:left w:w="39" w:type="dxa"/>
                                <w:bottom w:w="39" w:type="dxa"/>
                                <w:right w:w="39" w:type="dxa"/>
                              </w:tcMar>
                            </w:tcPr>
                            <w:p w14:paraId="37F96700" w14:textId="77777777" w:rsidR="0071768A" w:rsidRDefault="00582467">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75F1401E" w14:textId="77777777" w:rsidR="0071768A" w:rsidRDefault="00582467">
                              <w:pPr>
                                <w:spacing w:after="0" w:line="240" w:lineRule="auto"/>
                                <w:jc w:val="right"/>
                              </w:pPr>
                              <w:r>
                                <w:rPr>
                                  <w:rFonts w:ascii="Arial" w:eastAsia="Arial" w:hAnsi="Arial"/>
                                  <w:color w:val="000000"/>
                                </w:rPr>
                                <w:t>7</w:t>
                              </w:r>
                            </w:p>
                          </w:tc>
                        </w:tr>
                        <w:tr w:rsidR="0071768A" w14:paraId="78116D04" w14:textId="77777777">
                          <w:trPr>
                            <w:trHeight w:val="262"/>
                          </w:trPr>
                          <w:tc>
                            <w:tcPr>
                              <w:tcW w:w="8019" w:type="dxa"/>
                              <w:tcBorders>
                                <w:top w:val="nil"/>
                                <w:left w:val="nil"/>
                                <w:bottom w:val="nil"/>
                                <w:right w:val="nil"/>
                              </w:tcBorders>
                              <w:tcMar>
                                <w:top w:w="39" w:type="dxa"/>
                                <w:left w:w="39" w:type="dxa"/>
                                <w:bottom w:w="39" w:type="dxa"/>
                                <w:right w:w="39" w:type="dxa"/>
                              </w:tcMar>
                            </w:tcPr>
                            <w:p w14:paraId="7C2B45A4" w14:textId="77777777" w:rsidR="0071768A" w:rsidRDefault="00582467">
                              <w:pPr>
                                <w:spacing w:after="0" w:line="240" w:lineRule="auto"/>
                              </w:pPr>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231BAEE6" w14:textId="77777777" w:rsidR="0071768A" w:rsidRDefault="00582467">
                              <w:pPr>
                                <w:spacing w:after="0" w:line="240" w:lineRule="auto"/>
                                <w:jc w:val="right"/>
                              </w:pPr>
                              <w:r>
                                <w:rPr>
                                  <w:rFonts w:ascii="Arial" w:eastAsia="Arial" w:hAnsi="Arial"/>
                                  <w:color w:val="000000"/>
                                </w:rPr>
                                <w:t>8</w:t>
                              </w:r>
                            </w:p>
                          </w:tc>
                        </w:tr>
                        <w:tr w:rsidR="0071768A" w14:paraId="2BA240F1" w14:textId="77777777">
                          <w:trPr>
                            <w:trHeight w:val="262"/>
                          </w:trPr>
                          <w:tc>
                            <w:tcPr>
                              <w:tcW w:w="8019" w:type="dxa"/>
                              <w:tcBorders>
                                <w:top w:val="nil"/>
                                <w:left w:val="nil"/>
                                <w:bottom w:val="nil"/>
                                <w:right w:val="nil"/>
                              </w:tcBorders>
                              <w:tcMar>
                                <w:top w:w="39" w:type="dxa"/>
                                <w:left w:w="39" w:type="dxa"/>
                                <w:bottom w:w="39" w:type="dxa"/>
                                <w:right w:w="39" w:type="dxa"/>
                              </w:tcMar>
                            </w:tcPr>
                            <w:p w14:paraId="4F902CE3" w14:textId="77777777" w:rsidR="0071768A" w:rsidRDefault="00582467">
                              <w:pPr>
                                <w:spacing w:after="0" w:line="240" w:lineRule="auto"/>
                              </w:pPr>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6916D2CF" w14:textId="77777777" w:rsidR="0071768A" w:rsidRDefault="00582467">
                              <w:pPr>
                                <w:spacing w:after="0" w:line="240" w:lineRule="auto"/>
                                <w:jc w:val="right"/>
                              </w:pPr>
                              <w:r>
                                <w:rPr>
                                  <w:rFonts w:ascii="Arial" w:eastAsia="Arial" w:hAnsi="Arial"/>
                                  <w:color w:val="000000"/>
                                </w:rPr>
                                <w:t>9</w:t>
                              </w:r>
                            </w:p>
                          </w:tc>
                        </w:tr>
                        <w:tr w:rsidR="0071768A" w14:paraId="47BDC97A" w14:textId="77777777">
                          <w:trPr>
                            <w:trHeight w:val="262"/>
                          </w:trPr>
                          <w:tc>
                            <w:tcPr>
                              <w:tcW w:w="8019" w:type="dxa"/>
                              <w:tcBorders>
                                <w:top w:val="nil"/>
                                <w:left w:val="nil"/>
                                <w:bottom w:val="nil"/>
                                <w:right w:val="nil"/>
                              </w:tcBorders>
                              <w:tcMar>
                                <w:top w:w="39" w:type="dxa"/>
                                <w:left w:w="39" w:type="dxa"/>
                                <w:bottom w:w="39" w:type="dxa"/>
                                <w:right w:w="39" w:type="dxa"/>
                              </w:tcMar>
                            </w:tcPr>
                            <w:p w14:paraId="0AA22D0E" w14:textId="77777777" w:rsidR="0071768A" w:rsidRDefault="00582467">
                              <w:pPr>
                                <w:spacing w:after="0" w:line="240" w:lineRule="auto"/>
                              </w:pPr>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0AA71ADA" w14:textId="77777777" w:rsidR="0071768A" w:rsidRDefault="00582467">
                              <w:pPr>
                                <w:spacing w:after="0" w:line="240" w:lineRule="auto"/>
                                <w:jc w:val="right"/>
                              </w:pPr>
                              <w:r>
                                <w:rPr>
                                  <w:rFonts w:ascii="Arial" w:eastAsia="Arial" w:hAnsi="Arial"/>
                                  <w:color w:val="000000"/>
                                </w:rPr>
                                <w:t>10</w:t>
                              </w:r>
                            </w:p>
                          </w:tc>
                        </w:tr>
                        <w:tr w:rsidR="0071768A" w14:paraId="590E9B7E" w14:textId="77777777">
                          <w:trPr>
                            <w:trHeight w:val="262"/>
                          </w:trPr>
                          <w:tc>
                            <w:tcPr>
                              <w:tcW w:w="8019" w:type="dxa"/>
                              <w:tcBorders>
                                <w:top w:val="nil"/>
                                <w:left w:val="nil"/>
                                <w:bottom w:val="nil"/>
                                <w:right w:val="nil"/>
                              </w:tcBorders>
                              <w:tcMar>
                                <w:top w:w="39" w:type="dxa"/>
                                <w:left w:w="39" w:type="dxa"/>
                                <w:bottom w:w="39" w:type="dxa"/>
                                <w:right w:w="39" w:type="dxa"/>
                              </w:tcMar>
                            </w:tcPr>
                            <w:p w14:paraId="56E73492" w14:textId="77777777" w:rsidR="0071768A" w:rsidRDefault="00582467">
                              <w:pPr>
                                <w:spacing w:after="0" w:line="240" w:lineRule="auto"/>
                              </w:pPr>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7ED8AA6A" w14:textId="77777777" w:rsidR="0071768A" w:rsidRDefault="00582467">
                              <w:pPr>
                                <w:spacing w:after="0" w:line="240" w:lineRule="auto"/>
                                <w:jc w:val="right"/>
                              </w:pPr>
                              <w:r>
                                <w:rPr>
                                  <w:rFonts w:ascii="Arial" w:eastAsia="Arial" w:hAnsi="Arial"/>
                                  <w:color w:val="000000"/>
                                </w:rPr>
                                <w:t>12</w:t>
                              </w:r>
                            </w:p>
                          </w:tc>
                        </w:tr>
                        <w:tr w:rsidR="0071768A" w14:paraId="387C1A37" w14:textId="77777777">
                          <w:trPr>
                            <w:trHeight w:val="262"/>
                          </w:trPr>
                          <w:tc>
                            <w:tcPr>
                              <w:tcW w:w="8019" w:type="dxa"/>
                              <w:tcBorders>
                                <w:top w:val="nil"/>
                                <w:left w:val="nil"/>
                                <w:bottom w:val="nil"/>
                                <w:right w:val="nil"/>
                              </w:tcBorders>
                              <w:tcMar>
                                <w:top w:w="39" w:type="dxa"/>
                                <w:left w:w="39" w:type="dxa"/>
                                <w:bottom w:w="39" w:type="dxa"/>
                                <w:right w:w="39" w:type="dxa"/>
                              </w:tcMar>
                            </w:tcPr>
                            <w:p w14:paraId="20701BB3" w14:textId="77777777" w:rsidR="0071768A" w:rsidRDefault="00582467">
                              <w:pPr>
                                <w:spacing w:after="0" w:line="240" w:lineRule="auto"/>
                              </w:pPr>
                              <w:r>
                                <w:rPr>
                                  <w:rFonts w:ascii="Arial" w:eastAsia="Arial" w:hAnsi="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07E35D39" w14:textId="77777777" w:rsidR="0071768A" w:rsidRDefault="00582467">
                              <w:pPr>
                                <w:spacing w:after="0" w:line="240" w:lineRule="auto"/>
                                <w:jc w:val="right"/>
                              </w:pPr>
                              <w:r>
                                <w:rPr>
                                  <w:rFonts w:ascii="Arial" w:eastAsia="Arial" w:hAnsi="Arial"/>
                                  <w:color w:val="000000"/>
                                </w:rPr>
                                <w:t>12</w:t>
                              </w:r>
                            </w:p>
                          </w:tc>
                        </w:tr>
                        <w:tr w:rsidR="0071768A" w14:paraId="3BAAAB05" w14:textId="77777777">
                          <w:trPr>
                            <w:trHeight w:val="262"/>
                          </w:trPr>
                          <w:tc>
                            <w:tcPr>
                              <w:tcW w:w="8019" w:type="dxa"/>
                              <w:tcBorders>
                                <w:top w:val="nil"/>
                                <w:left w:val="nil"/>
                                <w:bottom w:val="nil"/>
                                <w:right w:val="nil"/>
                              </w:tcBorders>
                              <w:tcMar>
                                <w:top w:w="39" w:type="dxa"/>
                                <w:left w:w="39" w:type="dxa"/>
                                <w:bottom w:w="39" w:type="dxa"/>
                                <w:right w:w="39" w:type="dxa"/>
                              </w:tcMar>
                            </w:tcPr>
                            <w:p w14:paraId="0C0686E7" w14:textId="77777777" w:rsidR="0071768A" w:rsidRDefault="00582467">
                              <w:pPr>
                                <w:spacing w:after="0" w:line="240" w:lineRule="auto"/>
                              </w:pPr>
                              <w:r>
                                <w:rPr>
                                  <w:rFonts w:ascii="Arial" w:eastAsia="Arial" w:hAnsi="Arial"/>
                                  <w:color w:val="000000"/>
                                </w:rPr>
                                <w:t xml:space="preserve">8. Direct Cost  </w:t>
                              </w:r>
                            </w:p>
                          </w:tc>
                          <w:tc>
                            <w:tcPr>
                              <w:tcW w:w="788" w:type="dxa"/>
                              <w:tcBorders>
                                <w:top w:val="nil"/>
                                <w:left w:val="nil"/>
                                <w:bottom w:val="nil"/>
                                <w:right w:val="nil"/>
                              </w:tcBorders>
                              <w:tcMar>
                                <w:top w:w="39" w:type="dxa"/>
                                <w:left w:w="39" w:type="dxa"/>
                                <w:bottom w:w="39" w:type="dxa"/>
                                <w:right w:w="39" w:type="dxa"/>
                              </w:tcMar>
                            </w:tcPr>
                            <w:p w14:paraId="7171F400" w14:textId="77777777" w:rsidR="0071768A" w:rsidRDefault="00582467">
                              <w:pPr>
                                <w:spacing w:after="0" w:line="240" w:lineRule="auto"/>
                                <w:jc w:val="right"/>
                              </w:pPr>
                              <w:r>
                                <w:rPr>
                                  <w:rFonts w:ascii="Arial" w:eastAsia="Arial" w:hAnsi="Arial"/>
                                  <w:color w:val="000000"/>
                                </w:rPr>
                                <w:t>12</w:t>
                              </w:r>
                            </w:p>
                          </w:tc>
                        </w:tr>
                        <w:tr w:rsidR="0071768A" w14:paraId="205466DA" w14:textId="77777777">
                          <w:trPr>
                            <w:trHeight w:val="262"/>
                          </w:trPr>
                          <w:tc>
                            <w:tcPr>
                              <w:tcW w:w="8019" w:type="dxa"/>
                              <w:tcBorders>
                                <w:top w:val="nil"/>
                                <w:left w:val="nil"/>
                                <w:bottom w:val="nil"/>
                                <w:right w:val="nil"/>
                              </w:tcBorders>
                              <w:tcMar>
                                <w:top w:w="39" w:type="dxa"/>
                                <w:left w:w="39" w:type="dxa"/>
                                <w:bottom w:w="39" w:type="dxa"/>
                                <w:right w:w="39" w:type="dxa"/>
                              </w:tcMar>
                            </w:tcPr>
                            <w:p w14:paraId="1D6FC4F2" w14:textId="77777777" w:rsidR="0071768A" w:rsidRDefault="00582467">
                              <w:pPr>
                                <w:spacing w:after="0" w:line="240" w:lineRule="auto"/>
                              </w:pPr>
                              <w:r>
                                <w:rPr>
                                  <w:rFonts w:ascii="Arial" w:eastAsia="Arial" w:hAnsi="Arial"/>
                                  <w:color w:val="000000"/>
                                </w:rPr>
                                <w:t>9. Annexes</w:t>
                              </w:r>
                            </w:p>
                          </w:tc>
                          <w:tc>
                            <w:tcPr>
                              <w:tcW w:w="788" w:type="dxa"/>
                              <w:tcBorders>
                                <w:top w:val="nil"/>
                                <w:left w:val="nil"/>
                                <w:bottom w:val="nil"/>
                                <w:right w:val="nil"/>
                              </w:tcBorders>
                              <w:tcMar>
                                <w:top w:w="39" w:type="dxa"/>
                                <w:left w:w="39" w:type="dxa"/>
                                <w:bottom w:w="39" w:type="dxa"/>
                                <w:right w:w="39" w:type="dxa"/>
                              </w:tcMar>
                            </w:tcPr>
                            <w:p w14:paraId="63E3417E" w14:textId="77777777" w:rsidR="0071768A" w:rsidRDefault="00582467">
                              <w:pPr>
                                <w:spacing w:after="0" w:line="240" w:lineRule="auto"/>
                                <w:jc w:val="right"/>
                              </w:pPr>
                              <w:r>
                                <w:rPr>
                                  <w:rFonts w:ascii="Arial" w:eastAsia="Arial" w:hAnsi="Arial"/>
                                  <w:color w:val="000000"/>
                                </w:rPr>
                                <w:t>13</w:t>
                              </w:r>
                            </w:p>
                          </w:tc>
                        </w:tr>
                      </w:tbl>
                      <w:p w14:paraId="60FA7822" w14:textId="77777777" w:rsidR="0071768A" w:rsidRDefault="0071768A">
                        <w:pPr>
                          <w:spacing w:after="0" w:line="240" w:lineRule="auto"/>
                        </w:pPr>
                      </w:p>
                    </w:tc>
                    <w:tc>
                      <w:tcPr>
                        <w:tcW w:w="834" w:type="dxa"/>
                      </w:tcPr>
                      <w:p w14:paraId="35182531" w14:textId="77777777" w:rsidR="0071768A" w:rsidRDefault="0071768A">
                        <w:pPr>
                          <w:pStyle w:val="EmptyCellLayoutStyle"/>
                          <w:spacing w:after="0" w:line="240" w:lineRule="auto"/>
                        </w:pPr>
                      </w:p>
                    </w:tc>
                    <w:tc>
                      <w:tcPr>
                        <w:tcW w:w="1140" w:type="dxa"/>
                      </w:tcPr>
                      <w:p w14:paraId="7A57A9FB" w14:textId="77777777" w:rsidR="0071768A" w:rsidRDefault="0071768A">
                        <w:pPr>
                          <w:pStyle w:val="EmptyCellLayoutStyle"/>
                          <w:spacing w:after="0" w:line="240" w:lineRule="auto"/>
                        </w:pPr>
                      </w:p>
                    </w:tc>
                  </w:tr>
                </w:tbl>
                <w:p w14:paraId="5B06DCEC" w14:textId="77777777" w:rsidR="0071768A" w:rsidRDefault="0071768A">
                  <w:pPr>
                    <w:spacing w:after="0" w:line="240" w:lineRule="auto"/>
                  </w:pPr>
                </w:p>
              </w:tc>
            </w:tr>
          </w:tbl>
          <w:p w14:paraId="546284C0" w14:textId="77777777" w:rsidR="0071768A" w:rsidRDefault="0071768A">
            <w:pPr>
              <w:spacing w:after="0" w:line="240" w:lineRule="auto"/>
            </w:pPr>
          </w:p>
        </w:tc>
      </w:tr>
    </w:tbl>
    <w:p w14:paraId="1FACB966"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1768A" w14:paraId="1198208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3C5EE555"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71768A" w14:paraId="01D1C6AD" w14:textId="77777777">
                    <w:tc>
                      <w:tcPr>
                        <w:tcW w:w="1128" w:type="dxa"/>
                      </w:tcPr>
                      <w:p w14:paraId="40515353" w14:textId="77777777" w:rsidR="0071768A" w:rsidRDefault="0071768A">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5C15F5" w14:paraId="5D35E42F" w14:textId="77777777" w:rsidTr="005C15F5">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71768A" w14:paraId="29AA6559"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0AF665C1" w14:textId="77777777" w:rsidR="0071768A" w:rsidRDefault="00582467">
                                    <w:pPr>
                                      <w:spacing w:after="0" w:line="240" w:lineRule="auto"/>
                                    </w:pPr>
                                    <w:r>
                                      <w:rPr>
                                        <w:rFonts w:ascii="Arial" w:eastAsia="Arial" w:hAnsi="Arial"/>
                                        <w:b/>
                                        <w:color w:val="0082BF"/>
                                        <w:sz w:val="21"/>
                                      </w:rPr>
                                      <w:t>INTRODUCTION</w:t>
                                    </w:r>
                                  </w:p>
                                </w:tc>
                              </w:tr>
                            </w:tbl>
                            <w:p w14:paraId="08FEBEB5" w14:textId="77777777" w:rsidR="0071768A" w:rsidRDefault="0071768A">
                              <w:pPr>
                                <w:spacing w:after="0" w:line="240" w:lineRule="auto"/>
                              </w:pPr>
                            </w:p>
                          </w:tc>
                        </w:tr>
                        <w:tr w:rsidR="0071768A" w14:paraId="00304135" w14:textId="77777777">
                          <w:trPr>
                            <w:trHeight w:val="19"/>
                          </w:trPr>
                          <w:tc>
                            <w:tcPr>
                              <w:tcW w:w="4422" w:type="dxa"/>
                            </w:tcPr>
                            <w:p w14:paraId="777FD9E1" w14:textId="77777777" w:rsidR="0071768A" w:rsidRDefault="0071768A">
                              <w:pPr>
                                <w:pStyle w:val="EmptyCellLayoutStyle"/>
                                <w:spacing w:after="0" w:line="240" w:lineRule="auto"/>
                              </w:pPr>
                            </w:p>
                          </w:tc>
                          <w:tc>
                            <w:tcPr>
                              <w:tcW w:w="785" w:type="dxa"/>
                            </w:tcPr>
                            <w:p w14:paraId="7ED681C6" w14:textId="77777777" w:rsidR="0071768A" w:rsidRDefault="0071768A">
                              <w:pPr>
                                <w:pStyle w:val="EmptyCellLayoutStyle"/>
                                <w:spacing w:after="0" w:line="240" w:lineRule="auto"/>
                              </w:pPr>
                            </w:p>
                          </w:tc>
                          <w:tc>
                            <w:tcPr>
                              <w:tcW w:w="4422" w:type="dxa"/>
                            </w:tcPr>
                            <w:p w14:paraId="063D7EA5" w14:textId="77777777" w:rsidR="0071768A" w:rsidRDefault="0071768A">
                              <w:pPr>
                                <w:pStyle w:val="EmptyCellLayoutStyle"/>
                                <w:spacing w:after="0" w:line="240" w:lineRule="auto"/>
                              </w:pPr>
                            </w:p>
                          </w:tc>
                        </w:tr>
                        <w:tr w:rsidR="0071768A" w14:paraId="5C67BB8E"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71768A" w14:paraId="481406C5" w14:textId="77777777">
                                <w:trPr>
                                  <w:trHeight w:val="205"/>
                                </w:trPr>
                                <w:tc>
                                  <w:tcPr>
                                    <w:tcW w:w="4422" w:type="dxa"/>
                                    <w:tcBorders>
                                      <w:top w:val="nil"/>
                                      <w:left w:val="nil"/>
                                      <w:bottom w:val="nil"/>
                                      <w:right w:val="nil"/>
                                    </w:tcBorders>
                                    <w:tcMar>
                                      <w:top w:w="39" w:type="dxa"/>
                                      <w:left w:w="39" w:type="dxa"/>
                                      <w:bottom w:w="39" w:type="dxa"/>
                                      <w:right w:w="39" w:type="dxa"/>
                                    </w:tcMar>
                                  </w:tcPr>
                                  <w:p w14:paraId="564249BF" w14:textId="77777777" w:rsidR="0071768A" w:rsidRDefault="00582467">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Generation Unlimited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43548863" w14:textId="77777777" w:rsidR="0071768A" w:rsidRDefault="0071768A">
                              <w:pPr>
                                <w:spacing w:after="0" w:line="240" w:lineRule="auto"/>
                              </w:pPr>
                            </w:p>
                          </w:tc>
                          <w:tc>
                            <w:tcPr>
                              <w:tcW w:w="785" w:type="dxa"/>
                            </w:tcPr>
                            <w:p w14:paraId="1D01091F" w14:textId="77777777" w:rsidR="0071768A" w:rsidRDefault="0071768A">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71768A" w14:paraId="450C410C" w14:textId="77777777">
                                <w:trPr>
                                  <w:trHeight w:val="205"/>
                                </w:trPr>
                                <w:tc>
                                  <w:tcPr>
                                    <w:tcW w:w="4422" w:type="dxa"/>
                                    <w:tcBorders>
                                      <w:top w:val="nil"/>
                                      <w:left w:val="nil"/>
                                      <w:bottom w:val="nil"/>
                                      <w:right w:val="nil"/>
                                    </w:tcBorders>
                                    <w:tcMar>
                                      <w:top w:w="39" w:type="dxa"/>
                                      <w:left w:w="39" w:type="dxa"/>
                                      <w:bottom w:w="39" w:type="dxa"/>
                                      <w:right w:w="39" w:type="dxa"/>
                                    </w:tcMar>
                                  </w:tcPr>
                                  <w:p w14:paraId="4BC7A4DB" w14:textId="77777777" w:rsidR="0071768A" w:rsidRDefault="00582467">
                                    <w:pPr>
                                      <w:spacing w:after="0" w:line="240" w:lineRule="auto"/>
                                    </w:pPr>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on progress made in the implementation of projects of the </w:t>
                                    </w:r>
                                    <w:r>
                                      <w:rPr>
                                        <w:rFonts w:ascii="Arial" w:eastAsia="Arial" w:hAnsi="Arial"/>
                                        <w:b/>
                                        <w:color w:val="000000"/>
                                      </w:rPr>
                                      <w:t>Generation Unlimited</w:t>
                                    </w:r>
                                    <w:r>
                                      <w:rPr>
                                        <w:rFonts w:ascii="Arial" w:eastAsia="Arial" w:hAnsi="Arial"/>
                                        <w:color w:val="000000"/>
                                      </w:rPr>
                                      <w:t>. It is posted on the MPTF Office GATEWAY (</w:t>
                                    </w:r>
                                    <w:hyperlink r:id="rId13" w:history="1">
                                      <w:r>
                                        <w:rPr>
                                          <w:rFonts w:ascii="Arial" w:eastAsia="Arial" w:hAnsi="Arial"/>
                                          <w:color w:val="0000FF"/>
                                          <w:u w:val="single"/>
                                        </w:rPr>
                                        <w:t>https://mptf.undp.org/fund/gnu00</w:t>
                                      </w:r>
                                    </w:hyperlink>
                                    <w:r>
                                      <w:rPr>
                                        <w:rFonts w:ascii="Arial" w:eastAsia="Arial" w:hAnsi="Arial"/>
                                        <w:color w:val="000000"/>
                                      </w:rPr>
                                      <w:t>).</w:t>
                                    </w:r>
                                  </w:p>
                                </w:tc>
                              </w:tr>
                            </w:tbl>
                            <w:p w14:paraId="02283AE3" w14:textId="77777777" w:rsidR="0071768A" w:rsidRDefault="0071768A">
                              <w:pPr>
                                <w:spacing w:after="0" w:line="240" w:lineRule="auto"/>
                              </w:pPr>
                            </w:p>
                          </w:tc>
                        </w:tr>
                      </w:tbl>
                      <w:p w14:paraId="12930D0F" w14:textId="77777777" w:rsidR="0071768A" w:rsidRDefault="0071768A">
                        <w:pPr>
                          <w:spacing w:after="0" w:line="240" w:lineRule="auto"/>
                        </w:pPr>
                      </w:p>
                    </w:tc>
                    <w:tc>
                      <w:tcPr>
                        <w:tcW w:w="1140" w:type="dxa"/>
                      </w:tcPr>
                      <w:p w14:paraId="2E68B418" w14:textId="77777777" w:rsidR="0071768A" w:rsidRDefault="0071768A">
                        <w:pPr>
                          <w:pStyle w:val="EmptyCellLayoutStyle"/>
                          <w:spacing w:after="0" w:line="240" w:lineRule="auto"/>
                        </w:pPr>
                      </w:p>
                    </w:tc>
                  </w:tr>
                </w:tbl>
                <w:p w14:paraId="67BF9909" w14:textId="77777777" w:rsidR="0071768A" w:rsidRDefault="0071768A">
                  <w:pPr>
                    <w:spacing w:after="0" w:line="240" w:lineRule="auto"/>
                  </w:pPr>
                </w:p>
              </w:tc>
            </w:tr>
          </w:tbl>
          <w:p w14:paraId="1F90D069" w14:textId="77777777" w:rsidR="0071768A" w:rsidRDefault="0071768A">
            <w:pPr>
              <w:spacing w:after="0" w:line="240" w:lineRule="auto"/>
            </w:pPr>
          </w:p>
        </w:tc>
      </w:tr>
    </w:tbl>
    <w:p w14:paraId="14242FAA"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1768A" w14:paraId="28B45AA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17C3DEF2"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5C15F5" w14:paraId="1D2011E4" w14:textId="77777777" w:rsidTr="005C15F5">
                    <w:trPr>
                      <w:trHeight w:val="297"/>
                    </w:trPr>
                    <w:tc>
                      <w:tcPr>
                        <w:tcW w:w="1134" w:type="dxa"/>
                      </w:tcPr>
                      <w:p w14:paraId="4B4539B7" w14:textId="77777777" w:rsidR="0071768A" w:rsidRDefault="0071768A">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71768A" w14:paraId="2E764B7F" w14:textId="77777777">
                          <w:trPr>
                            <w:trHeight w:val="219"/>
                          </w:trPr>
                          <w:tc>
                            <w:tcPr>
                              <w:tcW w:w="9636" w:type="dxa"/>
                              <w:tcBorders>
                                <w:top w:val="nil"/>
                                <w:left w:val="nil"/>
                                <w:bottom w:val="nil"/>
                                <w:right w:val="nil"/>
                              </w:tcBorders>
                              <w:tcMar>
                                <w:top w:w="39" w:type="dxa"/>
                                <w:left w:w="39" w:type="dxa"/>
                                <w:bottom w:w="39" w:type="dxa"/>
                                <w:right w:w="39" w:type="dxa"/>
                              </w:tcMar>
                            </w:tcPr>
                            <w:p w14:paraId="39C3FAB9" w14:textId="77777777" w:rsidR="0071768A" w:rsidRDefault="00582467">
                              <w:pPr>
                                <w:spacing w:after="0" w:line="240" w:lineRule="auto"/>
                              </w:pPr>
                              <w:r>
                                <w:rPr>
                                  <w:rFonts w:ascii="Arial" w:eastAsia="Arial" w:hAnsi="Arial"/>
                                  <w:b/>
                                  <w:color w:val="2DABE0"/>
                                  <w:sz w:val="21"/>
                                </w:rPr>
                                <w:t>2022 FINANCIAL PERFORMANCE</w:t>
                              </w:r>
                            </w:p>
                          </w:tc>
                        </w:tr>
                      </w:tbl>
                      <w:p w14:paraId="0B3B1B23" w14:textId="77777777" w:rsidR="0071768A" w:rsidRDefault="0071768A">
                        <w:pPr>
                          <w:spacing w:after="0" w:line="240" w:lineRule="auto"/>
                        </w:pPr>
                      </w:p>
                    </w:tc>
                    <w:tc>
                      <w:tcPr>
                        <w:tcW w:w="1134" w:type="dxa"/>
                      </w:tcPr>
                      <w:p w14:paraId="24E5C0BE" w14:textId="77777777" w:rsidR="0071768A" w:rsidRDefault="0071768A">
                        <w:pPr>
                          <w:pStyle w:val="EmptyCellLayoutStyle"/>
                          <w:spacing w:after="0" w:line="240" w:lineRule="auto"/>
                        </w:pPr>
                      </w:p>
                    </w:tc>
                  </w:tr>
                  <w:tr w:rsidR="0071768A" w14:paraId="77F020C4" w14:textId="77777777">
                    <w:trPr>
                      <w:trHeight w:val="340"/>
                    </w:trPr>
                    <w:tc>
                      <w:tcPr>
                        <w:tcW w:w="1134" w:type="dxa"/>
                      </w:tcPr>
                      <w:p w14:paraId="725B1BA3" w14:textId="77777777" w:rsidR="0071768A" w:rsidRDefault="0071768A">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1768A" w14:paraId="33D12F48" w14:textId="77777777">
                          <w:trPr>
                            <w:trHeight w:val="262"/>
                          </w:trPr>
                          <w:tc>
                            <w:tcPr>
                              <w:tcW w:w="4524" w:type="dxa"/>
                              <w:tcBorders>
                                <w:top w:val="nil"/>
                                <w:left w:val="nil"/>
                                <w:bottom w:val="nil"/>
                                <w:right w:val="nil"/>
                              </w:tcBorders>
                              <w:tcMar>
                                <w:top w:w="39" w:type="dxa"/>
                                <w:left w:w="39" w:type="dxa"/>
                                <w:bottom w:w="39" w:type="dxa"/>
                                <w:right w:w="39" w:type="dxa"/>
                              </w:tcMar>
                            </w:tcPr>
                            <w:p w14:paraId="2C4024D1" w14:textId="77777777" w:rsidR="0071768A" w:rsidRDefault="00582467">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Generation Unlimited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4" w:history="1">
                                <w:r>
                                  <w:rPr>
                                    <w:rFonts w:ascii="Arial" w:eastAsia="Arial" w:hAnsi="Arial"/>
                                    <w:color w:val="0000FF"/>
                                    <w:u w:val="single"/>
                                  </w:rPr>
                                  <w:t>https://mptf.undp.org/fund/gnu00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8,813,894</w:t>
                              </w:r>
                              <w:r>
                                <w:rPr>
                                  <w:rFonts w:ascii="Arial" w:eastAsia="Arial" w:hAnsi="Arial"/>
                                  <w:color w:val="000000"/>
                                </w:rPr>
                                <w:t xml:space="preserve"> and US$ </w:t>
                              </w:r>
                              <w:r>
                                <w:rPr>
                                  <w:rFonts w:ascii="Arial" w:eastAsia="Arial" w:hAnsi="Arial"/>
                                  <w:b/>
                                  <w:color w:val="000000"/>
                                </w:rPr>
                                <w:t>29,224</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7B0FB053" w14:textId="77777777" w:rsidR="0071768A" w:rsidRDefault="0071768A">
                        <w:pPr>
                          <w:spacing w:after="0" w:line="240" w:lineRule="auto"/>
                        </w:pPr>
                      </w:p>
                    </w:tc>
                    <w:tc>
                      <w:tcPr>
                        <w:tcW w:w="623" w:type="dxa"/>
                      </w:tcPr>
                      <w:p w14:paraId="23EC51D2" w14:textId="77777777" w:rsidR="0071768A" w:rsidRDefault="0071768A">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1768A" w14:paraId="271B0468" w14:textId="77777777">
                          <w:trPr>
                            <w:trHeight w:val="262"/>
                          </w:trPr>
                          <w:tc>
                            <w:tcPr>
                              <w:tcW w:w="4488" w:type="dxa"/>
                              <w:tcBorders>
                                <w:top w:val="nil"/>
                                <w:left w:val="nil"/>
                                <w:bottom w:val="nil"/>
                                <w:right w:val="nil"/>
                              </w:tcBorders>
                              <w:tcMar>
                                <w:top w:w="39" w:type="dxa"/>
                                <w:left w:w="39" w:type="dxa"/>
                                <w:bottom w:w="39" w:type="dxa"/>
                                <w:right w:w="39" w:type="dxa"/>
                              </w:tcMar>
                            </w:tcPr>
                            <w:p w14:paraId="3C0BADE5" w14:textId="77777777" w:rsidR="0071768A" w:rsidRDefault="00582467">
                              <w:pPr>
                                <w:spacing w:after="0" w:line="240" w:lineRule="auto"/>
                              </w:pPr>
                              <w:r>
                                <w:rPr>
                                  <w:rFonts w:ascii="Arial" w:eastAsia="Arial" w:hAnsi="Arial"/>
                                  <w:color w:val="000000"/>
                                </w:rPr>
                                <w:br/>
                                <w:t xml:space="preserve">The cumulative source of funds was US$ </w:t>
                              </w:r>
                              <w:r>
                                <w:rPr>
                                  <w:rFonts w:ascii="Arial" w:eastAsia="Arial" w:hAnsi="Arial"/>
                                  <w:b/>
                                  <w:color w:val="000000"/>
                                </w:rPr>
                                <w:t>8,843,118</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6,012,774</w:t>
                              </w:r>
                              <w:r>
                                <w:rPr>
                                  <w:rFonts w:ascii="Arial" w:eastAsia="Arial" w:hAnsi="Arial"/>
                                  <w:color w:val="000000"/>
                                </w:rPr>
                                <w:t xml:space="preserve"> has been net funded to </w:t>
                              </w:r>
                              <w:r>
                                <w:rPr>
                                  <w:rFonts w:ascii="Arial" w:eastAsia="Arial" w:hAnsi="Arial"/>
                                  <w:b/>
                                  <w:color w:val="000000"/>
                                </w:rPr>
                                <w:t>3</w:t>
                              </w:r>
                              <w:r>
                                <w:rPr>
                                  <w:rFonts w:ascii="Arial" w:eastAsia="Arial" w:hAnsi="Arial"/>
                                  <w:color w:val="000000"/>
                                </w:rPr>
                                <w:t xml:space="preserve"> Participating Organizations, of which US$ </w:t>
                              </w:r>
                              <w:r>
                                <w:rPr>
                                  <w:rFonts w:ascii="Arial" w:eastAsia="Arial" w:hAnsi="Arial"/>
                                  <w:b/>
                                  <w:color w:val="000000"/>
                                </w:rPr>
                                <w:t xml:space="preserve">3,549,963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88,139</w:t>
                              </w:r>
                              <w:r>
                                <w:rPr>
                                  <w:rFonts w:ascii="Arial" w:eastAsia="Arial" w:hAnsi="Arial"/>
                                  <w:color w:val="000000"/>
                                </w:rPr>
                                <w:t xml:space="preserve">. Table 1 provides an overview of the overall sources, uses, and balance of the </w:t>
                              </w:r>
                              <w:r>
                                <w:rPr>
                                  <w:rFonts w:ascii="Arial" w:eastAsia="Arial" w:hAnsi="Arial"/>
                                  <w:b/>
                                  <w:color w:val="000000"/>
                                </w:rPr>
                                <w:t>Generation Unlimited</w:t>
                              </w:r>
                              <w:r>
                                <w:rPr>
                                  <w:rFonts w:ascii="Arial" w:eastAsia="Arial" w:hAnsi="Arial"/>
                                  <w:color w:val="000000"/>
                                </w:rPr>
                                <w:t xml:space="preserve"> as of 31 December 2022.</w:t>
                              </w:r>
                            </w:p>
                          </w:tc>
                        </w:tr>
                      </w:tbl>
                      <w:p w14:paraId="5284D7EE" w14:textId="77777777" w:rsidR="0071768A" w:rsidRDefault="0071768A">
                        <w:pPr>
                          <w:spacing w:after="0" w:line="240" w:lineRule="auto"/>
                        </w:pPr>
                      </w:p>
                    </w:tc>
                    <w:tc>
                      <w:tcPr>
                        <w:tcW w:w="1134" w:type="dxa"/>
                      </w:tcPr>
                      <w:p w14:paraId="4D5CB09C" w14:textId="77777777" w:rsidR="0071768A" w:rsidRDefault="0071768A">
                        <w:pPr>
                          <w:pStyle w:val="EmptyCellLayoutStyle"/>
                          <w:spacing w:after="0" w:line="240" w:lineRule="auto"/>
                        </w:pPr>
                      </w:p>
                    </w:tc>
                  </w:tr>
                </w:tbl>
                <w:p w14:paraId="52260613" w14:textId="77777777" w:rsidR="0071768A" w:rsidRDefault="0071768A">
                  <w:pPr>
                    <w:spacing w:after="0" w:line="240" w:lineRule="auto"/>
                  </w:pPr>
                </w:p>
              </w:tc>
            </w:tr>
          </w:tbl>
          <w:p w14:paraId="504CADCC" w14:textId="77777777" w:rsidR="0071768A" w:rsidRDefault="0071768A">
            <w:pPr>
              <w:spacing w:after="0" w:line="240" w:lineRule="auto"/>
            </w:pPr>
          </w:p>
        </w:tc>
      </w:tr>
      <w:tr w:rsidR="0071768A" w14:paraId="7961138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6B3F7B23"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71768A" w14:paraId="7A0489BA" w14:textId="77777777">
                    <w:trPr>
                      <w:trHeight w:val="328"/>
                    </w:trPr>
                    <w:tc>
                      <w:tcPr>
                        <w:tcW w:w="1134" w:type="dxa"/>
                      </w:tcPr>
                      <w:p w14:paraId="2A078A72" w14:textId="77777777" w:rsidR="0071768A" w:rsidRDefault="0071768A">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1768A" w14:paraId="6C4C4725"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E570AF5" w14:textId="77777777" w:rsidR="0071768A" w:rsidRDefault="00582467">
                              <w:pPr>
                                <w:spacing w:after="0" w:line="240" w:lineRule="auto"/>
                              </w:pPr>
                              <w:r>
                                <w:rPr>
                                  <w:rFonts w:ascii="Arial" w:eastAsia="Arial" w:hAnsi="Arial"/>
                                  <w:b/>
                                  <w:color w:val="66809D"/>
                                </w:rPr>
                                <w:t>Table 1 Financial Overview, as of 31 December 2022 (in US Dollars)</w:t>
                              </w:r>
                            </w:p>
                          </w:tc>
                        </w:tr>
                      </w:tbl>
                      <w:p w14:paraId="4552573E" w14:textId="77777777" w:rsidR="0071768A" w:rsidRDefault="0071768A">
                        <w:pPr>
                          <w:spacing w:after="0" w:line="240" w:lineRule="auto"/>
                        </w:pPr>
                      </w:p>
                    </w:tc>
                    <w:tc>
                      <w:tcPr>
                        <w:tcW w:w="99" w:type="dxa"/>
                      </w:tcPr>
                      <w:p w14:paraId="02E9C8A8" w14:textId="77777777" w:rsidR="0071768A" w:rsidRDefault="0071768A">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1768A" w14:paraId="3321C057" w14:textId="77777777">
                          <w:trPr>
                            <w:trHeight w:val="250"/>
                          </w:trPr>
                          <w:tc>
                            <w:tcPr>
                              <w:tcW w:w="540" w:type="dxa"/>
                              <w:tcBorders>
                                <w:top w:val="nil"/>
                                <w:left w:val="nil"/>
                                <w:bottom w:val="nil"/>
                                <w:right w:val="nil"/>
                              </w:tcBorders>
                              <w:tcMar>
                                <w:top w:w="39" w:type="dxa"/>
                                <w:left w:w="39" w:type="dxa"/>
                                <w:bottom w:w="39" w:type="dxa"/>
                                <w:right w:w="39" w:type="dxa"/>
                              </w:tcMar>
                            </w:tcPr>
                            <w:p w14:paraId="5DC3946B" w14:textId="77777777" w:rsidR="0071768A" w:rsidRDefault="00582467">
                              <w:pPr>
                                <w:spacing w:after="0" w:line="240" w:lineRule="auto"/>
                              </w:pPr>
                              <w:r>
                                <w:rPr>
                                  <w:rFonts w:ascii="Segoe UI" w:eastAsia="Segoe UI" w:hAnsi="Segoe UI"/>
                                  <w:color w:val="000000"/>
                                </w:rPr>
                                <w:t xml:space="preserve"> </w:t>
                              </w:r>
                            </w:p>
                          </w:tc>
                        </w:tr>
                      </w:tbl>
                      <w:p w14:paraId="30DC9090" w14:textId="77777777" w:rsidR="0071768A" w:rsidRDefault="0071768A">
                        <w:pPr>
                          <w:spacing w:after="0" w:line="240" w:lineRule="auto"/>
                        </w:pPr>
                      </w:p>
                    </w:tc>
                    <w:tc>
                      <w:tcPr>
                        <w:tcW w:w="212" w:type="dxa"/>
                      </w:tcPr>
                      <w:p w14:paraId="18A2BEAE" w14:textId="77777777" w:rsidR="0071768A" w:rsidRDefault="0071768A">
                        <w:pPr>
                          <w:pStyle w:val="EmptyCellLayoutStyle"/>
                          <w:spacing w:after="0" w:line="240" w:lineRule="auto"/>
                        </w:pPr>
                      </w:p>
                    </w:tc>
                    <w:tc>
                      <w:tcPr>
                        <w:tcW w:w="1134" w:type="dxa"/>
                      </w:tcPr>
                      <w:p w14:paraId="3679CEEF" w14:textId="77777777" w:rsidR="0071768A" w:rsidRDefault="0071768A">
                        <w:pPr>
                          <w:pStyle w:val="EmptyCellLayoutStyle"/>
                          <w:spacing w:after="0" w:line="240" w:lineRule="auto"/>
                        </w:pPr>
                      </w:p>
                    </w:tc>
                  </w:tr>
                  <w:tr w:rsidR="005C15F5" w14:paraId="21D2DE4D" w14:textId="77777777" w:rsidTr="005C15F5">
                    <w:tc>
                      <w:tcPr>
                        <w:tcW w:w="1134" w:type="dxa"/>
                      </w:tcPr>
                      <w:p w14:paraId="1B249BC9" w14:textId="77777777" w:rsidR="0071768A" w:rsidRDefault="0071768A">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71768A" w14:paraId="428F62E8"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66792132" w14:textId="77777777" w:rsidR="0071768A" w:rsidRDefault="0071768A">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FFB5753" w14:textId="77777777" w:rsidR="0071768A" w:rsidRDefault="00582467">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851F506" w14:textId="77777777" w:rsidR="0071768A" w:rsidRDefault="00582467">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7B31DA44" w14:textId="77777777" w:rsidR="0071768A" w:rsidRDefault="00582467">
                              <w:pPr>
                                <w:spacing w:after="0" w:line="240" w:lineRule="auto"/>
                                <w:jc w:val="center"/>
                              </w:pPr>
                              <w:r>
                                <w:rPr>
                                  <w:rFonts w:ascii="Arial" w:eastAsia="Arial" w:hAnsi="Arial"/>
                                  <w:b/>
                                  <w:color w:val="FFFFFF"/>
                                  <w:sz w:val="16"/>
                                </w:rPr>
                                <w:t>Cumulative</w:t>
                              </w:r>
                            </w:p>
                          </w:tc>
                        </w:tr>
                        <w:tr w:rsidR="0071768A" w14:paraId="710DBD2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1D23008" w14:textId="77777777" w:rsidR="0071768A" w:rsidRDefault="00582467">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895CE7" w14:textId="77777777" w:rsidR="0071768A" w:rsidRDefault="0071768A">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BDD405" w14:textId="77777777" w:rsidR="0071768A" w:rsidRDefault="0071768A">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C7BB64F" w14:textId="77777777" w:rsidR="0071768A" w:rsidRDefault="0071768A">
                              <w:pPr>
                                <w:spacing w:after="0" w:line="240" w:lineRule="auto"/>
                              </w:pPr>
                            </w:p>
                          </w:tc>
                        </w:tr>
                        <w:tr w:rsidR="0071768A" w14:paraId="008980E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71E73CF" w14:textId="77777777" w:rsidR="0071768A" w:rsidRDefault="00582467">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4DA2BE" w14:textId="77777777" w:rsidR="0071768A" w:rsidRDefault="00582467">
                              <w:pPr>
                                <w:spacing w:after="0" w:line="240" w:lineRule="auto"/>
                                <w:jc w:val="right"/>
                              </w:pPr>
                              <w:r>
                                <w:rPr>
                                  <w:rFonts w:ascii="Arial" w:eastAsia="Arial" w:hAnsi="Arial"/>
                                  <w:color w:val="000000"/>
                                  <w:sz w:val="16"/>
                                </w:rPr>
                                <w:t>2,247,190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692500" w14:textId="77777777" w:rsidR="0071768A" w:rsidRDefault="00582467">
                              <w:pPr>
                                <w:spacing w:after="0" w:line="240" w:lineRule="auto"/>
                                <w:jc w:val="right"/>
                              </w:pPr>
                              <w:r>
                                <w:rPr>
                                  <w:rFonts w:ascii="Arial" w:eastAsia="Arial" w:hAnsi="Arial"/>
                                  <w:color w:val="000000"/>
                                  <w:sz w:val="16"/>
                                </w:rPr>
                                <w:t>4,319,514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BBD1989" w14:textId="77777777" w:rsidR="0071768A" w:rsidRDefault="00582467">
                              <w:pPr>
                                <w:spacing w:after="0" w:line="240" w:lineRule="auto"/>
                                <w:jc w:val="right"/>
                              </w:pPr>
                              <w:r>
                                <w:rPr>
                                  <w:rFonts w:ascii="Arial" w:eastAsia="Arial" w:hAnsi="Arial"/>
                                  <w:color w:val="000000"/>
                                  <w:sz w:val="16"/>
                                </w:rPr>
                                <w:t>8,813,894</w:t>
                              </w:r>
                            </w:p>
                          </w:tc>
                        </w:tr>
                        <w:tr w:rsidR="0071768A" w14:paraId="30906AE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621DEA1" w14:textId="77777777" w:rsidR="0071768A" w:rsidRDefault="00582467">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668461" w14:textId="77777777" w:rsidR="0071768A" w:rsidRDefault="00582467">
                              <w:pPr>
                                <w:spacing w:after="0" w:line="240" w:lineRule="auto"/>
                                <w:jc w:val="right"/>
                              </w:pPr>
                              <w:r>
                                <w:rPr>
                                  <w:rFonts w:ascii="Arial" w:eastAsia="Arial" w:hAnsi="Arial"/>
                                  <w:b/>
                                  <w:color w:val="000000"/>
                                  <w:sz w:val="16"/>
                                </w:rPr>
                                <w:t>2,247,190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F163E5" w14:textId="77777777" w:rsidR="0071768A" w:rsidRDefault="00582467">
                              <w:pPr>
                                <w:spacing w:after="0" w:line="240" w:lineRule="auto"/>
                                <w:jc w:val="right"/>
                              </w:pPr>
                              <w:r>
                                <w:rPr>
                                  <w:rFonts w:ascii="Arial" w:eastAsia="Arial" w:hAnsi="Arial"/>
                                  <w:b/>
                                  <w:color w:val="000000"/>
                                  <w:sz w:val="16"/>
                                </w:rPr>
                                <w:t>4,319,514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E91F5D3" w14:textId="77777777" w:rsidR="0071768A" w:rsidRDefault="00582467">
                              <w:pPr>
                                <w:spacing w:after="0" w:line="240" w:lineRule="auto"/>
                                <w:jc w:val="right"/>
                              </w:pPr>
                              <w:r>
                                <w:rPr>
                                  <w:rFonts w:ascii="Arial" w:eastAsia="Arial" w:hAnsi="Arial"/>
                                  <w:b/>
                                  <w:color w:val="000000"/>
                                  <w:sz w:val="16"/>
                                </w:rPr>
                                <w:t>8,813,894</w:t>
                              </w:r>
                            </w:p>
                          </w:tc>
                        </w:tr>
                        <w:tr w:rsidR="0071768A" w14:paraId="5813FFE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F6121AA" w14:textId="77777777" w:rsidR="0071768A" w:rsidRDefault="00582467">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554E20" w14:textId="77777777" w:rsidR="0071768A" w:rsidRDefault="00582467">
                              <w:pPr>
                                <w:spacing w:after="0" w:line="240" w:lineRule="auto"/>
                                <w:jc w:val="right"/>
                              </w:pPr>
                              <w:r>
                                <w:rPr>
                                  <w:rFonts w:ascii="Arial" w:eastAsia="Arial" w:hAnsi="Arial"/>
                                  <w:color w:val="000000"/>
                                  <w:sz w:val="16"/>
                                </w:rPr>
                                <w:t>837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A2F386" w14:textId="77777777" w:rsidR="0071768A" w:rsidRDefault="00582467">
                              <w:pPr>
                                <w:spacing w:after="0" w:line="240" w:lineRule="auto"/>
                                <w:jc w:val="right"/>
                              </w:pPr>
                              <w:r>
                                <w:rPr>
                                  <w:rFonts w:ascii="Arial" w:eastAsia="Arial" w:hAnsi="Arial"/>
                                  <w:color w:val="000000"/>
                                  <w:sz w:val="16"/>
                                </w:rPr>
                                <w:t>26,245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965239D" w14:textId="77777777" w:rsidR="0071768A" w:rsidRDefault="00582467">
                              <w:pPr>
                                <w:spacing w:after="0" w:line="240" w:lineRule="auto"/>
                                <w:jc w:val="right"/>
                              </w:pPr>
                              <w:r>
                                <w:rPr>
                                  <w:rFonts w:ascii="Arial" w:eastAsia="Arial" w:hAnsi="Arial"/>
                                  <w:color w:val="000000"/>
                                  <w:sz w:val="16"/>
                                </w:rPr>
                                <w:t>29,224</w:t>
                              </w:r>
                            </w:p>
                          </w:tc>
                        </w:tr>
                        <w:tr w:rsidR="0071768A" w14:paraId="43EAED5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24CE76F" w14:textId="77777777" w:rsidR="0071768A" w:rsidRDefault="00582467">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574EBD" w14:textId="77777777" w:rsidR="0071768A" w:rsidRDefault="00582467">
                              <w:pPr>
                                <w:spacing w:after="0" w:line="240" w:lineRule="auto"/>
                                <w:jc w:val="right"/>
                              </w:pPr>
                              <w:r>
                                <w:rPr>
                                  <w:rFonts w:ascii="Arial" w:eastAsia="Arial" w:hAnsi="Arial"/>
                                  <w:b/>
                                  <w:color w:val="000000"/>
                                  <w:sz w:val="16"/>
                                </w:rPr>
                                <w:t>2,248,027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747217" w14:textId="77777777" w:rsidR="0071768A" w:rsidRDefault="00582467">
                              <w:pPr>
                                <w:spacing w:after="0" w:line="240" w:lineRule="auto"/>
                                <w:jc w:val="right"/>
                              </w:pPr>
                              <w:r>
                                <w:rPr>
                                  <w:rFonts w:ascii="Arial" w:eastAsia="Arial" w:hAnsi="Arial"/>
                                  <w:b/>
                                  <w:color w:val="000000"/>
                                  <w:sz w:val="16"/>
                                </w:rPr>
                                <w:t>4,345,759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149B67F" w14:textId="77777777" w:rsidR="0071768A" w:rsidRDefault="00582467">
                              <w:pPr>
                                <w:spacing w:after="0" w:line="240" w:lineRule="auto"/>
                                <w:jc w:val="right"/>
                              </w:pPr>
                              <w:r>
                                <w:rPr>
                                  <w:rFonts w:ascii="Arial" w:eastAsia="Arial" w:hAnsi="Arial"/>
                                  <w:b/>
                                  <w:color w:val="000000"/>
                                  <w:sz w:val="16"/>
                                </w:rPr>
                                <w:t>8,843,118</w:t>
                              </w:r>
                            </w:p>
                          </w:tc>
                        </w:tr>
                        <w:tr w:rsidR="0071768A" w14:paraId="5C5B73B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69F2BB2" w14:textId="77777777" w:rsidR="0071768A" w:rsidRDefault="00582467">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5C1B63" w14:textId="77777777" w:rsidR="0071768A" w:rsidRDefault="0071768A">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F9388FF" w14:textId="77777777" w:rsidR="0071768A" w:rsidRDefault="0071768A">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9FB64EC" w14:textId="77777777" w:rsidR="0071768A" w:rsidRDefault="0071768A">
                              <w:pPr>
                                <w:spacing w:after="0" w:line="240" w:lineRule="auto"/>
                              </w:pPr>
                            </w:p>
                          </w:tc>
                        </w:tr>
                        <w:tr w:rsidR="0071768A" w14:paraId="5A84C3A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B744133" w14:textId="77777777" w:rsidR="0071768A" w:rsidRDefault="00582467">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F6210F" w14:textId="77777777" w:rsidR="0071768A" w:rsidRDefault="00582467">
                              <w:pPr>
                                <w:spacing w:after="0" w:line="240" w:lineRule="auto"/>
                                <w:jc w:val="right"/>
                              </w:pPr>
                              <w:r>
                                <w:rPr>
                                  <w:rFonts w:ascii="Arial" w:eastAsia="Arial" w:hAnsi="Arial"/>
                                  <w:color w:val="000000"/>
                                  <w:sz w:val="16"/>
                                </w:rPr>
                                <w:t>1,560,000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E5F2CFD" w14:textId="77777777" w:rsidR="0071768A" w:rsidRDefault="00582467">
                              <w:pPr>
                                <w:spacing w:after="0" w:line="240" w:lineRule="auto"/>
                                <w:jc w:val="right"/>
                              </w:pPr>
                              <w:r>
                                <w:rPr>
                                  <w:rFonts w:ascii="Arial" w:eastAsia="Arial" w:hAnsi="Arial"/>
                                  <w:color w:val="000000"/>
                                  <w:sz w:val="16"/>
                                </w:rPr>
                                <w:t>2,228,056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44DDF85" w14:textId="77777777" w:rsidR="0071768A" w:rsidRDefault="00582467">
                              <w:pPr>
                                <w:spacing w:after="0" w:line="240" w:lineRule="auto"/>
                                <w:jc w:val="right"/>
                              </w:pPr>
                              <w:r>
                                <w:rPr>
                                  <w:rFonts w:ascii="Arial" w:eastAsia="Arial" w:hAnsi="Arial"/>
                                  <w:color w:val="000000"/>
                                  <w:sz w:val="16"/>
                                </w:rPr>
                                <w:t>6,012,774</w:t>
                              </w:r>
                            </w:p>
                          </w:tc>
                        </w:tr>
                        <w:tr w:rsidR="0071768A" w14:paraId="24BB466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2531C23" w14:textId="77777777" w:rsidR="0071768A" w:rsidRDefault="00582467">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6B3A37" w14:textId="77777777" w:rsidR="0071768A" w:rsidRDefault="00582467">
                              <w:pPr>
                                <w:spacing w:after="0" w:line="240" w:lineRule="auto"/>
                                <w:jc w:val="right"/>
                              </w:pPr>
                              <w:r>
                                <w:rPr>
                                  <w:rFonts w:ascii="Arial" w:eastAsia="Arial" w:hAnsi="Arial"/>
                                  <w:b/>
                                  <w:color w:val="000000"/>
                                  <w:sz w:val="16"/>
                                </w:rPr>
                                <w:t>1,560,000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A51F1A" w14:textId="77777777" w:rsidR="0071768A" w:rsidRDefault="00582467">
                              <w:pPr>
                                <w:spacing w:after="0" w:line="240" w:lineRule="auto"/>
                                <w:jc w:val="right"/>
                              </w:pPr>
                              <w:r>
                                <w:rPr>
                                  <w:rFonts w:ascii="Arial" w:eastAsia="Arial" w:hAnsi="Arial"/>
                                  <w:b/>
                                  <w:color w:val="000000"/>
                                  <w:sz w:val="16"/>
                                </w:rPr>
                                <w:t>2,228,056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6A72175" w14:textId="77777777" w:rsidR="0071768A" w:rsidRDefault="00582467">
                              <w:pPr>
                                <w:spacing w:after="0" w:line="240" w:lineRule="auto"/>
                                <w:jc w:val="right"/>
                              </w:pPr>
                              <w:r>
                                <w:rPr>
                                  <w:rFonts w:ascii="Arial" w:eastAsia="Arial" w:hAnsi="Arial"/>
                                  <w:b/>
                                  <w:color w:val="000000"/>
                                  <w:sz w:val="16"/>
                                </w:rPr>
                                <w:t>6,012,774</w:t>
                              </w:r>
                            </w:p>
                          </w:tc>
                        </w:tr>
                        <w:tr w:rsidR="0071768A" w14:paraId="71A5B17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F884FB5" w14:textId="77777777" w:rsidR="0071768A" w:rsidRDefault="00582467">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66A360" w14:textId="77777777" w:rsidR="0071768A" w:rsidRDefault="00582467">
                              <w:pPr>
                                <w:spacing w:after="0" w:line="240" w:lineRule="auto"/>
                                <w:jc w:val="right"/>
                              </w:pPr>
                              <w:r>
                                <w:rPr>
                                  <w:rFonts w:ascii="Arial" w:eastAsia="Arial" w:hAnsi="Arial"/>
                                  <w:color w:val="000000"/>
                                  <w:sz w:val="16"/>
                                </w:rPr>
                                <w:t>22,472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9684CC" w14:textId="77777777" w:rsidR="0071768A" w:rsidRDefault="00582467">
                              <w:pPr>
                                <w:spacing w:after="0" w:line="240" w:lineRule="auto"/>
                                <w:jc w:val="right"/>
                              </w:pPr>
                              <w:r>
                                <w:rPr>
                                  <w:rFonts w:ascii="Arial" w:eastAsia="Arial" w:hAnsi="Arial"/>
                                  <w:color w:val="000000"/>
                                  <w:sz w:val="16"/>
                                </w:rPr>
                                <w:t>43,195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87167BE" w14:textId="77777777" w:rsidR="0071768A" w:rsidRDefault="00582467">
                              <w:pPr>
                                <w:spacing w:after="0" w:line="240" w:lineRule="auto"/>
                                <w:jc w:val="right"/>
                              </w:pPr>
                              <w:r>
                                <w:rPr>
                                  <w:rFonts w:ascii="Arial" w:eastAsia="Arial" w:hAnsi="Arial"/>
                                  <w:color w:val="000000"/>
                                  <w:sz w:val="16"/>
                                </w:rPr>
                                <w:t>88,139</w:t>
                              </w:r>
                            </w:p>
                          </w:tc>
                        </w:tr>
                        <w:tr w:rsidR="0071768A" w14:paraId="3C1AA12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C974E4B" w14:textId="77777777" w:rsidR="0071768A" w:rsidRDefault="00582467">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A38882" w14:textId="77777777" w:rsidR="0071768A" w:rsidRDefault="00582467">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B8C768" w14:textId="77777777" w:rsidR="0071768A" w:rsidRDefault="00582467">
                              <w:pPr>
                                <w:spacing w:after="0" w:line="240" w:lineRule="auto"/>
                                <w:jc w:val="right"/>
                              </w:pPr>
                              <w:r>
                                <w:rPr>
                                  <w:rFonts w:ascii="Arial" w:eastAsia="Arial" w:hAnsi="Arial"/>
                                  <w:color w:val="000000"/>
                                  <w:sz w:val="16"/>
                                </w:rPr>
                                <w:t>32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2C6B501" w14:textId="77777777" w:rsidR="0071768A" w:rsidRDefault="00582467">
                              <w:pPr>
                                <w:spacing w:after="0" w:line="240" w:lineRule="auto"/>
                                <w:jc w:val="right"/>
                              </w:pPr>
                              <w:r>
                                <w:rPr>
                                  <w:rFonts w:ascii="Arial" w:eastAsia="Arial" w:hAnsi="Arial"/>
                                  <w:color w:val="000000"/>
                                  <w:sz w:val="16"/>
                                </w:rPr>
                                <w:t>33</w:t>
                              </w:r>
                            </w:p>
                          </w:tc>
                        </w:tr>
                        <w:tr w:rsidR="0071768A" w14:paraId="2263263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4A470E9" w14:textId="77777777" w:rsidR="0071768A" w:rsidRDefault="00582467">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8C9980" w14:textId="77777777" w:rsidR="0071768A" w:rsidRDefault="00582467">
                              <w:pPr>
                                <w:spacing w:after="0" w:line="240" w:lineRule="auto"/>
                                <w:jc w:val="right"/>
                              </w:pPr>
                              <w:r>
                                <w:rPr>
                                  <w:rFonts w:ascii="Arial" w:eastAsia="Arial" w:hAnsi="Arial"/>
                                  <w:b/>
                                  <w:color w:val="000000"/>
                                  <w:sz w:val="16"/>
                                </w:rPr>
                                <w:t>1,582,472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E98AD6" w14:textId="77777777" w:rsidR="0071768A" w:rsidRDefault="00582467">
                              <w:pPr>
                                <w:spacing w:after="0" w:line="240" w:lineRule="auto"/>
                                <w:jc w:val="right"/>
                              </w:pPr>
                              <w:r>
                                <w:rPr>
                                  <w:rFonts w:ascii="Arial" w:eastAsia="Arial" w:hAnsi="Arial"/>
                                  <w:b/>
                                  <w:color w:val="000000"/>
                                  <w:sz w:val="16"/>
                                </w:rPr>
                                <w:t>2,271,283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17FE43A" w14:textId="77777777" w:rsidR="0071768A" w:rsidRDefault="00582467">
                              <w:pPr>
                                <w:spacing w:after="0" w:line="240" w:lineRule="auto"/>
                                <w:jc w:val="right"/>
                              </w:pPr>
                              <w:r>
                                <w:rPr>
                                  <w:rFonts w:ascii="Arial" w:eastAsia="Arial" w:hAnsi="Arial"/>
                                  <w:b/>
                                  <w:color w:val="000000"/>
                                  <w:sz w:val="16"/>
                                </w:rPr>
                                <w:t>6,100,946</w:t>
                              </w:r>
                            </w:p>
                          </w:tc>
                        </w:tr>
                        <w:tr w:rsidR="0071768A" w14:paraId="452CB87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0BCE437" w14:textId="77777777" w:rsidR="0071768A" w:rsidRDefault="00582467">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98C0315" w14:textId="77777777" w:rsidR="0071768A" w:rsidRDefault="00582467">
                              <w:pPr>
                                <w:spacing w:after="0" w:line="240" w:lineRule="auto"/>
                                <w:jc w:val="right"/>
                              </w:pPr>
                              <w:r>
                                <w:rPr>
                                  <w:rFonts w:ascii="Arial" w:eastAsia="Arial" w:hAnsi="Arial"/>
                                  <w:b/>
                                  <w:color w:val="FFFFFF"/>
                                  <w:sz w:val="16"/>
                                </w:rPr>
                                <w:t>665,555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5F30C5" w14:textId="77777777" w:rsidR="0071768A" w:rsidRDefault="00582467">
                              <w:pPr>
                                <w:spacing w:after="0" w:line="240" w:lineRule="auto"/>
                                <w:jc w:val="right"/>
                              </w:pPr>
                              <w:r>
                                <w:rPr>
                                  <w:rFonts w:ascii="Arial" w:eastAsia="Arial" w:hAnsi="Arial"/>
                                  <w:b/>
                                  <w:color w:val="FFFFFF"/>
                                  <w:sz w:val="16"/>
                                </w:rPr>
                                <w:t>2,074,475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DDEBE05" w14:textId="77777777" w:rsidR="0071768A" w:rsidRDefault="00582467">
                              <w:pPr>
                                <w:spacing w:after="0" w:line="240" w:lineRule="auto"/>
                                <w:jc w:val="right"/>
                              </w:pPr>
                              <w:r>
                                <w:rPr>
                                  <w:rFonts w:ascii="Arial" w:eastAsia="Arial" w:hAnsi="Arial"/>
                                  <w:b/>
                                  <w:color w:val="FFFFFF"/>
                                  <w:sz w:val="16"/>
                                </w:rPr>
                                <w:t>2,742,172</w:t>
                              </w:r>
                            </w:p>
                          </w:tc>
                        </w:tr>
                        <w:tr w:rsidR="0071768A" w14:paraId="7553A59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FAD36E5" w14:textId="77777777" w:rsidR="0071768A" w:rsidRDefault="00582467">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1FD998" w14:textId="77777777" w:rsidR="0071768A" w:rsidRDefault="00582467">
                              <w:pPr>
                                <w:spacing w:after="0" w:line="240" w:lineRule="auto"/>
                                <w:jc w:val="right"/>
                              </w:pPr>
                              <w:r>
                                <w:rPr>
                                  <w:rFonts w:ascii="Arial" w:eastAsia="Arial" w:hAnsi="Arial"/>
                                  <w:color w:val="000000"/>
                                  <w:sz w:val="16"/>
                                </w:rPr>
                                <w:t>2,142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EB4CFF" w14:textId="77777777" w:rsidR="0071768A" w:rsidRDefault="00582467">
                              <w:pPr>
                                <w:spacing w:after="0" w:line="240" w:lineRule="auto"/>
                                <w:jc w:val="right"/>
                              </w:pPr>
                              <w:r>
                                <w:rPr>
                                  <w:rFonts w:ascii="Arial" w:eastAsia="Arial" w:hAnsi="Arial"/>
                                  <w:color w:val="000000"/>
                                  <w:sz w:val="16"/>
                                </w:rPr>
                                <w:t>667,697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8F5B5FE" w14:textId="77777777" w:rsidR="0071768A" w:rsidRDefault="00582467">
                              <w:pPr>
                                <w:spacing w:after="0" w:line="240" w:lineRule="auto"/>
                                <w:jc w:val="right"/>
                              </w:pPr>
                              <w:r>
                                <w:rPr>
                                  <w:rFonts w:ascii="Arial" w:eastAsia="Arial" w:hAnsi="Arial"/>
                                  <w:color w:val="000000"/>
                                  <w:sz w:val="16"/>
                                </w:rPr>
                                <w:t>-</w:t>
                              </w:r>
                            </w:p>
                          </w:tc>
                        </w:tr>
                        <w:tr w:rsidR="0071768A" w14:paraId="2AA153D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50392C7" w14:textId="77777777" w:rsidR="0071768A" w:rsidRDefault="00582467">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22B3BD" w14:textId="77777777" w:rsidR="0071768A" w:rsidRDefault="00582467">
                              <w:pPr>
                                <w:spacing w:after="0" w:line="240" w:lineRule="auto"/>
                                <w:jc w:val="right"/>
                              </w:pPr>
                              <w:r>
                                <w:rPr>
                                  <w:rFonts w:ascii="Arial" w:eastAsia="Arial" w:hAnsi="Arial"/>
                                  <w:b/>
                                  <w:color w:val="FFFFFF"/>
                                  <w:sz w:val="16"/>
                                </w:rPr>
                                <w:t>667,697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560C29" w14:textId="77777777" w:rsidR="0071768A" w:rsidRDefault="00582467">
                              <w:pPr>
                                <w:spacing w:after="0" w:line="240" w:lineRule="auto"/>
                                <w:jc w:val="right"/>
                              </w:pPr>
                              <w:r>
                                <w:rPr>
                                  <w:rFonts w:ascii="Arial" w:eastAsia="Arial" w:hAnsi="Arial"/>
                                  <w:b/>
                                  <w:color w:val="FFFFFF"/>
                                  <w:sz w:val="16"/>
                                </w:rPr>
                                <w:t>2,742,172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31D6B11" w14:textId="77777777" w:rsidR="0071768A" w:rsidRDefault="00582467">
                              <w:pPr>
                                <w:spacing w:after="0" w:line="240" w:lineRule="auto"/>
                                <w:jc w:val="right"/>
                              </w:pPr>
                              <w:r>
                                <w:rPr>
                                  <w:rFonts w:ascii="Arial" w:eastAsia="Arial" w:hAnsi="Arial"/>
                                  <w:b/>
                                  <w:color w:val="FFFFFF"/>
                                  <w:sz w:val="16"/>
                                </w:rPr>
                                <w:t>2,742,172</w:t>
                              </w:r>
                            </w:p>
                          </w:tc>
                        </w:tr>
                        <w:tr w:rsidR="0071768A" w14:paraId="2F27892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A1AA286" w14:textId="77777777" w:rsidR="0071768A" w:rsidRDefault="00582467">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D9975E" w14:textId="77777777" w:rsidR="0071768A" w:rsidRDefault="00582467">
                              <w:pPr>
                                <w:spacing w:after="0" w:line="240" w:lineRule="auto"/>
                                <w:jc w:val="right"/>
                              </w:pPr>
                              <w:r>
                                <w:rPr>
                                  <w:rFonts w:ascii="Arial" w:eastAsia="Arial" w:hAnsi="Arial"/>
                                  <w:color w:val="000000"/>
                                  <w:sz w:val="16"/>
                                </w:rPr>
                                <w:t>1,560,000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90BCD3" w14:textId="77777777" w:rsidR="0071768A" w:rsidRDefault="00582467">
                              <w:pPr>
                                <w:spacing w:after="0" w:line="240" w:lineRule="auto"/>
                                <w:jc w:val="right"/>
                              </w:pPr>
                              <w:r>
                                <w:rPr>
                                  <w:rFonts w:ascii="Arial" w:eastAsia="Arial" w:hAnsi="Arial"/>
                                  <w:color w:val="000000"/>
                                  <w:sz w:val="16"/>
                                </w:rPr>
                                <w:t>2,228,056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3A8D606" w14:textId="77777777" w:rsidR="0071768A" w:rsidRDefault="00582467">
                              <w:pPr>
                                <w:spacing w:after="0" w:line="240" w:lineRule="auto"/>
                                <w:jc w:val="right"/>
                              </w:pPr>
                              <w:r>
                                <w:rPr>
                                  <w:rFonts w:ascii="Arial" w:eastAsia="Arial" w:hAnsi="Arial"/>
                                  <w:color w:val="000000"/>
                                  <w:sz w:val="16"/>
                                </w:rPr>
                                <w:t>6,012,774</w:t>
                              </w:r>
                            </w:p>
                          </w:tc>
                        </w:tr>
                        <w:tr w:rsidR="0071768A" w14:paraId="15623CB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AC6A439" w14:textId="77777777" w:rsidR="0071768A" w:rsidRDefault="00582467">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96D182" w14:textId="77777777" w:rsidR="0071768A" w:rsidRDefault="00582467">
                              <w:pPr>
                                <w:spacing w:after="0" w:line="240" w:lineRule="auto"/>
                                <w:jc w:val="right"/>
                              </w:pPr>
                              <w:r>
                                <w:rPr>
                                  <w:rFonts w:ascii="Arial" w:eastAsia="Arial" w:hAnsi="Arial"/>
                                  <w:color w:val="000000"/>
                                  <w:sz w:val="16"/>
                                </w:rPr>
                                <w:t>1,864,409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F047EA" w14:textId="77777777" w:rsidR="0071768A" w:rsidRDefault="00582467">
                              <w:pPr>
                                <w:spacing w:after="0" w:line="240" w:lineRule="auto"/>
                                <w:jc w:val="right"/>
                              </w:pPr>
                              <w:r>
                                <w:rPr>
                                  <w:rFonts w:ascii="Arial" w:eastAsia="Arial" w:hAnsi="Arial"/>
                                  <w:color w:val="000000"/>
                                  <w:sz w:val="16"/>
                                </w:rPr>
                                <w:t>1,520,481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A038DC3" w14:textId="77777777" w:rsidR="0071768A" w:rsidRDefault="00582467">
                              <w:pPr>
                                <w:spacing w:after="0" w:line="240" w:lineRule="auto"/>
                                <w:jc w:val="right"/>
                              </w:pPr>
                              <w:r>
                                <w:rPr>
                                  <w:rFonts w:ascii="Arial" w:eastAsia="Arial" w:hAnsi="Arial"/>
                                  <w:color w:val="000000"/>
                                  <w:sz w:val="16"/>
                                </w:rPr>
                                <w:t>3,549,963</w:t>
                              </w:r>
                            </w:p>
                          </w:tc>
                        </w:tr>
                        <w:tr w:rsidR="0071768A" w14:paraId="5595F1B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4BF3DBF" w14:textId="77777777" w:rsidR="0071768A" w:rsidRDefault="00582467">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B0B45B" w14:textId="77777777" w:rsidR="0071768A" w:rsidRDefault="00582467">
                              <w:pPr>
                                <w:spacing w:after="0" w:line="240" w:lineRule="auto"/>
                                <w:jc w:val="right"/>
                              </w:pPr>
                              <w:r>
                                <w:rPr>
                                  <w:rFonts w:ascii="Arial" w:eastAsia="Arial" w:hAnsi="Arial"/>
                                  <w:b/>
                                  <w:color w:val="FFFFFF"/>
                                  <w:sz w:val="16"/>
                                </w:rPr>
                                <w:t>(304,409)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03FD86" w14:textId="77777777" w:rsidR="0071768A" w:rsidRDefault="00582467">
                              <w:pPr>
                                <w:spacing w:after="0" w:line="240" w:lineRule="auto"/>
                                <w:jc w:val="right"/>
                              </w:pPr>
                              <w:r>
                                <w:rPr>
                                  <w:rFonts w:ascii="Arial" w:eastAsia="Arial" w:hAnsi="Arial"/>
                                  <w:b/>
                                  <w:color w:val="FFFFFF"/>
                                  <w:sz w:val="16"/>
                                </w:rPr>
                                <w:t>707,575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121B7D4" w14:textId="77777777" w:rsidR="0071768A" w:rsidRDefault="00582467">
                              <w:pPr>
                                <w:spacing w:after="0" w:line="240" w:lineRule="auto"/>
                                <w:jc w:val="right"/>
                              </w:pPr>
                              <w:r>
                                <w:rPr>
                                  <w:rFonts w:ascii="Arial" w:eastAsia="Arial" w:hAnsi="Arial"/>
                                  <w:b/>
                                  <w:color w:val="FFFFFF"/>
                                  <w:sz w:val="16"/>
                                </w:rPr>
                                <w:t>2,462,811</w:t>
                              </w:r>
                            </w:p>
                          </w:tc>
                        </w:tr>
                      </w:tbl>
                      <w:p w14:paraId="7466090C" w14:textId="77777777" w:rsidR="0071768A" w:rsidRDefault="0071768A">
                        <w:pPr>
                          <w:spacing w:after="0" w:line="240" w:lineRule="auto"/>
                        </w:pPr>
                      </w:p>
                    </w:tc>
                    <w:tc>
                      <w:tcPr>
                        <w:tcW w:w="1134" w:type="dxa"/>
                      </w:tcPr>
                      <w:p w14:paraId="23D79DF1" w14:textId="77777777" w:rsidR="0071768A" w:rsidRDefault="0071768A">
                        <w:pPr>
                          <w:pStyle w:val="EmptyCellLayoutStyle"/>
                          <w:spacing w:after="0" w:line="240" w:lineRule="auto"/>
                        </w:pPr>
                      </w:p>
                    </w:tc>
                  </w:tr>
                </w:tbl>
                <w:p w14:paraId="31A6E8D8" w14:textId="77777777" w:rsidR="0071768A" w:rsidRDefault="0071768A">
                  <w:pPr>
                    <w:spacing w:after="0" w:line="240" w:lineRule="auto"/>
                  </w:pPr>
                </w:p>
              </w:tc>
            </w:tr>
          </w:tbl>
          <w:p w14:paraId="7D63D14B" w14:textId="77777777" w:rsidR="0071768A" w:rsidRDefault="0071768A">
            <w:pPr>
              <w:spacing w:after="0" w:line="240" w:lineRule="auto"/>
            </w:pPr>
          </w:p>
        </w:tc>
      </w:tr>
    </w:tbl>
    <w:p w14:paraId="1C36B71A"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1768A" w14:paraId="42FED71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7B1F8842"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5C15F5" w14:paraId="75485771" w14:textId="77777777" w:rsidTr="005C15F5">
                    <w:trPr>
                      <w:trHeight w:val="297"/>
                    </w:trPr>
                    <w:tc>
                      <w:tcPr>
                        <w:tcW w:w="1127" w:type="dxa"/>
                      </w:tcPr>
                      <w:p w14:paraId="7A1B1591" w14:textId="77777777" w:rsidR="0071768A" w:rsidRDefault="0071768A">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71768A" w14:paraId="25ED86C4" w14:textId="77777777">
                          <w:trPr>
                            <w:trHeight w:val="219"/>
                          </w:trPr>
                          <w:tc>
                            <w:tcPr>
                              <w:tcW w:w="9636" w:type="dxa"/>
                              <w:tcBorders>
                                <w:top w:val="nil"/>
                                <w:left w:val="nil"/>
                                <w:bottom w:val="nil"/>
                                <w:right w:val="nil"/>
                              </w:tcBorders>
                              <w:tcMar>
                                <w:top w:w="39" w:type="dxa"/>
                                <w:left w:w="39" w:type="dxa"/>
                                <w:bottom w:w="39" w:type="dxa"/>
                                <w:right w:w="39" w:type="dxa"/>
                              </w:tcMar>
                            </w:tcPr>
                            <w:p w14:paraId="7C17538F" w14:textId="77777777" w:rsidR="0071768A" w:rsidRDefault="00582467">
                              <w:pPr>
                                <w:spacing w:after="0" w:line="240" w:lineRule="auto"/>
                              </w:pPr>
                              <w:r>
                                <w:rPr>
                                  <w:rFonts w:ascii="Arial" w:eastAsia="Arial" w:hAnsi="Arial"/>
                                  <w:b/>
                                  <w:color w:val="2DABE0"/>
                                  <w:sz w:val="21"/>
                                </w:rPr>
                                <w:t>2. PARTNER CONTRIBUTIONS</w:t>
                              </w:r>
                            </w:p>
                          </w:tc>
                        </w:tr>
                      </w:tbl>
                      <w:p w14:paraId="2457E3BF" w14:textId="77777777" w:rsidR="0071768A" w:rsidRDefault="0071768A">
                        <w:pPr>
                          <w:spacing w:after="0" w:line="240" w:lineRule="auto"/>
                        </w:pPr>
                      </w:p>
                    </w:tc>
                    <w:tc>
                      <w:tcPr>
                        <w:tcW w:w="1142" w:type="dxa"/>
                      </w:tcPr>
                      <w:p w14:paraId="19588DE5" w14:textId="77777777" w:rsidR="0071768A" w:rsidRDefault="0071768A">
                        <w:pPr>
                          <w:pStyle w:val="EmptyCellLayoutStyle"/>
                          <w:spacing w:after="0" w:line="240" w:lineRule="auto"/>
                        </w:pPr>
                      </w:p>
                    </w:tc>
                  </w:tr>
                  <w:tr w:rsidR="0071768A" w14:paraId="14433206" w14:textId="77777777">
                    <w:trPr>
                      <w:trHeight w:val="20"/>
                    </w:trPr>
                    <w:tc>
                      <w:tcPr>
                        <w:tcW w:w="1127" w:type="dxa"/>
                      </w:tcPr>
                      <w:p w14:paraId="734F6E4D" w14:textId="77777777" w:rsidR="0071768A" w:rsidRDefault="0071768A">
                        <w:pPr>
                          <w:pStyle w:val="EmptyCellLayoutStyle"/>
                          <w:spacing w:after="0" w:line="240" w:lineRule="auto"/>
                        </w:pPr>
                      </w:p>
                    </w:tc>
                    <w:tc>
                      <w:tcPr>
                        <w:tcW w:w="4536" w:type="dxa"/>
                      </w:tcPr>
                      <w:p w14:paraId="494781AC" w14:textId="77777777" w:rsidR="0071768A" w:rsidRDefault="0071768A">
                        <w:pPr>
                          <w:pStyle w:val="EmptyCellLayoutStyle"/>
                          <w:spacing w:after="0" w:line="240" w:lineRule="auto"/>
                        </w:pPr>
                      </w:p>
                    </w:tc>
                    <w:tc>
                      <w:tcPr>
                        <w:tcW w:w="611" w:type="dxa"/>
                      </w:tcPr>
                      <w:p w14:paraId="57468D82" w14:textId="77777777" w:rsidR="0071768A" w:rsidRDefault="0071768A">
                        <w:pPr>
                          <w:pStyle w:val="EmptyCellLayoutStyle"/>
                          <w:spacing w:after="0" w:line="240" w:lineRule="auto"/>
                        </w:pPr>
                      </w:p>
                    </w:tc>
                    <w:tc>
                      <w:tcPr>
                        <w:tcW w:w="4488" w:type="dxa"/>
                      </w:tcPr>
                      <w:p w14:paraId="48AF8EE4" w14:textId="77777777" w:rsidR="0071768A" w:rsidRDefault="0071768A">
                        <w:pPr>
                          <w:pStyle w:val="EmptyCellLayoutStyle"/>
                          <w:spacing w:after="0" w:line="240" w:lineRule="auto"/>
                        </w:pPr>
                      </w:p>
                    </w:tc>
                    <w:tc>
                      <w:tcPr>
                        <w:tcW w:w="1142" w:type="dxa"/>
                      </w:tcPr>
                      <w:p w14:paraId="1209926E" w14:textId="77777777" w:rsidR="0071768A" w:rsidRDefault="0071768A">
                        <w:pPr>
                          <w:pStyle w:val="EmptyCellLayoutStyle"/>
                          <w:spacing w:after="0" w:line="240" w:lineRule="auto"/>
                        </w:pPr>
                      </w:p>
                    </w:tc>
                  </w:tr>
                  <w:tr w:rsidR="0071768A" w14:paraId="1384D7C2" w14:textId="77777777">
                    <w:trPr>
                      <w:trHeight w:val="328"/>
                    </w:trPr>
                    <w:tc>
                      <w:tcPr>
                        <w:tcW w:w="1127" w:type="dxa"/>
                      </w:tcPr>
                      <w:p w14:paraId="70E2BC29" w14:textId="77777777" w:rsidR="0071768A" w:rsidRDefault="0071768A">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71768A" w14:paraId="1129D6DE" w14:textId="77777777">
                          <w:trPr>
                            <w:trHeight w:val="250"/>
                          </w:trPr>
                          <w:tc>
                            <w:tcPr>
                              <w:tcW w:w="4536" w:type="dxa"/>
                              <w:tcBorders>
                                <w:top w:val="nil"/>
                                <w:left w:val="nil"/>
                                <w:bottom w:val="nil"/>
                                <w:right w:val="nil"/>
                              </w:tcBorders>
                              <w:tcMar>
                                <w:top w:w="39" w:type="dxa"/>
                                <w:left w:w="39" w:type="dxa"/>
                                <w:bottom w:w="39" w:type="dxa"/>
                                <w:right w:w="39" w:type="dxa"/>
                              </w:tcMar>
                            </w:tcPr>
                            <w:p w14:paraId="455962A3" w14:textId="77777777" w:rsidR="0071768A" w:rsidRDefault="00582467">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Generation Unlimited</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0D24B959" w14:textId="77777777" w:rsidR="0071768A" w:rsidRDefault="0071768A">
                        <w:pPr>
                          <w:spacing w:after="0" w:line="240" w:lineRule="auto"/>
                        </w:pPr>
                      </w:p>
                    </w:tc>
                    <w:tc>
                      <w:tcPr>
                        <w:tcW w:w="611" w:type="dxa"/>
                      </w:tcPr>
                      <w:p w14:paraId="54E755BC" w14:textId="77777777" w:rsidR="0071768A" w:rsidRDefault="0071768A">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1768A" w14:paraId="705F42F1" w14:textId="77777777">
                          <w:trPr>
                            <w:trHeight w:val="250"/>
                          </w:trPr>
                          <w:tc>
                            <w:tcPr>
                              <w:tcW w:w="4488" w:type="dxa"/>
                              <w:tcBorders>
                                <w:top w:val="nil"/>
                                <w:left w:val="nil"/>
                                <w:bottom w:val="nil"/>
                                <w:right w:val="nil"/>
                              </w:tcBorders>
                              <w:tcMar>
                                <w:top w:w="39" w:type="dxa"/>
                                <w:left w:w="39" w:type="dxa"/>
                                <w:bottom w:w="39" w:type="dxa"/>
                                <w:right w:w="39" w:type="dxa"/>
                              </w:tcMar>
                            </w:tcPr>
                            <w:p w14:paraId="49D0F54C" w14:textId="77777777" w:rsidR="0071768A" w:rsidRDefault="00582467">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11980BB1" w14:textId="77777777" w:rsidR="0071768A" w:rsidRDefault="0071768A">
                        <w:pPr>
                          <w:spacing w:after="0" w:line="240" w:lineRule="auto"/>
                        </w:pPr>
                      </w:p>
                    </w:tc>
                    <w:tc>
                      <w:tcPr>
                        <w:tcW w:w="1142" w:type="dxa"/>
                      </w:tcPr>
                      <w:p w14:paraId="11054DC2" w14:textId="77777777" w:rsidR="0071768A" w:rsidRDefault="0071768A">
                        <w:pPr>
                          <w:pStyle w:val="EmptyCellLayoutStyle"/>
                          <w:spacing w:after="0" w:line="240" w:lineRule="auto"/>
                        </w:pPr>
                      </w:p>
                    </w:tc>
                  </w:tr>
                </w:tbl>
                <w:p w14:paraId="6A55DD81" w14:textId="77777777" w:rsidR="0071768A" w:rsidRDefault="0071768A">
                  <w:pPr>
                    <w:spacing w:after="0" w:line="240" w:lineRule="auto"/>
                  </w:pPr>
                </w:p>
              </w:tc>
            </w:tr>
          </w:tbl>
          <w:p w14:paraId="03BB497C" w14:textId="77777777" w:rsidR="0071768A" w:rsidRDefault="0071768A">
            <w:pPr>
              <w:spacing w:after="0" w:line="240" w:lineRule="auto"/>
            </w:pPr>
          </w:p>
        </w:tc>
      </w:tr>
      <w:tr w:rsidR="0071768A" w14:paraId="51F1955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4B8BD8EA"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71768A" w14:paraId="59FEE5D9" w14:textId="77777777">
                    <w:trPr>
                      <w:trHeight w:val="19"/>
                    </w:trPr>
                    <w:tc>
                      <w:tcPr>
                        <w:tcW w:w="1146" w:type="dxa"/>
                      </w:tcPr>
                      <w:p w14:paraId="458F4ECC" w14:textId="77777777" w:rsidR="0071768A" w:rsidRDefault="0071768A">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1768A" w14:paraId="0952092D"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5CECB17" w14:textId="77777777" w:rsidR="0071768A" w:rsidRDefault="00582467">
                              <w:pPr>
                                <w:spacing w:after="0" w:line="240" w:lineRule="auto"/>
                              </w:pPr>
                              <w:r>
                                <w:rPr>
                                  <w:rFonts w:ascii="Arial" w:eastAsia="Arial" w:hAnsi="Arial"/>
                                  <w:b/>
                                  <w:color w:val="66809D"/>
                                </w:rPr>
                                <w:t>Table 2. Contributions, as of 31 December 2022 (in US Dollars)</w:t>
                              </w:r>
                            </w:p>
                          </w:tc>
                        </w:tr>
                      </w:tbl>
                      <w:p w14:paraId="2B36B254" w14:textId="77777777" w:rsidR="0071768A" w:rsidRDefault="0071768A">
                        <w:pPr>
                          <w:spacing w:after="0" w:line="240" w:lineRule="auto"/>
                        </w:pPr>
                      </w:p>
                    </w:tc>
                    <w:tc>
                      <w:tcPr>
                        <w:tcW w:w="115" w:type="dxa"/>
                      </w:tcPr>
                      <w:p w14:paraId="6C641615" w14:textId="77777777" w:rsidR="0071768A" w:rsidRDefault="0071768A">
                        <w:pPr>
                          <w:pStyle w:val="EmptyCellLayoutStyle"/>
                          <w:spacing w:after="0" w:line="240" w:lineRule="auto"/>
                        </w:pPr>
                      </w:p>
                    </w:tc>
                    <w:tc>
                      <w:tcPr>
                        <w:tcW w:w="539" w:type="dxa"/>
                      </w:tcPr>
                      <w:p w14:paraId="56B00E1A" w14:textId="77777777" w:rsidR="0071768A" w:rsidRDefault="0071768A">
                        <w:pPr>
                          <w:pStyle w:val="EmptyCellLayoutStyle"/>
                          <w:spacing w:after="0" w:line="240" w:lineRule="auto"/>
                        </w:pPr>
                      </w:p>
                    </w:tc>
                    <w:tc>
                      <w:tcPr>
                        <w:tcW w:w="172" w:type="dxa"/>
                      </w:tcPr>
                      <w:p w14:paraId="3B19D9A1" w14:textId="77777777" w:rsidR="0071768A" w:rsidRDefault="0071768A">
                        <w:pPr>
                          <w:pStyle w:val="EmptyCellLayoutStyle"/>
                          <w:spacing w:after="0" w:line="240" w:lineRule="auto"/>
                        </w:pPr>
                      </w:p>
                    </w:tc>
                    <w:tc>
                      <w:tcPr>
                        <w:tcW w:w="1146" w:type="dxa"/>
                      </w:tcPr>
                      <w:p w14:paraId="69BEDBB0" w14:textId="77777777" w:rsidR="0071768A" w:rsidRDefault="0071768A">
                        <w:pPr>
                          <w:pStyle w:val="EmptyCellLayoutStyle"/>
                          <w:spacing w:after="0" w:line="240" w:lineRule="auto"/>
                        </w:pPr>
                      </w:p>
                    </w:tc>
                  </w:tr>
                  <w:tr w:rsidR="0071768A" w14:paraId="4EBEBDF8" w14:textId="77777777">
                    <w:trPr>
                      <w:trHeight w:val="294"/>
                    </w:trPr>
                    <w:tc>
                      <w:tcPr>
                        <w:tcW w:w="1146" w:type="dxa"/>
                      </w:tcPr>
                      <w:p w14:paraId="22C499CA" w14:textId="77777777" w:rsidR="0071768A" w:rsidRDefault="0071768A">
                        <w:pPr>
                          <w:pStyle w:val="EmptyCellLayoutStyle"/>
                          <w:spacing w:after="0" w:line="240" w:lineRule="auto"/>
                        </w:pPr>
                      </w:p>
                    </w:tc>
                    <w:tc>
                      <w:tcPr>
                        <w:tcW w:w="8784" w:type="dxa"/>
                        <w:vMerge/>
                      </w:tcPr>
                      <w:p w14:paraId="6B4C99B2" w14:textId="77777777" w:rsidR="0071768A" w:rsidRDefault="0071768A">
                        <w:pPr>
                          <w:pStyle w:val="EmptyCellLayoutStyle"/>
                          <w:spacing w:after="0" w:line="240" w:lineRule="auto"/>
                        </w:pPr>
                      </w:p>
                    </w:tc>
                    <w:tc>
                      <w:tcPr>
                        <w:tcW w:w="115" w:type="dxa"/>
                      </w:tcPr>
                      <w:p w14:paraId="74B12E28" w14:textId="77777777" w:rsidR="0071768A" w:rsidRDefault="0071768A">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1768A" w14:paraId="02ED6103" w14:textId="77777777">
                          <w:trPr>
                            <w:trHeight w:val="216"/>
                          </w:trPr>
                          <w:tc>
                            <w:tcPr>
                              <w:tcW w:w="540" w:type="dxa"/>
                              <w:tcBorders>
                                <w:top w:val="nil"/>
                                <w:left w:val="nil"/>
                                <w:bottom w:val="nil"/>
                                <w:right w:val="nil"/>
                              </w:tcBorders>
                              <w:tcMar>
                                <w:top w:w="39" w:type="dxa"/>
                                <w:left w:w="39" w:type="dxa"/>
                                <w:bottom w:w="39" w:type="dxa"/>
                                <w:right w:w="39" w:type="dxa"/>
                              </w:tcMar>
                            </w:tcPr>
                            <w:p w14:paraId="4C44B555" w14:textId="77777777" w:rsidR="0071768A" w:rsidRDefault="00582467">
                              <w:pPr>
                                <w:spacing w:after="0" w:line="240" w:lineRule="auto"/>
                              </w:pPr>
                              <w:r>
                                <w:rPr>
                                  <w:rFonts w:ascii="Segoe UI" w:eastAsia="Segoe UI" w:hAnsi="Segoe UI"/>
                                  <w:color w:val="000000"/>
                                </w:rPr>
                                <w:t xml:space="preserve"> </w:t>
                              </w:r>
                            </w:p>
                          </w:tc>
                        </w:tr>
                      </w:tbl>
                      <w:p w14:paraId="67AF6F7A" w14:textId="77777777" w:rsidR="0071768A" w:rsidRDefault="0071768A">
                        <w:pPr>
                          <w:spacing w:after="0" w:line="240" w:lineRule="auto"/>
                        </w:pPr>
                      </w:p>
                    </w:tc>
                    <w:tc>
                      <w:tcPr>
                        <w:tcW w:w="172" w:type="dxa"/>
                      </w:tcPr>
                      <w:p w14:paraId="50548EC9" w14:textId="77777777" w:rsidR="0071768A" w:rsidRDefault="0071768A">
                        <w:pPr>
                          <w:pStyle w:val="EmptyCellLayoutStyle"/>
                          <w:spacing w:after="0" w:line="240" w:lineRule="auto"/>
                        </w:pPr>
                      </w:p>
                    </w:tc>
                    <w:tc>
                      <w:tcPr>
                        <w:tcW w:w="1146" w:type="dxa"/>
                      </w:tcPr>
                      <w:p w14:paraId="56F6A257" w14:textId="77777777" w:rsidR="0071768A" w:rsidRDefault="0071768A">
                        <w:pPr>
                          <w:pStyle w:val="EmptyCellLayoutStyle"/>
                          <w:spacing w:after="0" w:line="240" w:lineRule="auto"/>
                        </w:pPr>
                      </w:p>
                    </w:tc>
                  </w:tr>
                  <w:tr w:rsidR="0071768A" w14:paraId="110953E0" w14:textId="77777777">
                    <w:trPr>
                      <w:trHeight w:val="34"/>
                    </w:trPr>
                    <w:tc>
                      <w:tcPr>
                        <w:tcW w:w="1146" w:type="dxa"/>
                      </w:tcPr>
                      <w:p w14:paraId="068AAF2F" w14:textId="77777777" w:rsidR="0071768A" w:rsidRDefault="0071768A">
                        <w:pPr>
                          <w:pStyle w:val="EmptyCellLayoutStyle"/>
                          <w:spacing w:after="0" w:line="240" w:lineRule="auto"/>
                        </w:pPr>
                      </w:p>
                    </w:tc>
                    <w:tc>
                      <w:tcPr>
                        <w:tcW w:w="8784" w:type="dxa"/>
                        <w:vMerge/>
                      </w:tcPr>
                      <w:p w14:paraId="116F5A9F" w14:textId="77777777" w:rsidR="0071768A" w:rsidRDefault="0071768A">
                        <w:pPr>
                          <w:pStyle w:val="EmptyCellLayoutStyle"/>
                          <w:spacing w:after="0" w:line="240" w:lineRule="auto"/>
                        </w:pPr>
                      </w:p>
                    </w:tc>
                    <w:tc>
                      <w:tcPr>
                        <w:tcW w:w="115" w:type="dxa"/>
                      </w:tcPr>
                      <w:p w14:paraId="77F4303E" w14:textId="77777777" w:rsidR="0071768A" w:rsidRDefault="0071768A">
                        <w:pPr>
                          <w:pStyle w:val="EmptyCellLayoutStyle"/>
                          <w:spacing w:after="0" w:line="240" w:lineRule="auto"/>
                        </w:pPr>
                      </w:p>
                    </w:tc>
                    <w:tc>
                      <w:tcPr>
                        <w:tcW w:w="539" w:type="dxa"/>
                      </w:tcPr>
                      <w:p w14:paraId="6DEBBA59" w14:textId="77777777" w:rsidR="0071768A" w:rsidRDefault="0071768A">
                        <w:pPr>
                          <w:pStyle w:val="EmptyCellLayoutStyle"/>
                          <w:spacing w:after="0" w:line="240" w:lineRule="auto"/>
                        </w:pPr>
                      </w:p>
                    </w:tc>
                    <w:tc>
                      <w:tcPr>
                        <w:tcW w:w="172" w:type="dxa"/>
                      </w:tcPr>
                      <w:p w14:paraId="0758E40B" w14:textId="77777777" w:rsidR="0071768A" w:rsidRDefault="0071768A">
                        <w:pPr>
                          <w:pStyle w:val="EmptyCellLayoutStyle"/>
                          <w:spacing w:after="0" w:line="240" w:lineRule="auto"/>
                        </w:pPr>
                      </w:p>
                    </w:tc>
                    <w:tc>
                      <w:tcPr>
                        <w:tcW w:w="1146" w:type="dxa"/>
                      </w:tcPr>
                      <w:p w14:paraId="78312946" w14:textId="77777777" w:rsidR="0071768A" w:rsidRDefault="0071768A">
                        <w:pPr>
                          <w:pStyle w:val="EmptyCellLayoutStyle"/>
                          <w:spacing w:after="0" w:line="240" w:lineRule="auto"/>
                        </w:pPr>
                      </w:p>
                    </w:tc>
                  </w:tr>
                  <w:tr w:rsidR="0071768A" w14:paraId="1B3EB128" w14:textId="77777777">
                    <w:trPr>
                      <w:trHeight w:val="25"/>
                    </w:trPr>
                    <w:tc>
                      <w:tcPr>
                        <w:tcW w:w="1146" w:type="dxa"/>
                      </w:tcPr>
                      <w:p w14:paraId="2DE36C27" w14:textId="77777777" w:rsidR="0071768A" w:rsidRDefault="0071768A">
                        <w:pPr>
                          <w:pStyle w:val="EmptyCellLayoutStyle"/>
                          <w:spacing w:after="0" w:line="240" w:lineRule="auto"/>
                        </w:pPr>
                      </w:p>
                    </w:tc>
                    <w:tc>
                      <w:tcPr>
                        <w:tcW w:w="8784" w:type="dxa"/>
                      </w:tcPr>
                      <w:p w14:paraId="08B8DB5B" w14:textId="77777777" w:rsidR="0071768A" w:rsidRDefault="0071768A">
                        <w:pPr>
                          <w:pStyle w:val="EmptyCellLayoutStyle"/>
                          <w:spacing w:after="0" w:line="240" w:lineRule="auto"/>
                        </w:pPr>
                      </w:p>
                    </w:tc>
                    <w:tc>
                      <w:tcPr>
                        <w:tcW w:w="115" w:type="dxa"/>
                      </w:tcPr>
                      <w:p w14:paraId="36C3D49A" w14:textId="77777777" w:rsidR="0071768A" w:rsidRDefault="0071768A">
                        <w:pPr>
                          <w:pStyle w:val="EmptyCellLayoutStyle"/>
                          <w:spacing w:after="0" w:line="240" w:lineRule="auto"/>
                        </w:pPr>
                      </w:p>
                    </w:tc>
                    <w:tc>
                      <w:tcPr>
                        <w:tcW w:w="539" w:type="dxa"/>
                      </w:tcPr>
                      <w:p w14:paraId="11BFE7AC" w14:textId="77777777" w:rsidR="0071768A" w:rsidRDefault="0071768A">
                        <w:pPr>
                          <w:pStyle w:val="EmptyCellLayoutStyle"/>
                          <w:spacing w:after="0" w:line="240" w:lineRule="auto"/>
                        </w:pPr>
                      </w:p>
                    </w:tc>
                    <w:tc>
                      <w:tcPr>
                        <w:tcW w:w="172" w:type="dxa"/>
                      </w:tcPr>
                      <w:p w14:paraId="0A276F27" w14:textId="77777777" w:rsidR="0071768A" w:rsidRDefault="0071768A">
                        <w:pPr>
                          <w:pStyle w:val="EmptyCellLayoutStyle"/>
                          <w:spacing w:after="0" w:line="240" w:lineRule="auto"/>
                        </w:pPr>
                      </w:p>
                    </w:tc>
                    <w:tc>
                      <w:tcPr>
                        <w:tcW w:w="1146" w:type="dxa"/>
                      </w:tcPr>
                      <w:p w14:paraId="25DFF174" w14:textId="77777777" w:rsidR="0071768A" w:rsidRDefault="0071768A">
                        <w:pPr>
                          <w:pStyle w:val="EmptyCellLayoutStyle"/>
                          <w:spacing w:after="0" w:line="240" w:lineRule="auto"/>
                        </w:pPr>
                      </w:p>
                    </w:tc>
                  </w:tr>
                  <w:tr w:rsidR="005C15F5" w14:paraId="62B0DA4E" w14:textId="77777777" w:rsidTr="005C15F5">
                    <w:tc>
                      <w:tcPr>
                        <w:tcW w:w="1146" w:type="dxa"/>
                      </w:tcPr>
                      <w:p w14:paraId="4F1EFFFB" w14:textId="77777777" w:rsidR="0071768A" w:rsidRDefault="0071768A">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71768A" w14:paraId="2E6EE57C" w14:textId="77777777">
                          <w:trPr>
                            <w:trHeight w:val="18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71768A" w14:paraId="159A117A"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34F1FB7" w14:textId="77777777" w:rsidR="0071768A" w:rsidRDefault="00582467">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D80A006" w14:textId="77777777" w:rsidR="0071768A" w:rsidRDefault="00582467">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71768A" w14:paraId="18ACFCDF" w14:textId="77777777">
                                      <w:trPr>
                                        <w:trHeight w:hRule="exact" w:val="750"/>
                                      </w:trPr>
                                      <w:tc>
                                        <w:tcPr>
                                          <w:tcW w:w="1460" w:type="dxa"/>
                                          <w:shd w:val="clear" w:color="auto" w:fill="15385F"/>
                                          <w:tcMar>
                                            <w:top w:w="0" w:type="dxa"/>
                                            <w:left w:w="0" w:type="dxa"/>
                                            <w:bottom w:w="0" w:type="dxa"/>
                                            <w:right w:w="0" w:type="dxa"/>
                                          </w:tcMar>
                                          <w:vAlign w:val="center"/>
                                        </w:tcPr>
                                        <w:p w14:paraId="0A87D96E" w14:textId="77777777" w:rsidR="0071768A" w:rsidRDefault="00582467">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3F6DBB6C" w14:textId="77777777" w:rsidR="0071768A" w:rsidRDefault="0071768A">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71768A" w14:paraId="183A2D50" w14:textId="77777777">
                                      <w:trPr>
                                        <w:trHeight w:hRule="exact" w:val="750"/>
                                      </w:trPr>
                                      <w:tc>
                                        <w:tcPr>
                                          <w:tcW w:w="1364" w:type="dxa"/>
                                          <w:shd w:val="clear" w:color="auto" w:fill="15385F"/>
                                          <w:tcMar>
                                            <w:top w:w="0" w:type="dxa"/>
                                            <w:left w:w="0" w:type="dxa"/>
                                            <w:bottom w:w="0" w:type="dxa"/>
                                            <w:right w:w="0" w:type="dxa"/>
                                          </w:tcMar>
                                          <w:vAlign w:val="center"/>
                                        </w:tcPr>
                                        <w:p w14:paraId="6FBBF1DA" w14:textId="77777777" w:rsidR="0071768A" w:rsidRDefault="00582467">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0AE905F2" w14:textId="77777777" w:rsidR="0071768A" w:rsidRDefault="0071768A">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2895CB04" w14:textId="77777777" w:rsidR="0071768A" w:rsidRDefault="00582467">
                                    <w:pPr>
                                      <w:spacing w:after="0" w:line="240" w:lineRule="auto"/>
                                    </w:pPr>
                                    <w:r>
                                      <w:rPr>
                                        <w:rFonts w:ascii="Arial" w:eastAsia="Arial" w:hAnsi="Arial"/>
                                        <w:b/>
                                        <w:color w:val="FFFFFF"/>
                                        <w:sz w:val="18"/>
                                      </w:rPr>
                                      <w:t>Total Deposits</w:t>
                                    </w:r>
                                  </w:p>
                                </w:tc>
                              </w:tr>
                              <w:tr w:rsidR="0071768A" w14:paraId="3CC1F1D9"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9D3190" w14:textId="77777777" w:rsidR="0071768A" w:rsidRDefault="00582467">
                                    <w:pPr>
                                      <w:spacing w:after="0" w:line="240" w:lineRule="auto"/>
                                    </w:pPr>
                                    <w:r>
                                      <w:rPr>
                                        <w:rFonts w:ascii="Arial" w:eastAsia="Arial" w:hAnsi="Arial"/>
                                        <w:color w:val="000000"/>
                                        <w:sz w:val="16"/>
                                      </w:rPr>
                                      <w:t>Fondation BOTNAR</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833CA6" w14:textId="77777777" w:rsidR="0071768A" w:rsidRDefault="00582467">
                                    <w:pPr>
                                      <w:spacing w:after="0" w:line="240" w:lineRule="auto"/>
                                      <w:jc w:val="right"/>
                                    </w:pPr>
                                    <w:r>
                                      <w:rPr>
                                        <w:rFonts w:ascii="Arial" w:eastAsia="Arial" w:hAnsi="Arial"/>
                                        <w:color w:val="000000"/>
                                        <w:sz w:val="16"/>
                                      </w:rPr>
                                      <w:t>2,072,324</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BA9642" w14:textId="77777777" w:rsidR="0071768A" w:rsidRDefault="00582467">
                                    <w:pPr>
                                      <w:spacing w:after="0" w:line="240" w:lineRule="auto"/>
                                      <w:jc w:val="right"/>
                                    </w:pPr>
                                    <w:r>
                                      <w:rPr>
                                        <w:rFonts w:ascii="Arial" w:eastAsia="Arial" w:hAnsi="Arial"/>
                                        <w:color w:val="000000"/>
                                        <w:sz w:val="16"/>
                                      </w:rPr>
                                      <w:t>-</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230F75" w14:textId="77777777" w:rsidR="0071768A" w:rsidRDefault="00582467">
                                    <w:pPr>
                                      <w:spacing w:after="0" w:line="240" w:lineRule="auto"/>
                                      <w:jc w:val="right"/>
                                    </w:pPr>
                                    <w:r>
                                      <w:rPr>
                                        <w:rFonts w:ascii="Arial" w:eastAsia="Arial" w:hAnsi="Arial"/>
                                        <w:color w:val="000000"/>
                                        <w:sz w:val="16"/>
                                      </w:rPr>
                                      <w:t>2,072,324</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7514DF28" w14:textId="77777777" w:rsidR="0071768A" w:rsidRDefault="00582467">
                                    <w:pPr>
                                      <w:spacing w:after="0" w:line="240" w:lineRule="auto"/>
                                      <w:jc w:val="right"/>
                                    </w:pPr>
                                    <w:r>
                                      <w:rPr>
                                        <w:rFonts w:ascii="Arial" w:eastAsia="Arial" w:hAnsi="Arial"/>
                                        <w:color w:val="000000"/>
                                        <w:sz w:val="16"/>
                                      </w:rPr>
                                      <w:t>2,072,324</w:t>
                                    </w:r>
                                  </w:p>
                                </w:tc>
                              </w:tr>
                              <w:tr w:rsidR="0071768A" w14:paraId="54A9B62C"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67F675" w14:textId="77777777" w:rsidR="0071768A" w:rsidRDefault="00582467">
                                    <w:pPr>
                                      <w:spacing w:after="0" w:line="240" w:lineRule="auto"/>
                                    </w:pPr>
                                    <w:r>
                                      <w:rPr>
                                        <w:rFonts w:ascii="Arial" w:eastAsia="Arial" w:hAnsi="Arial"/>
                                        <w:color w:val="000000"/>
                                        <w:sz w:val="16"/>
                                      </w:rPr>
                                      <w:t>Government of Netherlands</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66E488" w14:textId="77777777" w:rsidR="0071768A" w:rsidRDefault="00582467">
                                    <w:pPr>
                                      <w:spacing w:after="0" w:line="240" w:lineRule="auto"/>
                                      <w:jc w:val="right"/>
                                    </w:pPr>
                                    <w:r>
                                      <w:rPr>
                                        <w:rFonts w:ascii="Arial" w:eastAsia="Arial" w:hAnsi="Arial"/>
                                        <w:color w:val="000000"/>
                                        <w:sz w:val="16"/>
                                      </w:rPr>
                                      <w:t>6,741,570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5A2354" w14:textId="77777777" w:rsidR="0071768A" w:rsidRDefault="00582467">
                                    <w:pPr>
                                      <w:spacing w:after="0" w:line="240" w:lineRule="auto"/>
                                      <w:jc w:val="right"/>
                                    </w:pPr>
                                    <w:r>
                                      <w:rPr>
                                        <w:rFonts w:ascii="Arial" w:eastAsia="Arial" w:hAnsi="Arial"/>
                                        <w:color w:val="000000"/>
                                        <w:sz w:val="16"/>
                                      </w:rPr>
                                      <w:t>4,494,380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0A12E7" w14:textId="77777777" w:rsidR="0071768A" w:rsidRDefault="00582467">
                                    <w:pPr>
                                      <w:spacing w:after="0" w:line="240" w:lineRule="auto"/>
                                      <w:jc w:val="right"/>
                                    </w:pPr>
                                    <w:r>
                                      <w:rPr>
                                        <w:rFonts w:ascii="Arial" w:eastAsia="Arial" w:hAnsi="Arial"/>
                                        <w:color w:val="000000"/>
                                        <w:sz w:val="16"/>
                                      </w:rPr>
                                      <w:t>2,247,190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E83E309" w14:textId="77777777" w:rsidR="0071768A" w:rsidRDefault="00582467">
                                    <w:pPr>
                                      <w:spacing w:after="0" w:line="240" w:lineRule="auto"/>
                                      <w:jc w:val="right"/>
                                    </w:pPr>
                                    <w:r>
                                      <w:rPr>
                                        <w:rFonts w:ascii="Arial" w:eastAsia="Arial" w:hAnsi="Arial"/>
                                        <w:color w:val="000000"/>
                                        <w:sz w:val="16"/>
                                      </w:rPr>
                                      <w:t>6,741,570</w:t>
                                    </w:r>
                                  </w:p>
                                </w:tc>
                              </w:tr>
                              <w:tr w:rsidR="0071768A" w14:paraId="63343DD9"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DBE9107" w14:textId="77777777" w:rsidR="0071768A" w:rsidRDefault="00582467">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2CE6141" w14:textId="77777777" w:rsidR="0071768A" w:rsidRDefault="00582467">
                                    <w:pPr>
                                      <w:spacing w:after="0" w:line="240" w:lineRule="auto"/>
                                      <w:jc w:val="right"/>
                                    </w:pPr>
                                    <w:r>
                                      <w:rPr>
                                        <w:rFonts w:ascii="Arial" w:eastAsia="Arial" w:hAnsi="Arial"/>
                                        <w:b/>
                                        <w:color w:val="FFFFFF"/>
                                        <w:sz w:val="16"/>
                                      </w:rPr>
                                      <w:t>8,813,894</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75DECB" w14:textId="77777777" w:rsidR="0071768A" w:rsidRDefault="00582467">
                                    <w:pPr>
                                      <w:spacing w:after="0" w:line="240" w:lineRule="auto"/>
                                      <w:jc w:val="right"/>
                                    </w:pPr>
                                    <w:r>
                                      <w:rPr>
                                        <w:rFonts w:ascii="Arial" w:eastAsia="Arial" w:hAnsi="Arial"/>
                                        <w:b/>
                                        <w:color w:val="FFFFFF"/>
                                        <w:sz w:val="16"/>
                                      </w:rPr>
                                      <w:t>4,494,380</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EF0E5F8" w14:textId="77777777" w:rsidR="0071768A" w:rsidRDefault="00582467">
                                    <w:pPr>
                                      <w:spacing w:after="0" w:line="240" w:lineRule="auto"/>
                                      <w:jc w:val="right"/>
                                    </w:pPr>
                                    <w:r>
                                      <w:rPr>
                                        <w:rFonts w:ascii="Arial" w:eastAsia="Arial" w:hAnsi="Arial"/>
                                        <w:b/>
                                        <w:color w:val="FFFFFF"/>
                                        <w:sz w:val="16"/>
                                      </w:rPr>
                                      <w:t>4,319,514</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1AB314DE" w14:textId="77777777" w:rsidR="0071768A" w:rsidRDefault="00582467">
                                    <w:pPr>
                                      <w:spacing w:after="0" w:line="240" w:lineRule="auto"/>
                                      <w:jc w:val="right"/>
                                    </w:pPr>
                                    <w:r>
                                      <w:rPr>
                                        <w:rFonts w:ascii="Arial" w:eastAsia="Arial" w:hAnsi="Arial"/>
                                        <w:b/>
                                        <w:color w:val="FFFFFF"/>
                                        <w:sz w:val="16"/>
                                      </w:rPr>
                                      <w:t>8,813,894</w:t>
                                    </w:r>
                                  </w:p>
                                </w:tc>
                              </w:tr>
                            </w:tbl>
                            <w:p w14:paraId="66358652" w14:textId="77777777" w:rsidR="0071768A" w:rsidRDefault="0071768A">
                              <w:pPr>
                                <w:spacing w:after="0" w:line="240" w:lineRule="auto"/>
                              </w:pPr>
                            </w:p>
                          </w:tc>
                        </w:tr>
                      </w:tbl>
                      <w:p w14:paraId="6F669CE3" w14:textId="77777777" w:rsidR="0071768A" w:rsidRDefault="0071768A">
                        <w:pPr>
                          <w:spacing w:after="0" w:line="240" w:lineRule="auto"/>
                        </w:pPr>
                      </w:p>
                    </w:tc>
                    <w:tc>
                      <w:tcPr>
                        <w:tcW w:w="1146" w:type="dxa"/>
                      </w:tcPr>
                      <w:p w14:paraId="66BC590B" w14:textId="77777777" w:rsidR="0071768A" w:rsidRDefault="0071768A">
                        <w:pPr>
                          <w:pStyle w:val="EmptyCellLayoutStyle"/>
                          <w:spacing w:after="0" w:line="240" w:lineRule="auto"/>
                        </w:pPr>
                      </w:p>
                    </w:tc>
                  </w:tr>
                </w:tbl>
                <w:p w14:paraId="35B3BDF9" w14:textId="77777777" w:rsidR="0071768A" w:rsidRDefault="0071768A">
                  <w:pPr>
                    <w:spacing w:after="0" w:line="240" w:lineRule="auto"/>
                  </w:pPr>
                </w:p>
              </w:tc>
            </w:tr>
          </w:tbl>
          <w:p w14:paraId="4F0D7295" w14:textId="77777777" w:rsidR="0071768A" w:rsidRDefault="0071768A">
            <w:pPr>
              <w:spacing w:after="0" w:line="240" w:lineRule="auto"/>
            </w:pPr>
          </w:p>
        </w:tc>
      </w:tr>
    </w:tbl>
    <w:p w14:paraId="3BFB3B4B"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1768A" w14:paraId="451B743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5FC0FCD3"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5C15F5" w14:paraId="795E4C6D" w14:textId="77777777" w:rsidTr="005C15F5">
                    <w:trPr>
                      <w:trHeight w:val="297"/>
                    </w:trPr>
                    <w:tc>
                      <w:tcPr>
                        <w:tcW w:w="1140" w:type="dxa"/>
                      </w:tcPr>
                      <w:p w14:paraId="301E7C6C" w14:textId="77777777" w:rsidR="0071768A" w:rsidRDefault="0071768A">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71768A" w14:paraId="0DB8B641" w14:textId="77777777">
                          <w:trPr>
                            <w:trHeight w:val="219"/>
                          </w:trPr>
                          <w:tc>
                            <w:tcPr>
                              <w:tcW w:w="9623" w:type="dxa"/>
                              <w:tcBorders>
                                <w:top w:val="nil"/>
                                <w:left w:val="nil"/>
                                <w:bottom w:val="nil"/>
                                <w:right w:val="nil"/>
                              </w:tcBorders>
                              <w:tcMar>
                                <w:top w:w="39" w:type="dxa"/>
                                <w:left w:w="39" w:type="dxa"/>
                                <w:bottom w:w="39" w:type="dxa"/>
                                <w:right w:w="39" w:type="dxa"/>
                              </w:tcMar>
                            </w:tcPr>
                            <w:p w14:paraId="1C97FC59" w14:textId="77777777" w:rsidR="0071768A" w:rsidRDefault="00582467">
                              <w:pPr>
                                <w:spacing w:after="0" w:line="240" w:lineRule="auto"/>
                              </w:pPr>
                              <w:r>
                                <w:rPr>
                                  <w:rFonts w:ascii="Arial" w:eastAsia="Arial" w:hAnsi="Arial"/>
                                  <w:b/>
                                  <w:color w:val="0082BE"/>
                                  <w:sz w:val="21"/>
                                </w:rPr>
                                <w:t>3. INTEREST EARNED</w:t>
                              </w:r>
                            </w:p>
                          </w:tc>
                        </w:tr>
                      </w:tbl>
                      <w:p w14:paraId="02349FE1" w14:textId="77777777" w:rsidR="0071768A" w:rsidRDefault="0071768A">
                        <w:pPr>
                          <w:spacing w:after="0" w:line="240" w:lineRule="auto"/>
                        </w:pPr>
                      </w:p>
                    </w:tc>
                    <w:tc>
                      <w:tcPr>
                        <w:tcW w:w="1140" w:type="dxa"/>
                      </w:tcPr>
                      <w:p w14:paraId="57B94379" w14:textId="77777777" w:rsidR="0071768A" w:rsidRDefault="0071768A">
                        <w:pPr>
                          <w:pStyle w:val="EmptyCellLayoutStyle"/>
                          <w:spacing w:after="0" w:line="240" w:lineRule="auto"/>
                        </w:pPr>
                      </w:p>
                    </w:tc>
                  </w:tr>
                  <w:tr w:rsidR="0071768A" w14:paraId="6607E868" w14:textId="77777777">
                    <w:trPr>
                      <w:trHeight w:val="20"/>
                    </w:trPr>
                    <w:tc>
                      <w:tcPr>
                        <w:tcW w:w="1140" w:type="dxa"/>
                      </w:tcPr>
                      <w:p w14:paraId="31A6D8C6" w14:textId="77777777" w:rsidR="0071768A" w:rsidRDefault="0071768A">
                        <w:pPr>
                          <w:pStyle w:val="EmptyCellLayoutStyle"/>
                          <w:spacing w:after="0" w:line="240" w:lineRule="auto"/>
                        </w:pPr>
                      </w:p>
                    </w:tc>
                    <w:tc>
                      <w:tcPr>
                        <w:tcW w:w="4524" w:type="dxa"/>
                      </w:tcPr>
                      <w:p w14:paraId="68D70269" w14:textId="77777777" w:rsidR="0071768A" w:rsidRDefault="0071768A">
                        <w:pPr>
                          <w:pStyle w:val="EmptyCellLayoutStyle"/>
                          <w:spacing w:after="0" w:line="240" w:lineRule="auto"/>
                        </w:pPr>
                      </w:p>
                    </w:tc>
                    <w:tc>
                      <w:tcPr>
                        <w:tcW w:w="611" w:type="dxa"/>
                      </w:tcPr>
                      <w:p w14:paraId="1B847839" w14:textId="77777777" w:rsidR="0071768A" w:rsidRDefault="0071768A">
                        <w:pPr>
                          <w:pStyle w:val="EmptyCellLayoutStyle"/>
                          <w:spacing w:after="0" w:line="240" w:lineRule="auto"/>
                        </w:pPr>
                      </w:p>
                    </w:tc>
                    <w:tc>
                      <w:tcPr>
                        <w:tcW w:w="4487" w:type="dxa"/>
                      </w:tcPr>
                      <w:p w14:paraId="4404E2C5" w14:textId="77777777" w:rsidR="0071768A" w:rsidRDefault="0071768A">
                        <w:pPr>
                          <w:pStyle w:val="EmptyCellLayoutStyle"/>
                          <w:spacing w:after="0" w:line="240" w:lineRule="auto"/>
                        </w:pPr>
                      </w:p>
                    </w:tc>
                    <w:tc>
                      <w:tcPr>
                        <w:tcW w:w="1140" w:type="dxa"/>
                      </w:tcPr>
                      <w:p w14:paraId="0A7C8506" w14:textId="77777777" w:rsidR="0071768A" w:rsidRDefault="0071768A">
                        <w:pPr>
                          <w:pStyle w:val="EmptyCellLayoutStyle"/>
                          <w:spacing w:after="0" w:line="240" w:lineRule="auto"/>
                        </w:pPr>
                      </w:p>
                    </w:tc>
                  </w:tr>
                  <w:tr w:rsidR="0071768A" w14:paraId="69E86756" w14:textId="77777777">
                    <w:trPr>
                      <w:trHeight w:val="328"/>
                    </w:trPr>
                    <w:tc>
                      <w:tcPr>
                        <w:tcW w:w="1140" w:type="dxa"/>
                      </w:tcPr>
                      <w:p w14:paraId="586BC495" w14:textId="77777777" w:rsidR="0071768A" w:rsidRDefault="0071768A">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1768A" w14:paraId="692EAACC" w14:textId="77777777">
                          <w:trPr>
                            <w:trHeight w:val="250"/>
                          </w:trPr>
                          <w:tc>
                            <w:tcPr>
                              <w:tcW w:w="4524" w:type="dxa"/>
                              <w:tcBorders>
                                <w:top w:val="nil"/>
                                <w:left w:val="nil"/>
                                <w:bottom w:val="nil"/>
                                <w:right w:val="nil"/>
                              </w:tcBorders>
                              <w:tcMar>
                                <w:top w:w="39" w:type="dxa"/>
                                <w:left w:w="39" w:type="dxa"/>
                                <w:bottom w:w="39" w:type="dxa"/>
                                <w:right w:w="39" w:type="dxa"/>
                              </w:tcMar>
                            </w:tcPr>
                            <w:p w14:paraId="39616A10" w14:textId="77777777" w:rsidR="0071768A" w:rsidRDefault="00582467">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3E5B3CC9" w14:textId="77777777" w:rsidR="0071768A" w:rsidRDefault="0071768A">
                        <w:pPr>
                          <w:spacing w:after="0" w:line="240" w:lineRule="auto"/>
                        </w:pPr>
                      </w:p>
                    </w:tc>
                    <w:tc>
                      <w:tcPr>
                        <w:tcW w:w="611" w:type="dxa"/>
                      </w:tcPr>
                      <w:p w14:paraId="4D37BB58" w14:textId="77777777" w:rsidR="0071768A" w:rsidRDefault="0071768A">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71768A" w14:paraId="1A2A017F" w14:textId="77777777">
                          <w:trPr>
                            <w:trHeight w:val="250"/>
                          </w:trPr>
                          <w:tc>
                            <w:tcPr>
                              <w:tcW w:w="4488" w:type="dxa"/>
                              <w:tcBorders>
                                <w:top w:val="nil"/>
                                <w:left w:val="nil"/>
                                <w:bottom w:val="nil"/>
                                <w:right w:val="nil"/>
                              </w:tcBorders>
                              <w:tcMar>
                                <w:top w:w="39" w:type="dxa"/>
                                <w:left w:w="39" w:type="dxa"/>
                                <w:bottom w:w="39" w:type="dxa"/>
                                <w:right w:w="39" w:type="dxa"/>
                              </w:tcMar>
                            </w:tcPr>
                            <w:p w14:paraId="6E1AEE04" w14:textId="0FEB0901" w:rsidR="0071768A" w:rsidRDefault="00582467">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29,224</w:t>
                              </w:r>
                              <w:r>
                                <w:rPr>
                                  <w:rFonts w:ascii="Arial" w:eastAsia="Arial" w:hAnsi="Arial"/>
                                  <w:color w:val="000000"/>
                                </w:rPr>
                                <w:t>.</w:t>
                              </w:r>
                              <w:r>
                                <w:rPr>
                                  <w:rFonts w:ascii="Arial" w:eastAsia="Arial" w:hAnsi="Arial"/>
                                  <w:color w:val="000000"/>
                                </w:rPr>
                                <w:br/>
                              </w:r>
                              <w:r>
                                <w:rPr>
                                  <w:rFonts w:ascii="Arial" w:eastAsia="Arial" w:hAnsi="Arial"/>
                                  <w:color w:val="000000"/>
                                </w:rPr>
                                <w:br/>
                              </w:r>
                              <w:r w:rsidR="00877218">
                                <w:rPr>
                                  <w:rFonts w:ascii="Arial" w:eastAsia="Arial" w:hAnsi="Arial"/>
                                  <w:color w:val="000000"/>
                                </w:rPr>
                                <w:t>No i</w:t>
                              </w:r>
                              <w:r>
                                <w:rPr>
                                  <w:rFonts w:ascii="Arial" w:eastAsia="Arial" w:hAnsi="Arial"/>
                                  <w:color w:val="000000"/>
                                </w:rPr>
                                <w:t xml:space="preserve">nterest </w:t>
                              </w:r>
                              <w:r w:rsidR="00877218">
                                <w:rPr>
                                  <w:rFonts w:ascii="Arial" w:eastAsia="Arial" w:hAnsi="Arial"/>
                                  <w:color w:val="000000"/>
                                </w:rPr>
                                <w:t xml:space="preserve">was </w:t>
                              </w:r>
                              <w:r>
                                <w:rPr>
                                  <w:rFonts w:ascii="Arial" w:eastAsia="Arial" w:hAnsi="Arial"/>
                                  <w:color w:val="000000"/>
                                </w:rPr>
                                <w:t>received from Participating Organizations</w:t>
                              </w:r>
                              <w:r w:rsidR="00877218">
                                <w:rPr>
                                  <w:rFonts w:ascii="Arial" w:eastAsia="Arial" w:hAnsi="Arial"/>
                                  <w:color w:val="000000"/>
                                </w:rPr>
                                <w:t>. T</w:t>
                              </w:r>
                              <w:r>
                                <w:rPr>
                                  <w:rFonts w:ascii="Arial" w:eastAsia="Arial" w:hAnsi="Arial"/>
                                  <w:color w:val="000000"/>
                                </w:rPr>
                                <w:t xml:space="preserve">he cumulative interest received </w:t>
                              </w:r>
                              <w:r w:rsidR="00877218">
                                <w:rPr>
                                  <w:rFonts w:ascii="Arial" w:eastAsia="Arial" w:hAnsi="Arial"/>
                                  <w:color w:val="000000"/>
                                </w:rPr>
                                <w:t>was</w:t>
                              </w:r>
                              <w:r>
                                <w:rPr>
                                  <w:rFonts w:ascii="Arial" w:eastAsia="Arial" w:hAnsi="Arial"/>
                                  <w:color w:val="000000"/>
                                </w:rPr>
                                <w:t xml:space="preserve"> US$ </w:t>
                              </w:r>
                              <w:r>
                                <w:rPr>
                                  <w:rFonts w:ascii="Arial" w:eastAsia="Arial" w:hAnsi="Arial"/>
                                  <w:b/>
                                  <w:color w:val="000000"/>
                                </w:rPr>
                                <w:t>29,224</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58882A4B" w14:textId="77777777" w:rsidR="0071768A" w:rsidRDefault="0071768A">
                        <w:pPr>
                          <w:spacing w:after="0" w:line="240" w:lineRule="auto"/>
                        </w:pPr>
                      </w:p>
                    </w:tc>
                    <w:tc>
                      <w:tcPr>
                        <w:tcW w:w="1140" w:type="dxa"/>
                      </w:tcPr>
                      <w:p w14:paraId="7ACB722F" w14:textId="77777777" w:rsidR="0071768A" w:rsidRDefault="0071768A">
                        <w:pPr>
                          <w:pStyle w:val="EmptyCellLayoutStyle"/>
                          <w:spacing w:after="0" w:line="240" w:lineRule="auto"/>
                        </w:pPr>
                      </w:p>
                    </w:tc>
                  </w:tr>
                </w:tbl>
                <w:p w14:paraId="13D14E99" w14:textId="77777777" w:rsidR="0071768A" w:rsidRDefault="0071768A">
                  <w:pPr>
                    <w:spacing w:after="0" w:line="240" w:lineRule="auto"/>
                  </w:pPr>
                </w:p>
              </w:tc>
            </w:tr>
          </w:tbl>
          <w:p w14:paraId="09B0222B" w14:textId="77777777" w:rsidR="0071768A" w:rsidRDefault="0071768A">
            <w:pPr>
              <w:spacing w:after="0" w:line="240" w:lineRule="auto"/>
            </w:pPr>
          </w:p>
        </w:tc>
      </w:tr>
      <w:tr w:rsidR="0071768A" w14:paraId="745EE3F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1FC99840"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71768A" w14:paraId="4A5678C8" w14:textId="77777777">
                    <w:trPr>
                      <w:trHeight w:val="19"/>
                    </w:trPr>
                    <w:tc>
                      <w:tcPr>
                        <w:tcW w:w="1140" w:type="dxa"/>
                      </w:tcPr>
                      <w:p w14:paraId="4946E682" w14:textId="77777777" w:rsidR="0071768A" w:rsidRDefault="0071768A">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71768A" w14:paraId="3A63D1B0"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4005D25B" w14:textId="77777777" w:rsidR="0071768A" w:rsidRDefault="00582467">
                              <w:pPr>
                                <w:spacing w:after="0" w:line="240" w:lineRule="auto"/>
                              </w:pPr>
                              <w:r>
                                <w:rPr>
                                  <w:rFonts w:ascii="Arial" w:eastAsia="Arial" w:hAnsi="Arial"/>
                                  <w:b/>
                                  <w:color w:val="53A8E2"/>
                                </w:rPr>
                                <w:t>Table 3. Sources of Interest and Investment Income, as of 31 December 2022 (in US Dollars)</w:t>
                              </w:r>
                            </w:p>
                          </w:tc>
                        </w:tr>
                      </w:tbl>
                      <w:p w14:paraId="2270249B" w14:textId="77777777" w:rsidR="0071768A" w:rsidRDefault="0071768A">
                        <w:pPr>
                          <w:spacing w:after="0" w:line="240" w:lineRule="auto"/>
                        </w:pPr>
                      </w:p>
                    </w:tc>
                    <w:tc>
                      <w:tcPr>
                        <w:tcW w:w="100" w:type="dxa"/>
                      </w:tcPr>
                      <w:p w14:paraId="433915B7" w14:textId="77777777" w:rsidR="0071768A" w:rsidRDefault="0071768A">
                        <w:pPr>
                          <w:pStyle w:val="EmptyCellLayoutStyle"/>
                          <w:spacing w:after="0" w:line="240" w:lineRule="auto"/>
                        </w:pPr>
                      </w:p>
                    </w:tc>
                    <w:tc>
                      <w:tcPr>
                        <w:tcW w:w="675" w:type="dxa"/>
                      </w:tcPr>
                      <w:p w14:paraId="0002EB4B" w14:textId="77777777" w:rsidR="0071768A" w:rsidRDefault="0071768A">
                        <w:pPr>
                          <w:pStyle w:val="EmptyCellLayoutStyle"/>
                          <w:spacing w:after="0" w:line="240" w:lineRule="auto"/>
                        </w:pPr>
                      </w:p>
                    </w:tc>
                    <w:tc>
                      <w:tcPr>
                        <w:tcW w:w="364" w:type="dxa"/>
                      </w:tcPr>
                      <w:p w14:paraId="0B095F9C" w14:textId="77777777" w:rsidR="0071768A" w:rsidRDefault="0071768A">
                        <w:pPr>
                          <w:pStyle w:val="EmptyCellLayoutStyle"/>
                          <w:spacing w:after="0" w:line="240" w:lineRule="auto"/>
                        </w:pPr>
                      </w:p>
                    </w:tc>
                    <w:tc>
                      <w:tcPr>
                        <w:tcW w:w="1141" w:type="dxa"/>
                      </w:tcPr>
                      <w:p w14:paraId="01A5A278" w14:textId="77777777" w:rsidR="0071768A" w:rsidRDefault="0071768A">
                        <w:pPr>
                          <w:pStyle w:val="EmptyCellLayoutStyle"/>
                          <w:spacing w:after="0" w:line="240" w:lineRule="auto"/>
                        </w:pPr>
                      </w:p>
                    </w:tc>
                  </w:tr>
                  <w:tr w:rsidR="0071768A" w14:paraId="18349BC1" w14:textId="77777777">
                    <w:trPr>
                      <w:trHeight w:val="288"/>
                    </w:trPr>
                    <w:tc>
                      <w:tcPr>
                        <w:tcW w:w="1140" w:type="dxa"/>
                      </w:tcPr>
                      <w:p w14:paraId="72647152" w14:textId="77777777" w:rsidR="0071768A" w:rsidRDefault="0071768A">
                        <w:pPr>
                          <w:pStyle w:val="EmptyCellLayoutStyle"/>
                          <w:spacing w:after="0" w:line="240" w:lineRule="auto"/>
                        </w:pPr>
                      </w:p>
                    </w:tc>
                    <w:tc>
                      <w:tcPr>
                        <w:tcW w:w="8483" w:type="dxa"/>
                        <w:vMerge/>
                      </w:tcPr>
                      <w:p w14:paraId="125C5785" w14:textId="77777777" w:rsidR="0071768A" w:rsidRDefault="0071768A">
                        <w:pPr>
                          <w:pStyle w:val="EmptyCellLayoutStyle"/>
                          <w:spacing w:after="0" w:line="240" w:lineRule="auto"/>
                        </w:pPr>
                      </w:p>
                    </w:tc>
                    <w:tc>
                      <w:tcPr>
                        <w:tcW w:w="100" w:type="dxa"/>
                      </w:tcPr>
                      <w:p w14:paraId="7B963F30" w14:textId="77777777" w:rsidR="0071768A" w:rsidRDefault="0071768A">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71768A" w14:paraId="64EE63E9" w14:textId="77777777">
                          <w:trPr>
                            <w:trHeight w:val="210"/>
                          </w:trPr>
                          <w:tc>
                            <w:tcPr>
                              <w:tcW w:w="675" w:type="dxa"/>
                              <w:tcBorders>
                                <w:top w:val="nil"/>
                                <w:left w:val="nil"/>
                                <w:bottom w:val="nil"/>
                                <w:right w:val="nil"/>
                              </w:tcBorders>
                              <w:tcMar>
                                <w:top w:w="39" w:type="dxa"/>
                                <w:left w:w="39" w:type="dxa"/>
                                <w:bottom w:w="39" w:type="dxa"/>
                                <w:right w:w="39" w:type="dxa"/>
                              </w:tcMar>
                            </w:tcPr>
                            <w:p w14:paraId="4E030547" w14:textId="77777777" w:rsidR="0071768A" w:rsidRDefault="00582467">
                              <w:pPr>
                                <w:spacing w:after="0" w:line="240" w:lineRule="auto"/>
                              </w:pPr>
                              <w:r>
                                <w:rPr>
                                  <w:rFonts w:ascii="Segoe UI" w:eastAsia="Segoe UI" w:hAnsi="Segoe UI"/>
                                  <w:color w:val="000000"/>
                                </w:rPr>
                                <w:t xml:space="preserve">  </w:t>
                              </w:r>
                            </w:p>
                          </w:tc>
                        </w:tr>
                      </w:tbl>
                      <w:p w14:paraId="287BC9CC" w14:textId="77777777" w:rsidR="0071768A" w:rsidRDefault="0071768A">
                        <w:pPr>
                          <w:spacing w:after="0" w:line="240" w:lineRule="auto"/>
                        </w:pPr>
                      </w:p>
                    </w:tc>
                    <w:tc>
                      <w:tcPr>
                        <w:tcW w:w="364" w:type="dxa"/>
                      </w:tcPr>
                      <w:p w14:paraId="2FF95D05" w14:textId="77777777" w:rsidR="0071768A" w:rsidRDefault="0071768A">
                        <w:pPr>
                          <w:pStyle w:val="EmptyCellLayoutStyle"/>
                          <w:spacing w:after="0" w:line="240" w:lineRule="auto"/>
                        </w:pPr>
                      </w:p>
                    </w:tc>
                    <w:tc>
                      <w:tcPr>
                        <w:tcW w:w="1141" w:type="dxa"/>
                      </w:tcPr>
                      <w:p w14:paraId="0C724E5A" w14:textId="77777777" w:rsidR="0071768A" w:rsidRDefault="0071768A">
                        <w:pPr>
                          <w:pStyle w:val="EmptyCellLayoutStyle"/>
                          <w:spacing w:after="0" w:line="240" w:lineRule="auto"/>
                        </w:pPr>
                      </w:p>
                    </w:tc>
                  </w:tr>
                  <w:tr w:rsidR="0071768A" w14:paraId="1F4F0C9D" w14:textId="77777777">
                    <w:trPr>
                      <w:trHeight w:val="39"/>
                    </w:trPr>
                    <w:tc>
                      <w:tcPr>
                        <w:tcW w:w="1140" w:type="dxa"/>
                      </w:tcPr>
                      <w:p w14:paraId="3547F269" w14:textId="77777777" w:rsidR="0071768A" w:rsidRDefault="0071768A">
                        <w:pPr>
                          <w:pStyle w:val="EmptyCellLayoutStyle"/>
                          <w:spacing w:after="0" w:line="240" w:lineRule="auto"/>
                        </w:pPr>
                      </w:p>
                    </w:tc>
                    <w:tc>
                      <w:tcPr>
                        <w:tcW w:w="8483" w:type="dxa"/>
                        <w:vMerge/>
                      </w:tcPr>
                      <w:p w14:paraId="242B81EF" w14:textId="77777777" w:rsidR="0071768A" w:rsidRDefault="0071768A">
                        <w:pPr>
                          <w:pStyle w:val="EmptyCellLayoutStyle"/>
                          <w:spacing w:after="0" w:line="240" w:lineRule="auto"/>
                        </w:pPr>
                      </w:p>
                    </w:tc>
                    <w:tc>
                      <w:tcPr>
                        <w:tcW w:w="100" w:type="dxa"/>
                      </w:tcPr>
                      <w:p w14:paraId="342474DB" w14:textId="77777777" w:rsidR="0071768A" w:rsidRDefault="0071768A">
                        <w:pPr>
                          <w:pStyle w:val="EmptyCellLayoutStyle"/>
                          <w:spacing w:after="0" w:line="240" w:lineRule="auto"/>
                        </w:pPr>
                      </w:p>
                    </w:tc>
                    <w:tc>
                      <w:tcPr>
                        <w:tcW w:w="675" w:type="dxa"/>
                      </w:tcPr>
                      <w:p w14:paraId="75A3D6E3" w14:textId="77777777" w:rsidR="0071768A" w:rsidRDefault="0071768A">
                        <w:pPr>
                          <w:pStyle w:val="EmptyCellLayoutStyle"/>
                          <w:spacing w:after="0" w:line="240" w:lineRule="auto"/>
                        </w:pPr>
                      </w:p>
                    </w:tc>
                    <w:tc>
                      <w:tcPr>
                        <w:tcW w:w="364" w:type="dxa"/>
                      </w:tcPr>
                      <w:p w14:paraId="2977C0CC" w14:textId="77777777" w:rsidR="0071768A" w:rsidRDefault="0071768A">
                        <w:pPr>
                          <w:pStyle w:val="EmptyCellLayoutStyle"/>
                          <w:spacing w:after="0" w:line="240" w:lineRule="auto"/>
                        </w:pPr>
                      </w:p>
                    </w:tc>
                    <w:tc>
                      <w:tcPr>
                        <w:tcW w:w="1141" w:type="dxa"/>
                      </w:tcPr>
                      <w:p w14:paraId="722C0F2C" w14:textId="77777777" w:rsidR="0071768A" w:rsidRDefault="0071768A">
                        <w:pPr>
                          <w:pStyle w:val="EmptyCellLayoutStyle"/>
                          <w:spacing w:after="0" w:line="240" w:lineRule="auto"/>
                        </w:pPr>
                      </w:p>
                    </w:tc>
                  </w:tr>
                  <w:tr w:rsidR="0071768A" w14:paraId="20361E10" w14:textId="77777777">
                    <w:trPr>
                      <w:trHeight w:val="20"/>
                    </w:trPr>
                    <w:tc>
                      <w:tcPr>
                        <w:tcW w:w="1140" w:type="dxa"/>
                      </w:tcPr>
                      <w:p w14:paraId="36A39FCE" w14:textId="77777777" w:rsidR="0071768A" w:rsidRDefault="0071768A">
                        <w:pPr>
                          <w:pStyle w:val="EmptyCellLayoutStyle"/>
                          <w:spacing w:after="0" w:line="240" w:lineRule="auto"/>
                        </w:pPr>
                      </w:p>
                    </w:tc>
                    <w:tc>
                      <w:tcPr>
                        <w:tcW w:w="8483" w:type="dxa"/>
                      </w:tcPr>
                      <w:p w14:paraId="3E36613A" w14:textId="77777777" w:rsidR="0071768A" w:rsidRDefault="0071768A">
                        <w:pPr>
                          <w:pStyle w:val="EmptyCellLayoutStyle"/>
                          <w:spacing w:after="0" w:line="240" w:lineRule="auto"/>
                        </w:pPr>
                      </w:p>
                    </w:tc>
                    <w:tc>
                      <w:tcPr>
                        <w:tcW w:w="100" w:type="dxa"/>
                      </w:tcPr>
                      <w:p w14:paraId="473CBB2C" w14:textId="77777777" w:rsidR="0071768A" w:rsidRDefault="0071768A">
                        <w:pPr>
                          <w:pStyle w:val="EmptyCellLayoutStyle"/>
                          <w:spacing w:after="0" w:line="240" w:lineRule="auto"/>
                        </w:pPr>
                      </w:p>
                    </w:tc>
                    <w:tc>
                      <w:tcPr>
                        <w:tcW w:w="675" w:type="dxa"/>
                      </w:tcPr>
                      <w:p w14:paraId="7FE55D4C" w14:textId="77777777" w:rsidR="0071768A" w:rsidRDefault="0071768A">
                        <w:pPr>
                          <w:pStyle w:val="EmptyCellLayoutStyle"/>
                          <w:spacing w:after="0" w:line="240" w:lineRule="auto"/>
                        </w:pPr>
                      </w:p>
                    </w:tc>
                    <w:tc>
                      <w:tcPr>
                        <w:tcW w:w="364" w:type="dxa"/>
                      </w:tcPr>
                      <w:p w14:paraId="1D393668" w14:textId="77777777" w:rsidR="0071768A" w:rsidRDefault="0071768A">
                        <w:pPr>
                          <w:pStyle w:val="EmptyCellLayoutStyle"/>
                          <w:spacing w:after="0" w:line="240" w:lineRule="auto"/>
                        </w:pPr>
                      </w:p>
                    </w:tc>
                    <w:tc>
                      <w:tcPr>
                        <w:tcW w:w="1141" w:type="dxa"/>
                      </w:tcPr>
                      <w:p w14:paraId="36E8E8C2" w14:textId="77777777" w:rsidR="0071768A" w:rsidRDefault="0071768A">
                        <w:pPr>
                          <w:pStyle w:val="EmptyCellLayoutStyle"/>
                          <w:spacing w:after="0" w:line="240" w:lineRule="auto"/>
                        </w:pPr>
                      </w:p>
                    </w:tc>
                  </w:tr>
                  <w:tr w:rsidR="005C15F5" w14:paraId="453A716E" w14:textId="77777777" w:rsidTr="005C15F5">
                    <w:tc>
                      <w:tcPr>
                        <w:tcW w:w="1140" w:type="dxa"/>
                      </w:tcPr>
                      <w:p w14:paraId="572C1F82" w14:textId="77777777" w:rsidR="0071768A" w:rsidRDefault="0071768A">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71768A" w14:paraId="4AA20648"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52C193F2" w14:textId="77777777" w:rsidR="0071768A" w:rsidRDefault="00582467">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7557CF5" w14:textId="77777777" w:rsidR="0071768A" w:rsidRDefault="00582467">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5A7BF3C" w14:textId="77777777" w:rsidR="0071768A" w:rsidRDefault="00582467">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1F6040C8" w14:textId="77777777" w:rsidR="0071768A" w:rsidRDefault="00582467">
                              <w:pPr>
                                <w:spacing w:after="0" w:line="240" w:lineRule="auto"/>
                                <w:jc w:val="center"/>
                              </w:pPr>
                              <w:r>
                                <w:rPr>
                                  <w:rFonts w:ascii="Arial" w:eastAsia="Arial" w:hAnsi="Arial"/>
                                  <w:color w:val="FFFFFF"/>
                                  <w:sz w:val="18"/>
                                </w:rPr>
                                <w:t>Total</w:t>
                              </w:r>
                            </w:p>
                          </w:tc>
                        </w:tr>
                        <w:tr w:rsidR="0071768A" w14:paraId="3331BED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4D7D8E4" w14:textId="77777777" w:rsidR="0071768A" w:rsidRDefault="00582467">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7A8696A" w14:textId="77777777" w:rsidR="0071768A" w:rsidRDefault="0071768A">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E0BF09" w14:textId="77777777" w:rsidR="0071768A" w:rsidRDefault="0071768A">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30D603D" w14:textId="77777777" w:rsidR="0071768A" w:rsidRDefault="0071768A">
                              <w:pPr>
                                <w:spacing w:after="0" w:line="240" w:lineRule="auto"/>
                              </w:pPr>
                            </w:p>
                          </w:tc>
                        </w:tr>
                        <w:tr w:rsidR="0071768A" w14:paraId="293BABB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672C479" w14:textId="77777777" w:rsidR="0071768A" w:rsidRDefault="00582467">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E812A6" w14:textId="77777777" w:rsidR="0071768A" w:rsidRDefault="00582467">
                              <w:pPr>
                                <w:spacing w:after="0" w:line="240" w:lineRule="auto"/>
                                <w:jc w:val="right"/>
                              </w:pPr>
                              <w:r>
                                <w:rPr>
                                  <w:rFonts w:ascii="Arial" w:eastAsia="Arial" w:hAnsi="Arial"/>
                                  <w:b/>
                                  <w:color w:val="000000"/>
                                  <w:sz w:val="16"/>
                                </w:rPr>
                                <w:t>2,979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204917" w14:textId="77777777" w:rsidR="0071768A" w:rsidRDefault="00582467">
                              <w:pPr>
                                <w:spacing w:after="0" w:line="240" w:lineRule="auto"/>
                                <w:jc w:val="right"/>
                              </w:pPr>
                              <w:r>
                                <w:rPr>
                                  <w:rFonts w:ascii="Arial" w:eastAsia="Arial" w:hAnsi="Arial"/>
                                  <w:b/>
                                  <w:color w:val="000000"/>
                                  <w:sz w:val="16"/>
                                </w:rPr>
                                <w:t>26,245</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EA0C893" w14:textId="77777777" w:rsidR="0071768A" w:rsidRDefault="00582467">
                              <w:pPr>
                                <w:spacing w:after="0" w:line="240" w:lineRule="auto"/>
                                <w:jc w:val="right"/>
                              </w:pPr>
                              <w:r>
                                <w:rPr>
                                  <w:rFonts w:ascii="Arial" w:eastAsia="Arial" w:hAnsi="Arial"/>
                                  <w:b/>
                                  <w:color w:val="000000"/>
                                  <w:sz w:val="16"/>
                                </w:rPr>
                                <w:t>29,224</w:t>
                              </w:r>
                            </w:p>
                          </w:tc>
                        </w:tr>
                        <w:tr w:rsidR="0071768A" w14:paraId="43584F6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13725C7" w14:textId="77777777" w:rsidR="0071768A" w:rsidRDefault="00582467">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B13A20" w14:textId="77777777" w:rsidR="0071768A" w:rsidRDefault="00582467">
                              <w:pPr>
                                <w:spacing w:after="0" w:line="240" w:lineRule="auto"/>
                                <w:jc w:val="right"/>
                              </w:pPr>
                              <w:r>
                                <w:rPr>
                                  <w:rFonts w:ascii="Arial" w:eastAsia="Arial" w:hAnsi="Arial"/>
                                  <w:b/>
                                  <w:color w:val="000000"/>
                                  <w:sz w:val="16"/>
                                </w:rPr>
                                <w:t>2,979</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0FE121" w14:textId="77777777" w:rsidR="0071768A" w:rsidRDefault="00582467">
                              <w:pPr>
                                <w:spacing w:after="0" w:line="240" w:lineRule="auto"/>
                                <w:jc w:val="right"/>
                              </w:pPr>
                              <w:r>
                                <w:rPr>
                                  <w:rFonts w:ascii="Arial" w:eastAsia="Arial" w:hAnsi="Arial"/>
                                  <w:b/>
                                  <w:color w:val="000000"/>
                                  <w:sz w:val="16"/>
                                </w:rPr>
                                <w:t>26,245</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413C5A13" w14:textId="77777777" w:rsidR="0071768A" w:rsidRDefault="00582467">
                              <w:pPr>
                                <w:spacing w:after="0" w:line="240" w:lineRule="auto"/>
                                <w:jc w:val="right"/>
                              </w:pPr>
                              <w:r>
                                <w:rPr>
                                  <w:rFonts w:ascii="Arial" w:eastAsia="Arial" w:hAnsi="Arial"/>
                                  <w:b/>
                                  <w:color w:val="000000"/>
                                  <w:sz w:val="16"/>
                                </w:rPr>
                                <w:t>29,224</w:t>
                              </w:r>
                            </w:p>
                          </w:tc>
                        </w:tr>
                        <w:tr w:rsidR="0071768A" w14:paraId="3D7844B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DEA638E" w14:textId="77777777" w:rsidR="0071768A" w:rsidRDefault="00582467">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FA0938" w14:textId="77777777" w:rsidR="0071768A" w:rsidRDefault="0071768A">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405985" w14:textId="77777777" w:rsidR="0071768A" w:rsidRDefault="0071768A">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1B73BA8" w14:textId="77777777" w:rsidR="0071768A" w:rsidRDefault="0071768A">
                              <w:pPr>
                                <w:spacing w:after="0" w:line="240" w:lineRule="auto"/>
                              </w:pPr>
                            </w:p>
                          </w:tc>
                        </w:tr>
                        <w:tr w:rsidR="0071768A" w14:paraId="72F765D3"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9F11285" w14:textId="77777777" w:rsidR="0071768A" w:rsidRDefault="00582467">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6063B0" w14:textId="77777777" w:rsidR="0071768A" w:rsidRDefault="00582467">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DD3BF1" w14:textId="77777777" w:rsidR="0071768A" w:rsidRDefault="00582467">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E5160B2" w14:textId="77777777" w:rsidR="0071768A" w:rsidRDefault="00582467">
                              <w:pPr>
                                <w:spacing w:after="0" w:line="240" w:lineRule="auto"/>
                                <w:jc w:val="right"/>
                              </w:pPr>
                              <w:r>
                                <w:rPr>
                                  <w:rFonts w:ascii="Arial" w:eastAsia="Arial" w:hAnsi="Arial"/>
                                  <w:b/>
                                  <w:color w:val="000000"/>
                                  <w:sz w:val="16"/>
                                </w:rPr>
                                <w:t>-</w:t>
                              </w:r>
                            </w:p>
                          </w:tc>
                        </w:tr>
                        <w:tr w:rsidR="0071768A" w14:paraId="600E8C79" w14:textId="77777777">
                          <w:trPr>
                            <w:trHeight w:val="345"/>
                          </w:trPr>
                          <w:tc>
                            <w:tcPr>
                              <w:tcW w:w="4601" w:type="dxa"/>
                            </w:tcPr>
                            <w:p w14:paraId="180A55B4" w14:textId="77777777" w:rsidR="0071768A" w:rsidRDefault="0071768A">
                              <w:pPr>
                                <w:spacing w:after="0" w:line="240" w:lineRule="auto"/>
                              </w:pPr>
                            </w:p>
                          </w:tc>
                          <w:tc>
                            <w:tcPr>
                              <w:tcW w:w="1750" w:type="dxa"/>
                            </w:tcPr>
                            <w:p w14:paraId="5F868C37" w14:textId="77777777" w:rsidR="0071768A" w:rsidRDefault="0071768A">
                              <w:pPr>
                                <w:spacing w:after="0" w:line="240" w:lineRule="auto"/>
                              </w:pPr>
                            </w:p>
                          </w:tc>
                          <w:tc>
                            <w:tcPr>
                              <w:tcW w:w="1642" w:type="dxa"/>
                            </w:tcPr>
                            <w:p w14:paraId="47BE122A" w14:textId="77777777" w:rsidR="0071768A" w:rsidRDefault="0071768A">
                              <w:pPr>
                                <w:spacing w:after="0" w:line="240" w:lineRule="auto"/>
                              </w:pPr>
                            </w:p>
                          </w:tc>
                          <w:tc>
                            <w:tcPr>
                              <w:tcW w:w="1630" w:type="dxa"/>
                            </w:tcPr>
                            <w:p w14:paraId="61CBBC95" w14:textId="77777777" w:rsidR="0071768A" w:rsidRDefault="0071768A">
                              <w:pPr>
                                <w:spacing w:after="0" w:line="240" w:lineRule="auto"/>
                              </w:pPr>
                            </w:p>
                          </w:tc>
                        </w:tr>
                        <w:tr w:rsidR="0071768A" w14:paraId="258F8D7E"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92FF0D3" w14:textId="77777777" w:rsidR="0071768A" w:rsidRDefault="00582467">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369396" w14:textId="77777777" w:rsidR="0071768A" w:rsidRDefault="00582467">
                              <w:pPr>
                                <w:spacing w:after="0" w:line="240" w:lineRule="auto"/>
                                <w:jc w:val="right"/>
                              </w:pPr>
                              <w:r>
                                <w:rPr>
                                  <w:rFonts w:ascii="Arial" w:eastAsia="Arial" w:hAnsi="Arial"/>
                                  <w:b/>
                                  <w:color w:val="FFFFFF"/>
                                  <w:sz w:val="16"/>
                                </w:rPr>
                                <w:t>2,979</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C8BF87" w14:textId="77777777" w:rsidR="0071768A" w:rsidRDefault="00582467">
                              <w:pPr>
                                <w:spacing w:after="0" w:line="240" w:lineRule="auto"/>
                                <w:jc w:val="right"/>
                              </w:pPr>
                              <w:r>
                                <w:rPr>
                                  <w:rFonts w:ascii="Arial" w:eastAsia="Arial" w:hAnsi="Arial"/>
                                  <w:b/>
                                  <w:color w:val="FFFFFF"/>
                                  <w:sz w:val="16"/>
                                </w:rPr>
                                <w:t>26,245</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F68764F" w14:textId="77777777" w:rsidR="0071768A" w:rsidRDefault="00582467">
                              <w:pPr>
                                <w:spacing w:after="0" w:line="240" w:lineRule="auto"/>
                                <w:jc w:val="right"/>
                              </w:pPr>
                              <w:r>
                                <w:rPr>
                                  <w:rFonts w:ascii="Arial" w:eastAsia="Arial" w:hAnsi="Arial"/>
                                  <w:b/>
                                  <w:color w:val="FFFFFF"/>
                                  <w:sz w:val="16"/>
                                </w:rPr>
                                <w:t>29,224</w:t>
                              </w:r>
                            </w:p>
                          </w:tc>
                        </w:tr>
                      </w:tbl>
                      <w:p w14:paraId="0F33D79E" w14:textId="77777777" w:rsidR="0071768A" w:rsidRDefault="0071768A">
                        <w:pPr>
                          <w:spacing w:after="0" w:line="240" w:lineRule="auto"/>
                        </w:pPr>
                      </w:p>
                    </w:tc>
                    <w:tc>
                      <w:tcPr>
                        <w:tcW w:w="1141" w:type="dxa"/>
                      </w:tcPr>
                      <w:p w14:paraId="06249A27" w14:textId="77777777" w:rsidR="0071768A" w:rsidRDefault="0071768A">
                        <w:pPr>
                          <w:pStyle w:val="EmptyCellLayoutStyle"/>
                          <w:spacing w:after="0" w:line="240" w:lineRule="auto"/>
                        </w:pPr>
                      </w:p>
                    </w:tc>
                  </w:tr>
                </w:tbl>
                <w:p w14:paraId="6E1E69B1" w14:textId="77777777" w:rsidR="0071768A" w:rsidRDefault="0071768A">
                  <w:pPr>
                    <w:spacing w:after="0" w:line="240" w:lineRule="auto"/>
                  </w:pPr>
                </w:p>
              </w:tc>
            </w:tr>
          </w:tbl>
          <w:p w14:paraId="13E286ED" w14:textId="77777777" w:rsidR="0071768A" w:rsidRDefault="0071768A">
            <w:pPr>
              <w:spacing w:after="0" w:line="240" w:lineRule="auto"/>
            </w:pPr>
          </w:p>
        </w:tc>
      </w:tr>
    </w:tbl>
    <w:p w14:paraId="775DACC9"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1768A" w14:paraId="4751728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37197EEE"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71768A" w14:paraId="77C36C7D" w14:textId="77777777">
                    <w:trPr>
                      <w:trHeight w:val="273"/>
                    </w:trPr>
                    <w:tc>
                      <w:tcPr>
                        <w:tcW w:w="1140" w:type="dxa"/>
                      </w:tcPr>
                      <w:p w14:paraId="5FBAA4A9" w14:textId="77777777" w:rsidR="0071768A" w:rsidRDefault="0071768A">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1768A" w14:paraId="77237FB8" w14:textId="77777777">
                          <w:trPr>
                            <w:trHeight w:val="219"/>
                          </w:trPr>
                          <w:tc>
                            <w:tcPr>
                              <w:tcW w:w="4524" w:type="dxa"/>
                              <w:tcBorders>
                                <w:top w:val="nil"/>
                                <w:left w:val="nil"/>
                                <w:bottom w:val="nil"/>
                                <w:right w:val="nil"/>
                              </w:tcBorders>
                              <w:tcMar>
                                <w:top w:w="39" w:type="dxa"/>
                                <w:left w:w="39" w:type="dxa"/>
                                <w:bottom w:w="39" w:type="dxa"/>
                                <w:right w:w="39" w:type="dxa"/>
                              </w:tcMar>
                            </w:tcPr>
                            <w:p w14:paraId="164BDB29" w14:textId="77777777" w:rsidR="0071768A" w:rsidRDefault="00582467">
                              <w:pPr>
                                <w:spacing w:after="0" w:line="240" w:lineRule="auto"/>
                              </w:pPr>
                              <w:r>
                                <w:rPr>
                                  <w:rFonts w:ascii="Arial" w:eastAsia="Arial" w:hAnsi="Arial"/>
                                  <w:b/>
                                  <w:color w:val="2DABE0"/>
                                  <w:sz w:val="21"/>
                                </w:rPr>
                                <w:t>4. TRANSFER OF FUNDS</w:t>
                              </w:r>
                            </w:p>
                          </w:tc>
                        </w:tr>
                      </w:tbl>
                      <w:p w14:paraId="27E7AF28" w14:textId="77777777" w:rsidR="0071768A" w:rsidRDefault="0071768A">
                        <w:pPr>
                          <w:spacing w:after="0" w:line="240" w:lineRule="auto"/>
                        </w:pPr>
                      </w:p>
                    </w:tc>
                    <w:tc>
                      <w:tcPr>
                        <w:tcW w:w="575" w:type="dxa"/>
                      </w:tcPr>
                      <w:p w14:paraId="7E374800" w14:textId="77777777" w:rsidR="0071768A" w:rsidRDefault="0071768A">
                        <w:pPr>
                          <w:pStyle w:val="EmptyCellLayoutStyle"/>
                          <w:spacing w:after="0" w:line="240" w:lineRule="auto"/>
                        </w:pPr>
                      </w:p>
                    </w:tc>
                    <w:tc>
                      <w:tcPr>
                        <w:tcW w:w="4524" w:type="dxa"/>
                      </w:tcPr>
                      <w:p w14:paraId="29D22A3A" w14:textId="77777777" w:rsidR="0071768A" w:rsidRDefault="0071768A">
                        <w:pPr>
                          <w:pStyle w:val="EmptyCellLayoutStyle"/>
                          <w:spacing w:after="0" w:line="240" w:lineRule="auto"/>
                        </w:pPr>
                      </w:p>
                    </w:tc>
                    <w:tc>
                      <w:tcPr>
                        <w:tcW w:w="1141" w:type="dxa"/>
                      </w:tcPr>
                      <w:p w14:paraId="7EAAC138" w14:textId="77777777" w:rsidR="0071768A" w:rsidRDefault="0071768A">
                        <w:pPr>
                          <w:pStyle w:val="EmptyCellLayoutStyle"/>
                          <w:spacing w:after="0" w:line="240" w:lineRule="auto"/>
                        </w:pPr>
                      </w:p>
                    </w:tc>
                  </w:tr>
                  <w:tr w:rsidR="0071768A" w14:paraId="0981A17E" w14:textId="77777777">
                    <w:trPr>
                      <w:trHeight w:val="24"/>
                    </w:trPr>
                    <w:tc>
                      <w:tcPr>
                        <w:tcW w:w="1140" w:type="dxa"/>
                      </w:tcPr>
                      <w:p w14:paraId="1F25EE06" w14:textId="77777777" w:rsidR="0071768A" w:rsidRDefault="0071768A">
                        <w:pPr>
                          <w:pStyle w:val="EmptyCellLayoutStyle"/>
                          <w:spacing w:after="0" w:line="240" w:lineRule="auto"/>
                        </w:pPr>
                      </w:p>
                    </w:tc>
                    <w:tc>
                      <w:tcPr>
                        <w:tcW w:w="4524" w:type="dxa"/>
                        <w:vMerge/>
                      </w:tcPr>
                      <w:p w14:paraId="0D292457" w14:textId="77777777" w:rsidR="0071768A" w:rsidRDefault="0071768A">
                        <w:pPr>
                          <w:pStyle w:val="EmptyCellLayoutStyle"/>
                          <w:spacing w:after="0" w:line="240" w:lineRule="auto"/>
                        </w:pPr>
                      </w:p>
                    </w:tc>
                    <w:tc>
                      <w:tcPr>
                        <w:tcW w:w="575" w:type="dxa"/>
                      </w:tcPr>
                      <w:p w14:paraId="7E63CE01" w14:textId="77777777" w:rsidR="0071768A" w:rsidRDefault="0071768A">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1768A" w14:paraId="01F441ED" w14:textId="77777777">
                          <w:trPr>
                            <w:trHeight w:val="202"/>
                          </w:trPr>
                          <w:tc>
                            <w:tcPr>
                              <w:tcW w:w="4524" w:type="dxa"/>
                              <w:tcBorders>
                                <w:top w:val="nil"/>
                                <w:left w:val="nil"/>
                                <w:bottom w:val="nil"/>
                                <w:right w:val="nil"/>
                              </w:tcBorders>
                              <w:tcMar>
                                <w:top w:w="39" w:type="dxa"/>
                                <w:left w:w="39" w:type="dxa"/>
                                <w:bottom w:w="39" w:type="dxa"/>
                                <w:right w:w="39" w:type="dxa"/>
                              </w:tcMar>
                            </w:tcPr>
                            <w:p w14:paraId="55E3099A" w14:textId="77777777" w:rsidR="0071768A" w:rsidRDefault="00582467">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1291C092" w14:textId="77777777" w:rsidR="0071768A" w:rsidRDefault="0071768A">
                        <w:pPr>
                          <w:spacing w:after="0" w:line="240" w:lineRule="auto"/>
                        </w:pPr>
                      </w:p>
                    </w:tc>
                    <w:tc>
                      <w:tcPr>
                        <w:tcW w:w="1141" w:type="dxa"/>
                      </w:tcPr>
                      <w:p w14:paraId="7C955F9A" w14:textId="77777777" w:rsidR="0071768A" w:rsidRDefault="0071768A">
                        <w:pPr>
                          <w:pStyle w:val="EmptyCellLayoutStyle"/>
                          <w:spacing w:after="0" w:line="240" w:lineRule="auto"/>
                        </w:pPr>
                      </w:p>
                    </w:tc>
                  </w:tr>
                  <w:tr w:rsidR="0071768A" w14:paraId="5A0D47B7" w14:textId="77777777">
                    <w:trPr>
                      <w:trHeight w:val="256"/>
                    </w:trPr>
                    <w:tc>
                      <w:tcPr>
                        <w:tcW w:w="1140" w:type="dxa"/>
                      </w:tcPr>
                      <w:p w14:paraId="4D1D0CB4" w14:textId="77777777" w:rsidR="0071768A" w:rsidRDefault="0071768A">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1768A" w14:paraId="55868537" w14:textId="77777777">
                          <w:trPr>
                            <w:trHeight w:val="202"/>
                          </w:trPr>
                          <w:tc>
                            <w:tcPr>
                              <w:tcW w:w="4524" w:type="dxa"/>
                              <w:tcBorders>
                                <w:top w:val="nil"/>
                                <w:left w:val="nil"/>
                                <w:bottom w:val="nil"/>
                                <w:right w:val="nil"/>
                              </w:tcBorders>
                              <w:tcMar>
                                <w:top w:w="39" w:type="dxa"/>
                                <w:left w:w="39" w:type="dxa"/>
                                <w:bottom w:w="39" w:type="dxa"/>
                                <w:right w:w="39" w:type="dxa"/>
                              </w:tcMar>
                            </w:tcPr>
                            <w:p w14:paraId="6E7D3C7D" w14:textId="77777777" w:rsidR="0071768A" w:rsidRDefault="00582467">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6,012,774</w:t>
                              </w:r>
                              <w:r>
                                <w:rPr>
                                  <w:rFonts w:ascii="Arial" w:eastAsia="Arial" w:hAnsi="Arial"/>
                                  <w:color w:val="000000"/>
                                </w:rPr>
                                <w:t xml:space="preserve"> to </w:t>
                              </w:r>
                              <w:r>
                                <w:rPr>
                                  <w:rFonts w:ascii="Arial" w:eastAsia="Arial" w:hAnsi="Arial"/>
                                  <w:b/>
                                  <w:color w:val="000000"/>
                                </w:rPr>
                                <w:t>3</w:t>
                              </w:r>
                              <w:r>
                                <w:rPr>
                                  <w:rFonts w:ascii="Arial" w:eastAsia="Arial" w:hAnsi="Arial"/>
                                  <w:color w:val="000000"/>
                                </w:rPr>
                                <w:t xml:space="preserve"> Participating Organizations (see list below). </w:t>
                              </w:r>
                            </w:p>
                          </w:tc>
                        </w:tr>
                      </w:tbl>
                      <w:p w14:paraId="24B167EC" w14:textId="77777777" w:rsidR="0071768A" w:rsidRDefault="0071768A">
                        <w:pPr>
                          <w:spacing w:after="0" w:line="240" w:lineRule="auto"/>
                        </w:pPr>
                      </w:p>
                    </w:tc>
                    <w:tc>
                      <w:tcPr>
                        <w:tcW w:w="575" w:type="dxa"/>
                      </w:tcPr>
                      <w:p w14:paraId="44EC9383" w14:textId="77777777" w:rsidR="0071768A" w:rsidRDefault="0071768A">
                        <w:pPr>
                          <w:pStyle w:val="EmptyCellLayoutStyle"/>
                          <w:spacing w:after="0" w:line="240" w:lineRule="auto"/>
                        </w:pPr>
                      </w:p>
                    </w:tc>
                    <w:tc>
                      <w:tcPr>
                        <w:tcW w:w="4524" w:type="dxa"/>
                        <w:vMerge/>
                      </w:tcPr>
                      <w:p w14:paraId="42E3ED12" w14:textId="77777777" w:rsidR="0071768A" w:rsidRDefault="0071768A">
                        <w:pPr>
                          <w:pStyle w:val="EmptyCellLayoutStyle"/>
                          <w:spacing w:after="0" w:line="240" w:lineRule="auto"/>
                        </w:pPr>
                      </w:p>
                    </w:tc>
                    <w:tc>
                      <w:tcPr>
                        <w:tcW w:w="1141" w:type="dxa"/>
                      </w:tcPr>
                      <w:p w14:paraId="3D0A9545" w14:textId="77777777" w:rsidR="0071768A" w:rsidRDefault="0071768A">
                        <w:pPr>
                          <w:pStyle w:val="EmptyCellLayoutStyle"/>
                          <w:spacing w:after="0" w:line="240" w:lineRule="auto"/>
                        </w:pPr>
                      </w:p>
                    </w:tc>
                  </w:tr>
                  <w:tr w:rsidR="0071768A" w14:paraId="542E730B" w14:textId="77777777">
                    <w:trPr>
                      <w:trHeight w:val="24"/>
                    </w:trPr>
                    <w:tc>
                      <w:tcPr>
                        <w:tcW w:w="1140" w:type="dxa"/>
                      </w:tcPr>
                      <w:p w14:paraId="4A85148B" w14:textId="77777777" w:rsidR="0071768A" w:rsidRDefault="0071768A">
                        <w:pPr>
                          <w:pStyle w:val="EmptyCellLayoutStyle"/>
                          <w:spacing w:after="0" w:line="240" w:lineRule="auto"/>
                        </w:pPr>
                      </w:p>
                    </w:tc>
                    <w:tc>
                      <w:tcPr>
                        <w:tcW w:w="4524" w:type="dxa"/>
                        <w:vMerge/>
                      </w:tcPr>
                      <w:p w14:paraId="6E71E2E6" w14:textId="77777777" w:rsidR="0071768A" w:rsidRDefault="0071768A">
                        <w:pPr>
                          <w:pStyle w:val="EmptyCellLayoutStyle"/>
                          <w:spacing w:after="0" w:line="240" w:lineRule="auto"/>
                        </w:pPr>
                      </w:p>
                    </w:tc>
                    <w:tc>
                      <w:tcPr>
                        <w:tcW w:w="575" w:type="dxa"/>
                      </w:tcPr>
                      <w:p w14:paraId="221A798F" w14:textId="77777777" w:rsidR="0071768A" w:rsidRDefault="0071768A">
                        <w:pPr>
                          <w:pStyle w:val="EmptyCellLayoutStyle"/>
                          <w:spacing w:after="0" w:line="240" w:lineRule="auto"/>
                        </w:pPr>
                      </w:p>
                    </w:tc>
                    <w:tc>
                      <w:tcPr>
                        <w:tcW w:w="4524" w:type="dxa"/>
                      </w:tcPr>
                      <w:p w14:paraId="6CB61AEB" w14:textId="77777777" w:rsidR="0071768A" w:rsidRDefault="0071768A">
                        <w:pPr>
                          <w:pStyle w:val="EmptyCellLayoutStyle"/>
                          <w:spacing w:after="0" w:line="240" w:lineRule="auto"/>
                        </w:pPr>
                      </w:p>
                    </w:tc>
                    <w:tc>
                      <w:tcPr>
                        <w:tcW w:w="1141" w:type="dxa"/>
                      </w:tcPr>
                      <w:p w14:paraId="21339D83" w14:textId="77777777" w:rsidR="0071768A" w:rsidRDefault="0071768A">
                        <w:pPr>
                          <w:pStyle w:val="EmptyCellLayoutStyle"/>
                          <w:spacing w:after="0" w:line="240" w:lineRule="auto"/>
                        </w:pPr>
                      </w:p>
                    </w:tc>
                  </w:tr>
                  <w:tr w:rsidR="0071768A" w14:paraId="1A4F3328" w14:textId="77777777">
                    <w:trPr>
                      <w:trHeight w:val="40"/>
                    </w:trPr>
                    <w:tc>
                      <w:tcPr>
                        <w:tcW w:w="1140" w:type="dxa"/>
                      </w:tcPr>
                      <w:p w14:paraId="15005FA4" w14:textId="77777777" w:rsidR="0071768A" w:rsidRDefault="0071768A">
                        <w:pPr>
                          <w:pStyle w:val="EmptyCellLayoutStyle"/>
                          <w:spacing w:after="0" w:line="240" w:lineRule="auto"/>
                        </w:pPr>
                      </w:p>
                    </w:tc>
                    <w:tc>
                      <w:tcPr>
                        <w:tcW w:w="4524" w:type="dxa"/>
                      </w:tcPr>
                      <w:p w14:paraId="4A61C69B" w14:textId="77777777" w:rsidR="0071768A" w:rsidRDefault="0071768A">
                        <w:pPr>
                          <w:pStyle w:val="EmptyCellLayoutStyle"/>
                          <w:spacing w:after="0" w:line="240" w:lineRule="auto"/>
                        </w:pPr>
                      </w:p>
                    </w:tc>
                    <w:tc>
                      <w:tcPr>
                        <w:tcW w:w="575" w:type="dxa"/>
                      </w:tcPr>
                      <w:p w14:paraId="240D12B5" w14:textId="77777777" w:rsidR="0071768A" w:rsidRDefault="0071768A">
                        <w:pPr>
                          <w:pStyle w:val="EmptyCellLayoutStyle"/>
                          <w:spacing w:after="0" w:line="240" w:lineRule="auto"/>
                        </w:pPr>
                      </w:p>
                    </w:tc>
                    <w:tc>
                      <w:tcPr>
                        <w:tcW w:w="4524" w:type="dxa"/>
                      </w:tcPr>
                      <w:p w14:paraId="249380E6" w14:textId="77777777" w:rsidR="0071768A" w:rsidRDefault="0071768A">
                        <w:pPr>
                          <w:pStyle w:val="EmptyCellLayoutStyle"/>
                          <w:spacing w:after="0" w:line="240" w:lineRule="auto"/>
                        </w:pPr>
                      </w:p>
                    </w:tc>
                    <w:tc>
                      <w:tcPr>
                        <w:tcW w:w="1141" w:type="dxa"/>
                      </w:tcPr>
                      <w:p w14:paraId="49C4B48C" w14:textId="77777777" w:rsidR="0071768A" w:rsidRDefault="0071768A">
                        <w:pPr>
                          <w:pStyle w:val="EmptyCellLayoutStyle"/>
                          <w:spacing w:after="0" w:line="240" w:lineRule="auto"/>
                        </w:pPr>
                      </w:p>
                    </w:tc>
                  </w:tr>
                  <w:tr w:rsidR="0071768A" w14:paraId="727B4ADD" w14:textId="77777777">
                    <w:trPr>
                      <w:trHeight w:val="280"/>
                    </w:trPr>
                    <w:tc>
                      <w:tcPr>
                        <w:tcW w:w="1140" w:type="dxa"/>
                      </w:tcPr>
                      <w:p w14:paraId="6B6A4644" w14:textId="77777777" w:rsidR="0071768A" w:rsidRDefault="0071768A">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1768A" w14:paraId="697F002A" w14:textId="77777777">
                          <w:trPr>
                            <w:trHeight w:val="202"/>
                          </w:trPr>
                          <w:tc>
                            <w:tcPr>
                              <w:tcW w:w="4524" w:type="dxa"/>
                              <w:tcBorders>
                                <w:top w:val="nil"/>
                                <w:left w:val="nil"/>
                                <w:bottom w:val="nil"/>
                                <w:right w:val="nil"/>
                              </w:tcBorders>
                              <w:tcMar>
                                <w:top w:w="39" w:type="dxa"/>
                                <w:left w:w="39" w:type="dxa"/>
                                <w:bottom w:w="39" w:type="dxa"/>
                                <w:right w:w="39" w:type="dxa"/>
                              </w:tcMar>
                            </w:tcPr>
                            <w:p w14:paraId="67169C81" w14:textId="77777777" w:rsidR="0071768A" w:rsidRDefault="0071768A">
                              <w:pPr>
                                <w:spacing w:after="0" w:line="240" w:lineRule="auto"/>
                              </w:pPr>
                            </w:p>
                          </w:tc>
                        </w:tr>
                      </w:tbl>
                      <w:p w14:paraId="48363C66" w14:textId="77777777" w:rsidR="0071768A" w:rsidRDefault="0071768A">
                        <w:pPr>
                          <w:spacing w:after="0" w:line="240" w:lineRule="auto"/>
                        </w:pPr>
                      </w:p>
                    </w:tc>
                    <w:tc>
                      <w:tcPr>
                        <w:tcW w:w="575" w:type="dxa"/>
                      </w:tcPr>
                      <w:p w14:paraId="63B7F988" w14:textId="77777777" w:rsidR="0071768A" w:rsidRDefault="0071768A">
                        <w:pPr>
                          <w:pStyle w:val="EmptyCellLayoutStyle"/>
                          <w:spacing w:after="0" w:line="240" w:lineRule="auto"/>
                        </w:pPr>
                      </w:p>
                    </w:tc>
                    <w:tc>
                      <w:tcPr>
                        <w:tcW w:w="4524" w:type="dxa"/>
                      </w:tcPr>
                      <w:p w14:paraId="23ECC680" w14:textId="77777777" w:rsidR="0071768A" w:rsidRDefault="0071768A">
                        <w:pPr>
                          <w:pStyle w:val="EmptyCellLayoutStyle"/>
                          <w:spacing w:after="0" w:line="240" w:lineRule="auto"/>
                        </w:pPr>
                      </w:p>
                    </w:tc>
                    <w:tc>
                      <w:tcPr>
                        <w:tcW w:w="1141" w:type="dxa"/>
                      </w:tcPr>
                      <w:p w14:paraId="4D87EC26" w14:textId="77777777" w:rsidR="0071768A" w:rsidRDefault="0071768A">
                        <w:pPr>
                          <w:pStyle w:val="EmptyCellLayoutStyle"/>
                          <w:spacing w:after="0" w:line="240" w:lineRule="auto"/>
                        </w:pPr>
                      </w:p>
                    </w:tc>
                  </w:tr>
                  <w:tr w:rsidR="0071768A" w14:paraId="5D7BEF76" w14:textId="77777777">
                    <w:trPr>
                      <w:trHeight w:val="94"/>
                    </w:trPr>
                    <w:tc>
                      <w:tcPr>
                        <w:tcW w:w="1140" w:type="dxa"/>
                      </w:tcPr>
                      <w:p w14:paraId="7EF3F10C" w14:textId="77777777" w:rsidR="0071768A" w:rsidRDefault="0071768A">
                        <w:pPr>
                          <w:pStyle w:val="EmptyCellLayoutStyle"/>
                          <w:spacing w:after="0" w:line="240" w:lineRule="auto"/>
                        </w:pPr>
                      </w:p>
                    </w:tc>
                    <w:tc>
                      <w:tcPr>
                        <w:tcW w:w="4524" w:type="dxa"/>
                      </w:tcPr>
                      <w:p w14:paraId="6F7367CC" w14:textId="77777777" w:rsidR="0071768A" w:rsidRDefault="0071768A">
                        <w:pPr>
                          <w:pStyle w:val="EmptyCellLayoutStyle"/>
                          <w:spacing w:after="0" w:line="240" w:lineRule="auto"/>
                        </w:pPr>
                      </w:p>
                    </w:tc>
                    <w:tc>
                      <w:tcPr>
                        <w:tcW w:w="575" w:type="dxa"/>
                      </w:tcPr>
                      <w:p w14:paraId="3961E27D" w14:textId="77777777" w:rsidR="0071768A" w:rsidRDefault="0071768A">
                        <w:pPr>
                          <w:pStyle w:val="EmptyCellLayoutStyle"/>
                          <w:spacing w:after="0" w:line="240" w:lineRule="auto"/>
                        </w:pPr>
                      </w:p>
                    </w:tc>
                    <w:tc>
                      <w:tcPr>
                        <w:tcW w:w="4524" w:type="dxa"/>
                      </w:tcPr>
                      <w:p w14:paraId="7B3AA61B" w14:textId="77777777" w:rsidR="0071768A" w:rsidRDefault="0071768A">
                        <w:pPr>
                          <w:pStyle w:val="EmptyCellLayoutStyle"/>
                          <w:spacing w:after="0" w:line="240" w:lineRule="auto"/>
                        </w:pPr>
                      </w:p>
                    </w:tc>
                    <w:tc>
                      <w:tcPr>
                        <w:tcW w:w="1141" w:type="dxa"/>
                      </w:tcPr>
                      <w:p w14:paraId="14034BB4" w14:textId="77777777" w:rsidR="0071768A" w:rsidRDefault="0071768A">
                        <w:pPr>
                          <w:pStyle w:val="EmptyCellLayoutStyle"/>
                          <w:spacing w:after="0" w:line="240" w:lineRule="auto"/>
                        </w:pPr>
                      </w:p>
                    </w:tc>
                  </w:tr>
                </w:tbl>
                <w:p w14:paraId="769E6F1C" w14:textId="77777777" w:rsidR="0071768A" w:rsidRDefault="0071768A">
                  <w:pPr>
                    <w:spacing w:after="0" w:line="240" w:lineRule="auto"/>
                  </w:pPr>
                </w:p>
              </w:tc>
            </w:tr>
          </w:tbl>
          <w:p w14:paraId="682750BE" w14:textId="77777777" w:rsidR="0071768A" w:rsidRDefault="0071768A">
            <w:pPr>
              <w:spacing w:after="0" w:line="240" w:lineRule="auto"/>
            </w:pPr>
          </w:p>
        </w:tc>
      </w:tr>
      <w:tr w:rsidR="0071768A" w14:paraId="7746052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7B52D4DD" w14:textId="77777777">
              <w:trPr>
                <w:trHeight w:val="292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71768A" w14:paraId="6C6BA976" w14:textId="77777777">
                    <w:trPr>
                      <w:trHeight w:val="307"/>
                    </w:trPr>
                    <w:tc>
                      <w:tcPr>
                        <w:tcW w:w="1111" w:type="dxa"/>
                      </w:tcPr>
                      <w:p w14:paraId="1AA34EEE" w14:textId="77777777" w:rsidR="0071768A" w:rsidRDefault="0071768A">
                        <w:pPr>
                          <w:pStyle w:val="EmptyCellLayoutStyle"/>
                          <w:spacing w:after="0" w:line="240" w:lineRule="auto"/>
                        </w:pPr>
                      </w:p>
                    </w:tc>
                    <w:tc>
                      <w:tcPr>
                        <w:tcW w:w="16" w:type="dxa"/>
                      </w:tcPr>
                      <w:p w14:paraId="0617C88C" w14:textId="77777777" w:rsidR="0071768A" w:rsidRDefault="0071768A">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71768A" w14:paraId="03FCC43F"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59754C4B" w14:textId="77777777" w:rsidR="0071768A" w:rsidRDefault="00582467">
                              <w:pPr>
                                <w:spacing w:after="0" w:line="240" w:lineRule="auto"/>
                              </w:pPr>
                              <w:r>
                                <w:rPr>
                                  <w:rFonts w:ascii="Arial" w:eastAsia="Arial" w:hAnsi="Arial"/>
                                  <w:b/>
                                  <w:color w:val="66809D"/>
                                </w:rPr>
                                <w:t>Table 4. Transfer, Refund, and Net Funded Amount by Participating Organization (in US Dollars)</w:t>
                              </w:r>
                            </w:p>
                          </w:tc>
                        </w:tr>
                      </w:tbl>
                      <w:p w14:paraId="1301670D" w14:textId="77777777" w:rsidR="0071768A" w:rsidRDefault="0071768A">
                        <w:pPr>
                          <w:spacing w:after="0" w:line="240" w:lineRule="auto"/>
                        </w:pPr>
                      </w:p>
                    </w:tc>
                    <w:tc>
                      <w:tcPr>
                        <w:tcW w:w="1137" w:type="dxa"/>
                      </w:tcPr>
                      <w:p w14:paraId="37DB201C" w14:textId="77777777" w:rsidR="0071768A" w:rsidRDefault="0071768A">
                        <w:pPr>
                          <w:pStyle w:val="EmptyCellLayoutStyle"/>
                          <w:spacing w:after="0" w:line="240" w:lineRule="auto"/>
                        </w:pPr>
                      </w:p>
                    </w:tc>
                  </w:tr>
                  <w:tr w:rsidR="0071768A" w14:paraId="4D17EEDA" w14:textId="77777777">
                    <w:trPr>
                      <w:trHeight w:val="25"/>
                    </w:trPr>
                    <w:tc>
                      <w:tcPr>
                        <w:tcW w:w="1111" w:type="dxa"/>
                      </w:tcPr>
                      <w:p w14:paraId="79510528" w14:textId="77777777" w:rsidR="0071768A" w:rsidRDefault="0071768A">
                        <w:pPr>
                          <w:pStyle w:val="EmptyCellLayoutStyle"/>
                          <w:spacing w:after="0" w:line="240" w:lineRule="auto"/>
                        </w:pPr>
                      </w:p>
                    </w:tc>
                    <w:tc>
                      <w:tcPr>
                        <w:tcW w:w="16" w:type="dxa"/>
                      </w:tcPr>
                      <w:p w14:paraId="343FC1F3" w14:textId="77777777" w:rsidR="0071768A" w:rsidRDefault="0071768A">
                        <w:pPr>
                          <w:pStyle w:val="EmptyCellLayoutStyle"/>
                          <w:spacing w:after="0" w:line="240" w:lineRule="auto"/>
                        </w:pPr>
                      </w:p>
                    </w:tc>
                    <w:tc>
                      <w:tcPr>
                        <w:tcW w:w="9640" w:type="dxa"/>
                      </w:tcPr>
                      <w:p w14:paraId="0D0048D8" w14:textId="77777777" w:rsidR="0071768A" w:rsidRDefault="0071768A">
                        <w:pPr>
                          <w:pStyle w:val="EmptyCellLayoutStyle"/>
                          <w:spacing w:after="0" w:line="240" w:lineRule="auto"/>
                        </w:pPr>
                      </w:p>
                    </w:tc>
                    <w:tc>
                      <w:tcPr>
                        <w:tcW w:w="1137" w:type="dxa"/>
                      </w:tcPr>
                      <w:p w14:paraId="5EF73778" w14:textId="77777777" w:rsidR="0071768A" w:rsidRDefault="0071768A">
                        <w:pPr>
                          <w:pStyle w:val="EmptyCellLayoutStyle"/>
                          <w:spacing w:after="0" w:line="240" w:lineRule="auto"/>
                        </w:pPr>
                      </w:p>
                    </w:tc>
                  </w:tr>
                  <w:tr w:rsidR="005C15F5" w14:paraId="0EE8A27E" w14:textId="77777777" w:rsidTr="005C15F5">
                    <w:tc>
                      <w:tcPr>
                        <w:tcW w:w="1111" w:type="dxa"/>
                      </w:tcPr>
                      <w:p w14:paraId="2A330F7E" w14:textId="77777777" w:rsidR="0071768A" w:rsidRDefault="0071768A">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71768A" w14:paraId="71C32960" w14:textId="77777777">
                          <w:trPr>
                            <w:trHeight w:val="2589"/>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5C15F5" w14:paraId="39CE2B60" w14:textId="77777777" w:rsidTr="005C15F5">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71768A" w14:paraId="2CFF3818" w14:textId="77777777">
                                      <w:trPr>
                                        <w:trHeight w:hRule="exact" w:val="667"/>
                                      </w:trPr>
                                      <w:tc>
                                        <w:tcPr>
                                          <w:tcW w:w="997" w:type="dxa"/>
                                          <w:shd w:val="clear" w:color="auto" w:fill="15385F"/>
                                          <w:tcMar>
                                            <w:top w:w="0" w:type="dxa"/>
                                            <w:left w:w="0" w:type="dxa"/>
                                            <w:bottom w:w="0" w:type="dxa"/>
                                            <w:right w:w="0" w:type="dxa"/>
                                          </w:tcMar>
                                          <w:vAlign w:val="center"/>
                                        </w:tcPr>
                                        <w:p w14:paraId="03E616A4" w14:textId="77777777" w:rsidR="0071768A" w:rsidRDefault="0071768A">
                                          <w:pPr>
                                            <w:spacing w:after="0" w:line="240" w:lineRule="auto"/>
                                          </w:pPr>
                                        </w:p>
                                      </w:tc>
                                    </w:tr>
                                  </w:tbl>
                                  <w:p w14:paraId="5617B221" w14:textId="77777777" w:rsidR="0071768A" w:rsidRDefault="0071768A">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71768A" w14:paraId="7D1451CB" w14:textId="77777777">
                                      <w:trPr>
                                        <w:trHeight w:hRule="exact" w:val="667"/>
                                      </w:trPr>
                                      <w:tc>
                                        <w:tcPr>
                                          <w:tcW w:w="2795" w:type="dxa"/>
                                          <w:shd w:val="clear" w:color="auto" w:fill="15385F"/>
                                          <w:tcMar>
                                            <w:top w:w="0" w:type="dxa"/>
                                            <w:left w:w="0" w:type="dxa"/>
                                            <w:bottom w:w="0" w:type="dxa"/>
                                            <w:right w:w="0" w:type="dxa"/>
                                          </w:tcMar>
                                          <w:vAlign w:val="bottom"/>
                                        </w:tcPr>
                                        <w:p w14:paraId="66198BC7" w14:textId="77777777" w:rsidR="0071768A" w:rsidRDefault="00582467">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0F92C64B" w14:textId="77777777" w:rsidR="0071768A" w:rsidRDefault="0071768A">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71768A" w14:paraId="6088579C" w14:textId="77777777">
                                      <w:trPr>
                                        <w:trHeight w:hRule="exact" w:val="667"/>
                                      </w:trPr>
                                      <w:tc>
                                        <w:tcPr>
                                          <w:tcW w:w="2766" w:type="dxa"/>
                                          <w:shd w:val="clear" w:color="auto" w:fill="15385F"/>
                                          <w:tcMar>
                                            <w:top w:w="0" w:type="dxa"/>
                                            <w:left w:w="0" w:type="dxa"/>
                                            <w:bottom w:w="0" w:type="dxa"/>
                                            <w:right w:w="0" w:type="dxa"/>
                                          </w:tcMar>
                                          <w:vAlign w:val="bottom"/>
                                        </w:tcPr>
                                        <w:p w14:paraId="392521A4" w14:textId="77777777" w:rsidR="0071768A" w:rsidRDefault="00582467">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6995DD00" w14:textId="77777777" w:rsidR="0071768A" w:rsidRDefault="0071768A">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71768A" w14:paraId="6D43748B" w14:textId="77777777">
                                      <w:trPr>
                                        <w:trHeight w:hRule="exact" w:val="667"/>
                                      </w:trPr>
                                      <w:tc>
                                        <w:tcPr>
                                          <w:tcW w:w="2760" w:type="dxa"/>
                                          <w:shd w:val="clear" w:color="auto" w:fill="15385F"/>
                                          <w:tcMar>
                                            <w:top w:w="0" w:type="dxa"/>
                                            <w:left w:w="0" w:type="dxa"/>
                                            <w:bottom w:w="0" w:type="dxa"/>
                                            <w:right w:w="0" w:type="dxa"/>
                                          </w:tcMar>
                                          <w:vAlign w:val="bottom"/>
                                        </w:tcPr>
                                        <w:p w14:paraId="5DB1136F" w14:textId="77777777" w:rsidR="0071768A" w:rsidRDefault="00582467">
                                          <w:pPr>
                                            <w:spacing w:after="0" w:line="240" w:lineRule="auto"/>
                                            <w:jc w:val="center"/>
                                          </w:pPr>
                                          <w:r>
                                            <w:rPr>
                                              <w:rFonts w:ascii="Arial" w:eastAsia="Arial" w:hAnsi="Arial"/>
                                              <w:color w:val="FFFFFF"/>
                                              <w:sz w:val="16"/>
                                            </w:rPr>
                                            <w:t>Total</w:t>
                                          </w:r>
                                        </w:p>
                                      </w:tc>
                                    </w:tr>
                                  </w:tbl>
                                  <w:p w14:paraId="4FDAF5ED" w14:textId="77777777" w:rsidR="0071768A" w:rsidRDefault="0071768A">
                                    <w:pPr>
                                      <w:spacing w:after="0" w:line="240" w:lineRule="auto"/>
                                    </w:pPr>
                                  </w:p>
                                </w:tc>
                              </w:tr>
                              <w:tr w:rsidR="0071768A" w14:paraId="3862CFB4"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71768A" w14:paraId="2CDBA9EC" w14:textId="77777777">
                                      <w:trPr>
                                        <w:trHeight w:hRule="exact" w:val="380"/>
                                      </w:trPr>
                                      <w:tc>
                                        <w:tcPr>
                                          <w:tcW w:w="997" w:type="dxa"/>
                                          <w:shd w:val="clear" w:color="auto" w:fill="15385F"/>
                                          <w:tcMar>
                                            <w:top w:w="0" w:type="dxa"/>
                                            <w:left w:w="0" w:type="dxa"/>
                                            <w:bottom w:w="0" w:type="dxa"/>
                                            <w:right w:w="0" w:type="dxa"/>
                                          </w:tcMar>
                                          <w:vAlign w:val="bottom"/>
                                        </w:tcPr>
                                        <w:p w14:paraId="3562DD97" w14:textId="77777777" w:rsidR="0071768A" w:rsidRDefault="00582467">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021281D4" w14:textId="77777777" w:rsidR="0071768A" w:rsidRDefault="0071768A">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71768A" w14:paraId="1C855854" w14:textId="77777777">
                                      <w:trPr>
                                        <w:trHeight w:hRule="exact" w:val="380"/>
                                      </w:trPr>
                                      <w:tc>
                                        <w:tcPr>
                                          <w:tcW w:w="914" w:type="dxa"/>
                                          <w:shd w:val="clear" w:color="auto" w:fill="15385F"/>
                                          <w:tcMar>
                                            <w:top w:w="0" w:type="dxa"/>
                                            <w:left w:w="0" w:type="dxa"/>
                                            <w:bottom w:w="0" w:type="dxa"/>
                                            <w:right w:w="0" w:type="dxa"/>
                                          </w:tcMar>
                                          <w:vAlign w:val="bottom"/>
                                        </w:tcPr>
                                        <w:p w14:paraId="1B0B533F" w14:textId="77777777" w:rsidR="0071768A" w:rsidRDefault="00582467">
                                          <w:pPr>
                                            <w:spacing w:after="0" w:line="240" w:lineRule="auto"/>
                                            <w:jc w:val="center"/>
                                          </w:pPr>
                                          <w:r>
                                            <w:rPr>
                                              <w:rFonts w:ascii="Arial" w:eastAsia="Arial" w:hAnsi="Arial"/>
                                              <w:b/>
                                              <w:color w:val="FFFFFF"/>
                                              <w:sz w:val="16"/>
                                            </w:rPr>
                                            <w:t>Transfers</w:t>
                                          </w:r>
                                        </w:p>
                                      </w:tc>
                                    </w:tr>
                                  </w:tbl>
                                  <w:p w14:paraId="429A6116" w14:textId="77777777" w:rsidR="0071768A" w:rsidRDefault="0071768A">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71768A" w14:paraId="7A528BED" w14:textId="77777777">
                                      <w:trPr>
                                        <w:trHeight w:hRule="exact" w:val="380"/>
                                      </w:trPr>
                                      <w:tc>
                                        <w:tcPr>
                                          <w:tcW w:w="866" w:type="dxa"/>
                                          <w:shd w:val="clear" w:color="auto" w:fill="15385F"/>
                                          <w:tcMar>
                                            <w:top w:w="0" w:type="dxa"/>
                                            <w:left w:w="0" w:type="dxa"/>
                                            <w:bottom w:w="0" w:type="dxa"/>
                                            <w:right w:w="0" w:type="dxa"/>
                                          </w:tcMar>
                                          <w:vAlign w:val="bottom"/>
                                        </w:tcPr>
                                        <w:p w14:paraId="378B6947" w14:textId="77777777" w:rsidR="0071768A" w:rsidRDefault="00582467">
                                          <w:pPr>
                                            <w:spacing w:after="0" w:line="240" w:lineRule="auto"/>
                                            <w:jc w:val="center"/>
                                          </w:pPr>
                                          <w:r>
                                            <w:rPr>
                                              <w:rFonts w:ascii="Arial" w:eastAsia="Arial" w:hAnsi="Arial"/>
                                              <w:b/>
                                              <w:color w:val="FFFFFF"/>
                                              <w:sz w:val="16"/>
                                            </w:rPr>
                                            <w:t>Refunds</w:t>
                                          </w:r>
                                        </w:p>
                                      </w:tc>
                                    </w:tr>
                                  </w:tbl>
                                  <w:p w14:paraId="4BCEF9B5" w14:textId="77777777" w:rsidR="0071768A" w:rsidRDefault="0071768A">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71768A" w14:paraId="050EEB33" w14:textId="77777777">
                                      <w:trPr>
                                        <w:trHeight w:hRule="exact" w:val="380"/>
                                      </w:trPr>
                                      <w:tc>
                                        <w:tcPr>
                                          <w:tcW w:w="853" w:type="dxa"/>
                                          <w:shd w:val="clear" w:color="auto" w:fill="15385F"/>
                                          <w:tcMar>
                                            <w:top w:w="0" w:type="dxa"/>
                                            <w:left w:w="0" w:type="dxa"/>
                                            <w:bottom w:w="0" w:type="dxa"/>
                                            <w:right w:w="0" w:type="dxa"/>
                                          </w:tcMar>
                                          <w:vAlign w:val="bottom"/>
                                        </w:tcPr>
                                        <w:p w14:paraId="5E4E8346" w14:textId="77777777" w:rsidR="0071768A" w:rsidRDefault="00582467">
                                          <w:pPr>
                                            <w:spacing w:after="0" w:line="240" w:lineRule="auto"/>
                                            <w:jc w:val="center"/>
                                          </w:pPr>
                                          <w:r>
                                            <w:rPr>
                                              <w:rFonts w:ascii="Arial" w:eastAsia="Arial" w:hAnsi="Arial"/>
                                              <w:b/>
                                              <w:color w:val="FFFFFF"/>
                                              <w:sz w:val="16"/>
                                            </w:rPr>
                                            <w:t xml:space="preserve">Net Funded </w:t>
                                          </w:r>
                                        </w:p>
                                      </w:tc>
                                    </w:tr>
                                  </w:tbl>
                                  <w:p w14:paraId="2861C40B" w14:textId="77777777" w:rsidR="0071768A" w:rsidRDefault="0071768A">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71768A" w14:paraId="3143F2A3" w14:textId="77777777">
                                      <w:trPr>
                                        <w:trHeight w:hRule="exact" w:val="380"/>
                                      </w:trPr>
                                      <w:tc>
                                        <w:tcPr>
                                          <w:tcW w:w="888" w:type="dxa"/>
                                          <w:shd w:val="clear" w:color="auto" w:fill="15385F"/>
                                          <w:tcMar>
                                            <w:top w:w="0" w:type="dxa"/>
                                            <w:left w:w="0" w:type="dxa"/>
                                            <w:bottom w:w="0" w:type="dxa"/>
                                            <w:right w:w="0" w:type="dxa"/>
                                          </w:tcMar>
                                          <w:vAlign w:val="bottom"/>
                                        </w:tcPr>
                                        <w:p w14:paraId="49AA9C88" w14:textId="77777777" w:rsidR="0071768A" w:rsidRDefault="00582467">
                                          <w:pPr>
                                            <w:spacing w:after="0" w:line="240" w:lineRule="auto"/>
                                            <w:jc w:val="center"/>
                                          </w:pPr>
                                          <w:r>
                                            <w:rPr>
                                              <w:rFonts w:ascii="Arial" w:eastAsia="Arial" w:hAnsi="Arial"/>
                                              <w:b/>
                                              <w:color w:val="FFFFFF"/>
                                              <w:sz w:val="16"/>
                                            </w:rPr>
                                            <w:t>Transfers</w:t>
                                          </w:r>
                                        </w:p>
                                      </w:tc>
                                    </w:tr>
                                  </w:tbl>
                                  <w:p w14:paraId="16C019E7" w14:textId="77777777" w:rsidR="0071768A" w:rsidRDefault="0071768A">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71768A" w14:paraId="5B6696A6" w14:textId="77777777">
                                      <w:trPr>
                                        <w:trHeight w:hRule="exact" w:val="380"/>
                                      </w:trPr>
                                      <w:tc>
                                        <w:tcPr>
                                          <w:tcW w:w="838" w:type="dxa"/>
                                          <w:shd w:val="clear" w:color="auto" w:fill="15385F"/>
                                          <w:tcMar>
                                            <w:top w:w="0" w:type="dxa"/>
                                            <w:left w:w="0" w:type="dxa"/>
                                            <w:bottom w:w="0" w:type="dxa"/>
                                            <w:right w:w="0" w:type="dxa"/>
                                          </w:tcMar>
                                          <w:vAlign w:val="bottom"/>
                                        </w:tcPr>
                                        <w:p w14:paraId="62AE7FB8" w14:textId="77777777" w:rsidR="0071768A" w:rsidRDefault="00582467">
                                          <w:pPr>
                                            <w:spacing w:after="0" w:line="240" w:lineRule="auto"/>
                                            <w:jc w:val="center"/>
                                          </w:pPr>
                                          <w:r>
                                            <w:rPr>
                                              <w:rFonts w:ascii="Arial" w:eastAsia="Arial" w:hAnsi="Arial"/>
                                              <w:b/>
                                              <w:color w:val="FFFFFF"/>
                                              <w:sz w:val="16"/>
                                            </w:rPr>
                                            <w:t>Refunds</w:t>
                                          </w:r>
                                        </w:p>
                                      </w:tc>
                                    </w:tr>
                                  </w:tbl>
                                  <w:p w14:paraId="09AE5239" w14:textId="77777777" w:rsidR="0071768A" w:rsidRDefault="0071768A">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71768A" w14:paraId="1364E4E1" w14:textId="77777777">
                                      <w:trPr>
                                        <w:trHeight w:hRule="exact" w:val="380"/>
                                      </w:trPr>
                                      <w:tc>
                                        <w:tcPr>
                                          <w:tcW w:w="878" w:type="dxa"/>
                                          <w:shd w:val="clear" w:color="auto" w:fill="15385F"/>
                                          <w:tcMar>
                                            <w:top w:w="0" w:type="dxa"/>
                                            <w:left w:w="0" w:type="dxa"/>
                                            <w:bottom w:w="0" w:type="dxa"/>
                                            <w:right w:w="0" w:type="dxa"/>
                                          </w:tcMar>
                                          <w:vAlign w:val="bottom"/>
                                        </w:tcPr>
                                        <w:p w14:paraId="7F95081B" w14:textId="77777777" w:rsidR="0071768A" w:rsidRDefault="00582467">
                                          <w:pPr>
                                            <w:spacing w:after="0" w:line="240" w:lineRule="auto"/>
                                            <w:jc w:val="center"/>
                                          </w:pPr>
                                          <w:r>
                                            <w:rPr>
                                              <w:rFonts w:ascii="Arial" w:eastAsia="Arial" w:hAnsi="Arial"/>
                                              <w:b/>
                                              <w:color w:val="FFFFFF"/>
                                              <w:sz w:val="16"/>
                                            </w:rPr>
                                            <w:t xml:space="preserve">Net Funded </w:t>
                                          </w:r>
                                        </w:p>
                                      </w:tc>
                                    </w:tr>
                                  </w:tbl>
                                  <w:p w14:paraId="20AD42F6" w14:textId="77777777" w:rsidR="0071768A" w:rsidRDefault="0071768A">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71768A" w14:paraId="2C507898" w14:textId="77777777">
                                      <w:trPr>
                                        <w:trHeight w:hRule="exact" w:val="380"/>
                                      </w:trPr>
                                      <w:tc>
                                        <w:tcPr>
                                          <w:tcW w:w="890" w:type="dxa"/>
                                          <w:shd w:val="clear" w:color="auto" w:fill="15385F"/>
                                          <w:tcMar>
                                            <w:top w:w="0" w:type="dxa"/>
                                            <w:left w:w="0" w:type="dxa"/>
                                            <w:bottom w:w="0" w:type="dxa"/>
                                            <w:right w:w="0" w:type="dxa"/>
                                          </w:tcMar>
                                          <w:vAlign w:val="bottom"/>
                                        </w:tcPr>
                                        <w:p w14:paraId="31EEAC30" w14:textId="77777777" w:rsidR="0071768A" w:rsidRDefault="00582467">
                                          <w:pPr>
                                            <w:spacing w:after="0" w:line="240" w:lineRule="auto"/>
                                            <w:jc w:val="center"/>
                                          </w:pPr>
                                          <w:r>
                                            <w:rPr>
                                              <w:rFonts w:ascii="Arial" w:eastAsia="Arial" w:hAnsi="Arial"/>
                                              <w:b/>
                                              <w:color w:val="FFFFFF"/>
                                              <w:sz w:val="16"/>
                                            </w:rPr>
                                            <w:t>Transfers</w:t>
                                          </w:r>
                                        </w:p>
                                      </w:tc>
                                    </w:tr>
                                  </w:tbl>
                                  <w:p w14:paraId="262F19D1" w14:textId="77777777" w:rsidR="0071768A" w:rsidRDefault="0071768A">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71768A" w14:paraId="6A86F03E" w14:textId="77777777">
                                      <w:trPr>
                                        <w:trHeight w:hRule="exact" w:val="380"/>
                                      </w:trPr>
                                      <w:tc>
                                        <w:tcPr>
                                          <w:tcW w:w="818" w:type="dxa"/>
                                          <w:shd w:val="clear" w:color="auto" w:fill="15385F"/>
                                          <w:tcMar>
                                            <w:top w:w="0" w:type="dxa"/>
                                            <w:left w:w="0" w:type="dxa"/>
                                            <w:bottom w:w="0" w:type="dxa"/>
                                            <w:right w:w="0" w:type="dxa"/>
                                          </w:tcMar>
                                          <w:vAlign w:val="bottom"/>
                                        </w:tcPr>
                                        <w:p w14:paraId="77FE1C0C" w14:textId="77777777" w:rsidR="0071768A" w:rsidRDefault="00582467">
                                          <w:pPr>
                                            <w:spacing w:after="0" w:line="240" w:lineRule="auto"/>
                                            <w:jc w:val="center"/>
                                          </w:pPr>
                                          <w:r>
                                            <w:rPr>
                                              <w:rFonts w:ascii="Arial" w:eastAsia="Arial" w:hAnsi="Arial"/>
                                              <w:b/>
                                              <w:color w:val="FFFFFF"/>
                                              <w:sz w:val="16"/>
                                            </w:rPr>
                                            <w:t>Refunds</w:t>
                                          </w:r>
                                        </w:p>
                                      </w:tc>
                                    </w:tr>
                                  </w:tbl>
                                  <w:p w14:paraId="55BB6C57" w14:textId="77777777" w:rsidR="0071768A" w:rsidRDefault="0071768A">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71768A" w14:paraId="0D99CFE9" w14:textId="77777777">
                                      <w:trPr>
                                        <w:trHeight w:hRule="exact" w:val="380"/>
                                      </w:trPr>
                                      <w:tc>
                                        <w:tcPr>
                                          <w:tcW w:w="890" w:type="dxa"/>
                                          <w:shd w:val="clear" w:color="auto" w:fill="15385F"/>
                                          <w:tcMar>
                                            <w:top w:w="0" w:type="dxa"/>
                                            <w:left w:w="0" w:type="dxa"/>
                                            <w:bottom w:w="0" w:type="dxa"/>
                                            <w:right w:w="0" w:type="dxa"/>
                                          </w:tcMar>
                                          <w:vAlign w:val="bottom"/>
                                        </w:tcPr>
                                        <w:p w14:paraId="12381C13" w14:textId="77777777" w:rsidR="0071768A" w:rsidRDefault="00582467">
                                          <w:pPr>
                                            <w:spacing w:after="0" w:line="240" w:lineRule="auto"/>
                                            <w:jc w:val="center"/>
                                          </w:pPr>
                                          <w:r>
                                            <w:rPr>
                                              <w:rFonts w:ascii="Arial" w:eastAsia="Arial" w:hAnsi="Arial"/>
                                              <w:b/>
                                              <w:color w:val="FFFFFF"/>
                                              <w:sz w:val="16"/>
                                            </w:rPr>
                                            <w:t xml:space="preserve">Net Funded </w:t>
                                          </w:r>
                                        </w:p>
                                      </w:tc>
                                    </w:tr>
                                  </w:tbl>
                                  <w:p w14:paraId="60C9CA4D" w14:textId="77777777" w:rsidR="0071768A" w:rsidRDefault="0071768A">
                                    <w:pPr>
                                      <w:spacing w:after="0" w:line="240" w:lineRule="auto"/>
                                    </w:pPr>
                                  </w:p>
                                </w:tc>
                              </w:tr>
                              <w:tr w:rsidR="0071768A" w14:paraId="5E2440A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1768A" w14:paraId="09EB06C2" w14:textId="77777777">
                                      <w:trPr>
                                        <w:trHeight w:hRule="exact" w:val="225"/>
                                      </w:trPr>
                                      <w:tc>
                                        <w:tcPr>
                                          <w:tcW w:w="957" w:type="dxa"/>
                                          <w:shd w:val="clear" w:color="auto" w:fill="E3E8ED"/>
                                          <w:tcMar>
                                            <w:top w:w="0" w:type="dxa"/>
                                            <w:left w:w="0" w:type="dxa"/>
                                            <w:bottom w:w="0" w:type="dxa"/>
                                            <w:right w:w="0" w:type="dxa"/>
                                          </w:tcMar>
                                          <w:vAlign w:val="center"/>
                                        </w:tcPr>
                                        <w:p w14:paraId="41C6FD2A" w14:textId="77777777" w:rsidR="0071768A" w:rsidRDefault="00582467">
                                          <w:pPr>
                                            <w:spacing w:after="0" w:line="240" w:lineRule="auto"/>
                                          </w:pPr>
                                          <w:r>
                                            <w:rPr>
                                              <w:rFonts w:ascii="Arial" w:eastAsia="Arial" w:hAnsi="Arial"/>
                                              <w:color w:val="000000"/>
                                              <w:sz w:val="16"/>
                                            </w:rPr>
                                            <w:t>Rlabs</w:t>
                                          </w:r>
                                        </w:p>
                                      </w:tc>
                                    </w:tr>
                                  </w:tbl>
                                  <w:p w14:paraId="186EF36E" w14:textId="77777777" w:rsidR="0071768A" w:rsidRDefault="0071768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1768A" w14:paraId="322C5638" w14:textId="77777777">
                                      <w:trPr>
                                        <w:trHeight w:hRule="exact" w:val="225"/>
                                      </w:trPr>
                                      <w:tc>
                                        <w:tcPr>
                                          <w:tcW w:w="874" w:type="dxa"/>
                                          <w:shd w:val="clear" w:color="auto" w:fill="E3E8ED"/>
                                          <w:tcMar>
                                            <w:top w:w="0" w:type="dxa"/>
                                            <w:left w:w="0" w:type="dxa"/>
                                            <w:bottom w:w="0" w:type="dxa"/>
                                            <w:right w:w="0" w:type="dxa"/>
                                          </w:tcMar>
                                          <w:vAlign w:val="center"/>
                                        </w:tcPr>
                                        <w:p w14:paraId="737D8A37" w14:textId="77777777" w:rsidR="0071768A" w:rsidRDefault="00582467">
                                          <w:pPr>
                                            <w:spacing w:after="0" w:line="240" w:lineRule="auto"/>
                                            <w:jc w:val="right"/>
                                          </w:pPr>
                                          <w:r>
                                            <w:rPr>
                                              <w:rFonts w:ascii="Arial" w:eastAsia="Arial" w:hAnsi="Arial"/>
                                              <w:color w:val="000000"/>
                                              <w:sz w:val="16"/>
                                            </w:rPr>
                                            <w:t>-</w:t>
                                          </w:r>
                                        </w:p>
                                      </w:tc>
                                    </w:tr>
                                  </w:tbl>
                                  <w:p w14:paraId="69F46E18" w14:textId="77777777" w:rsidR="0071768A" w:rsidRDefault="0071768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1768A" w14:paraId="1CD3FD55" w14:textId="77777777">
                                      <w:trPr>
                                        <w:trHeight w:hRule="exact" w:val="225"/>
                                      </w:trPr>
                                      <w:tc>
                                        <w:tcPr>
                                          <w:tcW w:w="826" w:type="dxa"/>
                                          <w:shd w:val="clear" w:color="auto" w:fill="E3E8ED"/>
                                          <w:tcMar>
                                            <w:top w:w="0" w:type="dxa"/>
                                            <w:left w:w="0" w:type="dxa"/>
                                            <w:bottom w:w="0" w:type="dxa"/>
                                            <w:right w:w="0" w:type="dxa"/>
                                          </w:tcMar>
                                          <w:vAlign w:val="center"/>
                                        </w:tcPr>
                                        <w:p w14:paraId="6130810F" w14:textId="77777777" w:rsidR="0071768A" w:rsidRDefault="00582467">
                                          <w:pPr>
                                            <w:spacing w:after="0" w:line="240" w:lineRule="auto"/>
                                            <w:jc w:val="right"/>
                                          </w:pPr>
                                          <w:r>
                                            <w:rPr>
                                              <w:rFonts w:ascii="Arial" w:eastAsia="Arial" w:hAnsi="Arial"/>
                                              <w:color w:val="000000"/>
                                              <w:sz w:val="16"/>
                                            </w:rPr>
                                            <w:t>-</w:t>
                                          </w:r>
                                        </w:p>
                                      </w:tc>
                                    </w:tr>
                                  </w:tbl>
                                  <w:p w14:paraId="0BAA7A67" w14:textId="77777777" w:rsidR="0071768A" w:rsidRDefault="0071768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1768A" w14:paraId="2BBE4E1B" w14:textId="77777777">
                                      <w:trPr>
                                        <w:trHeight w:hRule="exact" w:val="225"/>
                                      </w:trPr>
                                      <w:tc>
                                        <w:tcPr>
                                          <w:tcW w:w="813" w:type="dxa"/>
                                          <w:shd w:val="clear" w:color="auto" w:fill="E3E8ED"/>
                                          <w:tcMar>
                                            <w:top w:w="0" w:type="dxa"/>
                                            <w:left w:w="0" w:type="dxa"/>
                                            <w:bottom w:w="0" w:type="dxa"/>
                                            <w:right w:w="0" w:type="dxa"/>
                                          </w:tcMar>
                                          <w:vAlign w:val="center"/>
                                        </w:tcPr>
                                        <w:p w14:paraId="262670B3" w14:textId="77777777" w:rsidR="0071768A" w:rsidRDefault="00582467">
                                          <w:pPr>
                                            <w:spacing w:after="0" w:line="240" w:lineRule="auto"/>
                                            <w:jc w:val="right"/>
                                          </w:pPr>
                                          <w:r>
                                            <w:rPr>
                                              <w:rFonts w:ascii="Arial" w:eastAsia="Arial" w:hAnsi="Arial"/>
                                              <w:color w:val="000000"/>
                                              <w:sz w:val="16"/>
                                            </w:rPr>
                                            <w:t>-</w:t>
                                          </w:r>
                                        </w:p>
                                      </w:tc>
                                    </w:tr>
                                  </w:tbl>
                                  <w:p w14:paraId="3EC73BCC" w14:textId="77777777" w:rsidR="0071768A" w:rsidRDefault="0071768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1768A" w14:paraId="52B2C3FE" w14:textId="77777777">
                                      <w:trPr>
                                        <w:trHeight w:hRule="exact" w:val="225"/>
                                      </w:trPr>
                                      <w:tc>
                                        <w:tcPr>
                                          <w:tcW w:w="848" w:type="dxa"/>
                                          <w:shd w:val="clear" w:color="auto" w:fill="E3E8ED"/>
                                          <w:tcMar>
                                            <w:top w:w="0" w:type="dxa"/>
                                            <w:left w:w="0" w:type="dxa"/>
                                            <w:bottom w:w="0" w:type="dxa"/>
                                            <w:right w:w="0" w:type="dxa"/>
                                          </w:tcMar>
                                          <w:vAlign w:val="center"/>
                                        </w:tcPr>
                                        <w:p w14:paraId="7C4DE0B7" w14:textId="77777777" w:rsidR="0071768A" w:rsidRDefault="00582467">
                                          <w:pPr>
                                            <w:spacing w:after="0" w:line="240" w:lineRule="auto"/>
                                            <w:jc w:val="right"/>
                                          </w:pPr>
                                          <w:r>
                                            <w:rPr>
                                              <w:rFonts w:ascii="Arial" w:eastAsia="Arial" w:hAnsi="Arial"/>
                                              <w:color w:val="000000"/>
                                              <w:sz w:val="16"/>
                                            </w:rPr>
                                            <w:t>686,506</w:t>
                                          </w:r>
                                        </w:p>
                                      </w:tc>
                                    </w:tr>
                                  </w:tbl>
                                  <w:p w14:paraId="2F15B653" w14:textId="77777777" w:rsidR="0071768A" w:rsidRDefault="0071768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1768A" w14:paraId="7B830562" w14:textId="77777777">
                                      <w:trPr>
                                        <w:trHeight w:hRule="exact" w:val="225"/>
                                      </w:trPr>
                                      <w:tc>
                                        <w:tcPr>
                                          <w:tcW w:w="798" w:type="dxa"/>
                                          <w:shd w:val="clear" w:color="auto" w:fill="E3E8ED"/>
                                          <w:tcMar>
                                            <w:top w:w="0" w:type="dxa"/>
                                            <w:left w:w="0" w:type="dxa"/>
                                            <w:bottom w:w="0" w:type="dxa"/>
                                            <w:right w:w="0" w:type="dxa"/>
                                          </w:tcMar>
                                          <w:vAlign w:val="center"/>
                                        </w:tcPr>
                                        <w:p w14:paraId="6F0059D4" w14:textId="77777777" w:rsidR="0071768A" w:rsidRDefault="00582467">
                                          <w:pPr>
                                            <w:spacing w:after="0" w:line="240" w:lineRule="auto"/>
                                            <w:jc w:val="right"/>
                                          </w:pPr>
                                          <w:r>
                                            <w:rPr>
                                              <w:rFonts w:ascii="Arial" w:eastAsia="Arial" w:hAnsi="Arial"/>
                                              <w:color w:val="000000"/>
                                              <w:sz w:val="16"/>
                                            </w:rPr>
                                            <w:t>-</w:t>
                                          </w:r>
                                        </w:p>
                                      </w:tc>
                                    </w:tr>
                                  </w:tbl>
                                  <w:p w14:paraId="6C728C0A" w14:textId="77777777" w:rsidR="0071768A" w:rsidRDefault="0071768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1768A" w14:paraId="41CAB029" w14:textId="77777777">
                                      <w:trPr>
                                        <w:trHeight w:hRule="exact" w:val="225"/>
                                      </w:trPr>
                                      <w:tc>
                                        <w:tcPr>
                                          <w:tcW w:w="838" w:type="dxa"/>
                                          <w:shd w:val="clear" w:color="auto" w:fill="E3E8ED"/>
                                          <w:tcMar>
                                            <w:top w:w="0" w:type="dxa"/>
                                            <w:left w:w="0" w:type="dxa"/>
                                            <w:bottom w:w="0" w:type="dxa"/>
                                            <w:right w:w="0" w:type="dxa"/>
                                          </w:tcMar>
                                          <w:vAlign w:val="center"/>
                                        </w:tcPr>
                                        <w:p w14:paraId="01735D30" w14:textId="77777777" w:rsidR="0071768A" w:rsidRDefault="00582467">
                                          <w:pPr>
                                            <w:spacing w:after="0" w:line="240" w:lineRule="auto"/>
                                            <w:jc w:val="right"/>
                                          </w:pPr>
                                          <w:r>
                                            <w:rPr>
                                              <w:rFonts w:ascii="Arial" w:eastAsia="Arial" w:hAnsi="Arial"/>
                                              <w:color w:val="000000"/>
                                              <w:sz w:val="16"/>
                                            </w:rPr>
                                            <w:t>686,506</w:t>
                                          </w:r>
                                        </w:p>
                                      </w:tc>
                                    </w:tr>
                                  </w:tbl>
                                  <w:p w14:paraId="17D4F7CE" w14:textId="77777777" w:rsidR="0071768A" w:rsidRDefault="0071768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1768A" w14:paraId="2B88A378" w14:textId="77777777">
                                      <w:trPr>
                                        <w:trHeight w:hRule="exact" w:val="225"/>
                                      </w:trPr>
                                      <w:tc>
                                        <w:tcPr>
                                          <w:tcW w:w="850" w:type="dxa"/>
                                          <w:shd w:val="clear" w:color="auto" w:fill="E3E8ED"/>
                                          <w:tcMar>
                                            <w:top w:w="0" w:type="dxa"/>
                                            <w:left w:w="0" w:type="dxa"/>
                                            <w:bottom w:w="0" w:type="dxa"/>
                                            <w:right w:w="0" w:type="dxa"/>
                                          </w:tcMar>
                                          <w:vAlign w:val="center"/>
                                        </w:tcPr>
                                        <w:p w14:paraId="60334FC8" w14:textId="77777777" w:rsidR="0071768A" w:rsidRDefault="00582467">
                                          <w:pPr>
                                            <w:spacing w:after="0" w:line="240" w:lineRule="auto"/>
                                            <w:jc w:val="right"/>
                                          </w:pPr>
                                          <w:r>
                                            <w:rPr>
                                              <w:rFonts w:ascii="Arial" w:eastAsia="Arial" w:hAnsi="Arial"/>
                                              <w:color w:val="000000"/>
                                              <w:sz w:val="16"/>
                                            </w:rPr>
                                            <w:t>686,506</w:t>
                                          </w:r>
                                        </w:p>
                                      </w:tc>
                                    </w:tr>
                                  </w:tbl>
                                  <w:p w14:paraId="33F3F714" w14:textId="77777777" w:rsidR="0071768A" w:rsidRDefault="0071768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1768A" w14:paraId="7B0D602F" w14:textId="77777777">
                                      <w:trPr>
                                        <w:trHeight w:hRule="exact" w:val="225"/>
                                      </w:trPr>
                                      <w:tc>
                                        <w:tcPr>
                                          <w:tcW w:w="778" w:type="dxa"/>
                                          <w:shd w:val="clear" w:color="auto" w:fill="E3E8ED"/>
                                          <w:tcMar>
                                            <w:top w:w="0" w:type="dxa"/>
                                            <w:left w:w="0" w:type="dxa"/>
                                            <w:bottom w:w="0" w:type="dxa"/>
                                            <w:right w:w="0" w:type="dxa"/>
                                          </w:tcMar>
                                          <w:vAlign w:val="center"/>
                                        </w:tcPr>
                                        <w:p w14:paraId="315A94DB" w14:textId="77777777" w:rsidR="0071768A" w:rsidRDefault="00582467">
                                          <w:pPr>
                                            <w:spacing w:after="0" w:line="240" w:lineRule="auto"/>
                                            <w:jc w:val="right"/>
                                          </w:pPr>
                                          <w:r>
                                            <w:rPr>
                                              <w:rFonts w:ascii="Arial" w:eastAsia="Arial" w:hAnsi="Arial"/>
                                              <w:color w:val="000000"/>
                                              <w:sz w:val="16"/>
                                            </w:rPr>
                                            <w:t>-</w:t>
                                          </w:r>
                                        </w:p>
                                      </w:tc>
                                    </w:tr>
                                  </w:tbl>
                                  <w:p w14:paraId="4B2FE7FB" w14:textId="77777777" w:rsidR="0071768A" w:rsidRDefault="0071768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1768A" w14:paraId="38095F4D" w14:textId="77777777">
                                      <w:trPr>
                                        <w:trHeight w:hRule="exact" w:val="225"/>
                                      </w:trPr>
                                      <w:tc>
                                        <w:tcPr>
                                          <w:tcW w:w="850" w:type="dxa"/>
                                          <w:shd w:val="clear" w:color="auto" w:fill="E3E8ED"/>
                                          <w:tcMar>
                                            <w:top w:w="0" w:type="dxa"/>
                                            <w:left w:w="0" w:type="dxa"/>
                                            <w:bottom w:w="0" w:type="dxa"/>
                                            <w:right w:w="0" w:type="dxa"/>
                                          </w:tcMar>
                                          <w:vAlign w:val="center"/>
                                        </w:tcPr>
                                        <w:p w14:paraId="07E35A3C" w14:textId="77777777" w:rsidR="0071768A" w:rsidRDefault="00582467">
                                          <w:pPr>
                                            <w:spacing w:after="0" w:line="240" w:lineRule="auto"/>
                                            <w:jc w:val="right"/>
                                          </w:pPr>
                                          <w:r>
                                            <w:rPr>
                                              <w:rFonts w:ascii="Arial" w:eastAsia="Arial" w:hAnsi="Arial"/>
                                              <w:color w:val="000000"/>
                                              <w:sz w:val="16"/>
                                            </w:rPr>
                                            <w:t>686,506</w:t>
                                          </w:r>
                                        </w:p>
                                      </w:tc>
                                    </w:tr>
                                  </w:tbl>
                                  <w:p w14:paraId="5A99ECF4" w14:textId="77777777" w:rsidR="0071768A" w:rsidRDefault="0071768A">
                                    <w:pPr>
                                      <w:spacing w:after="0" w:line="240" w:lineRule="auto"/>
                                    </w:pPr>
                                  </w:p>
                                </w:tc>
                              </w:tr>
                              <w:tr w:rsidR="0071768A" w14:paraId="2AFF117A"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1768A" w14:paraId="6362EE4A" w14:textId="77777777">
                                      <w:trPr>
                                        <w:trHeight w:hRule="exact" w:val="225"/>
                                      </w:trPr>
                                      <w:tc>
                                        <w:tcPr>
                                          <w:tcW w:w="957" w:type="dxa"/>
                                          <w:shd w:val="clear" w:color="auto" w:fill="FFFFFF"/>
                                          <w:tcMar>
                                            <w:top w:w="0" w:type="dxa"/>
                                            <w:left w:w="0" w:type="dxa"/>
                                            <w:bottom w:w="0" w:type="dxa"/>
                                            <w:right w:w="0" w:type="dxa"/>
                                          </w:tcMar>
                                          <w:vAlign w:val="center"/>
                                        </w:tcPr>
                                        <w:p w14:paraId="2FD04139" w14:textId="77777777" w:rsidR="0071768A" w:rsidRDefault="00582467">
                                          <w:pPr>
                                            <w:spacing w:after="0" w:line="240" w:lineRule="auto"/>
                                          </w:pPr>
                                          <w:r>
                                            <w:rPr>
                                              <w:rFonts w:ascii="Arial" w:eastAsia="Arial" w:hAnsi="Arial"/>
                                              <w:color w:val="000000"/>
                                              <w:sz w:val="16"/>
                                            </w:rPr>
                                            <w:t>UMUZI</w:t>
                                          </w:r>
                                        </w:p>
                                      </w:tc>
                                    </w:tr>
                                  </w:tbl>
                                  <w:p w14:paraId="655C6AC4" w14:textId="77777777" w:rsidR="0071768A" w:rsidRDefault="0071768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1768A" w14:paraId="27191F3A" w14:textId="77777777">
                                      <w:trPr>
                                        <w:trHeight w:hRule="exact" w:val="225"/>
                                      </w:trPr>
                                      <w:tc>
                                        <w:tcPr>
                                          <w:tcW w:w="874" w:type="dxa"/>
                                          <w:shd w:val="clear" w:color="auto" w:fill="FFFFFF"/>
                                          <w:tcMar>
                                            <w:top w:w="0" w:type="dxa"/>
                                            <w:left w:w="0" w:type="dxa"/>
                                            <w:bottom w:w="0" w:type="dxa"/>
                                            <w:right w:w="0" w:type="dxa"/>
                                          </w:tcMar>
                                          <w:vAlign w:val="center"/>
                                        </w:tcPr>
                                        <w:p w14:paraId="2578D1E6" w14:textId="77777777" w:rsidR="0071768A" w:rsidRDefault="00582467">
                                          <w:pPr>
                                            <w:spacing w:after="0" w:line="240" w:lineRule="auto"/>
                                            <w:jc w:val="right"/>
                                          </w:pPr>
                                          <w:r>
                                            <w:rPr>
                                              <w:rFonts w:ascii="Arial" w:eastAsia="Arial" w:hAnsi="Arial"/>
                                              <w:color w:val="000000"/>
                                              <w:sz w:val="16"/>
                                            </w:rPr>
                                            <w:t>-</w:t>
                                          </w:r>
                                        </w:p>
                                      </w:tc>
                                    </w:tr>
                                  </w:tbl>
                                  <w:p w14:paraId="09CFB02B" w14:textId="77777777" w:rsidR="0071768A" w:rsidRDefault="0071768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1768A" w14:paraId="1FA70739" w14:textId="77777777">
                                      <w:trPr>
                                        <w:trHeight w:hRule="exact" w:val="225"/>
                                      </w:trPr>
                                      <w:tc>
                                        <w:tcPr>
                                          <w:tcW w:w="826" w:type="dxa"/>
                                          <w:shd w:val="clear" w:color="auto" w:fill="FFFFFF"/>
                                          <w:tcMar>
                                            <w:top w:w="0" w:type="dxa"/>
                                            <w:left w:w="0" w:type="dxa"/>
                                            <w:bottom w:w="0" w:type="dxa"/>
                                            <w:right w:w="0" w:type="dxa"/>
                                          </w:tcMar>
                                          <w:vAlign w:val="center"/>
                                        </w:tcPr>
                                        <w:p w14:paraId="7FA608A8" w14:textId="77777777" w:rsidR="0071768A" w:rsidRDefault="00582467">
                                          <w:pPr>
                                            <w:spacing w:after="0" w:line="240" w:lineRule="auto"/>
                                            <w:jc w:val="right"/>
                                          </w:pPr>
                                          <w:r>
                                            <w:rPr>
                                              <w:rFonts w:ascii="Arial" w:eastAsia="Arial" w:hAnsi="Arial"/>
                                              <w:color w:val="000000"/>
                                              <w:sz w:val="16"/>
                                            </w:rPr>
                                            <w:t>-</w:t>
                                          </w:r>
                                        </w:p>
                                      </w:tc>
                                    </w:tr>
                                  </w:tbl>
                                  <w:p w14:paraId="65CCE8A7" w14:textId="77777777" w:rsidR="0071768A" w:rsidRDefault="0071768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1768A" w14:paraId="64BCEFDA" w14:textId="77777777">
                                      <w:trPr>
                                        <w:trHeight w:hRule="exact" w:val="225"/>
                                      </w:trPr>
                                      <w:tc>
                                        <w:tcPr>
                                          <w:tcW w:w="813" w:type="dxa"/>
                                          <w:shd w:val="clear" w:color="auto" w:fill="FFFFFF"/>
                                          <w:tcMar>
                                            <w:top w:w="0" w:type="dxa"/>
                                            <w:left w:w="0" w:type="dxa"/>
                                            <w:bottom w:w="0" w:type="dxa"/>
                                            <w:right w:w="0" w:type="dxa"/>
                                          </w:tcMar>
                                          <w:vAlign w:val="center"/>
                                        </w:tcPr>
                                        <w:p w14:paraId="01062B6F" w14:textId="77777777" w:rsidR="0071768A" w:rsidRDefault="00582467">
                                          <w:pPr>
                                            <w:spacing w:after="0" w:line="240" w:lineRule="auto"/>
                                            <w:jc w:val="right"/>
                                          </w:pPr>
                                          <w:r>
                                            <w:rPr>
                                              <w:rFonts w:ascii="Arial" w:eastAsia="Arial" w:hAnsi="Arial"/>
                                              <w:color w:val="000000"/>
                                              <w:sz w:val="16"/>
                                            </w:rPr>
                                            <w:t>-</w:t>
                                          </w:r>
                                        </w:p>
                                      </w:tc>
                                    </w:tr>
                                  </w:tbl>
                                  <w:p w14:paraId="3F4A76AE" w14:textId="77777777" w:rsidR="0071768A" w:rsidRDefault="0071768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1768A" w14:paraId="76204A6E" w14:textId="77777777">
                                      <w:trPr>
                                        <w:trHeight w:hRule="exact" w:val="225"/>
                                      </w:trPr>
                                      <w:tc>
                                        <w:tcPr>
                                          <w:tcW w:w="848" w:type="dxa"/>
                                          <w:shd w:val="clear" w:color="auto" w:fill="FFFFFF"/>
                                          <w:tcMar>
                                            <w:top w:w="0" w:type="dxa"/>
                                            <w:left w:w="0" w:type="dxa"/>
                                            <w:bottom w:w="0" w:type="dxa"/>
                                            <w:right w:w="0" w:type="dxa"/>
                                          </w:tcMar>
                                          <w:vAlign w:val="center"/>
                                        </w:tcPr>
                                        <w:p w14:paraId="26B7D983" w14:textId="77777777" w:rsidR="0071768A" w:rsidRDefault="00582467">
                                          <w:pPr>
                                            <w:spacing w:after="0" w:line="240" w:lineRule="auto"/>
                                            <w:jc w:val="right"/>
                                          </w:pPr>
                                          <w:r>
                                            <w:rPr>
                                              <w:rFonts w:ascii="Arial" w:eastAsia="Arial" w:hAnsi="Arial"/>
                                              <w:color w:val="000000"/>
                                              <w:sz w:val="16"/>
                                            </w:rPr>
                                            <w:t>128,407</w:t>
                                          </w:r>
                                        </w:p>
                                      </w:tc>
                                    </w:tr>
                                  </w:tbl>
                                  <w:p w14:paraId="4FD467FA" w14:textId="77777777" w:rsidR="0071768A" w:rsidRDefault="0071768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1768A" w14:paraId="4E7B6D45" w14:textId="77777777">
                                      <w:trPr>
                                        <w:trHeight w:hRule="exact" w:val="225"/>
                                      </w:trPr>
                                      <w:tc>
                                        <w:tcPr>
                                          <w:tcW w:w="798" w:type="dxa"/>
                                          <w:shd w:val="clear" w:color="auto" w:fill="FFFFFF"/>
                                          <w:tcMar>
                                            <w:top w:w="0" w:type="dxa"/>
                                            <w:left w:w="0" w:type="dxa"/>
                                            <w:bottom w:w="0" w:type="dxa"/>
                                            <w:right w:w="0" w:type="dxa"/>
                                          </w:tcMar>
                                          <w:vAlign w:val="center"/>
                                        </w:tcPr>
                                        <w:p w14:paraId="22A5D224" w14:textId="77777777" w:rsidR="0071768A" w:rsidRDefault="00582467">
                                          <w:pPr>
                                            <w:spacing w:after="0" w:line="240" w:lineRule="auto"/>
                                            <w:jc w:val="right"/>
                                          </w:pPr>
                                          <w:r>
                                            <w:rPr>
                                              <w:rFonts w:ascii="Arial" w:eastAsia="Arial" w:hAnsi="Arial"/>
                                              <w:color w:val="000000"/>
                                              <w:sz w:val="16"/>
                                            </w:rPr>
                                            <w:t>-</w:t>
                                          </w:r>
                                        </w:p>
                                      </w:tc>
                                    </w:tr>
                                  </w:tbl>
                                  <w:p w14:paraId="701BC0C3" w14:textId="77777777" w:rsidR="0071768A" w:rsidRDefault="0071768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1768A" w14:paraId="7E3FE55E" w14:textId="77777777">
                                      <w:trPr>
                                        <w:trHeight w:hRule="exact" w:val="225"/>
                                      </w:trPr>
                                      <w:tc>
                                        <w:tcPr>
                                          <w:tcW w:w="838" w:type="dxa"/>
                                          <w:shd w:val="clear" w:color="auto" w:fill="FFFFFF"/>
                                          <w:tcMar>
                                            <w:top w:w="0" w:type="dxa"/>
                                            <w:left w:w="0" w:type="dxa"/>
                                            <w:bottom w:w="0" w:type="dxa"/>
                                            <w:right w:w="0" w:type="dxa"/>
                                          </w:tcMar>
                                          <w:vAlign w:val="center"/>
                                        </w:tcPr>
                                        <w:p w14:paraId="73BEEABA" w14:textId="77777777" w:rsidR="0071768A" w:rsidRDefault="00582467">
                                          <w:pPr>
                                            <w:spacing w:after="0" w:line="240" w:lineRule="auto"/>
                                            <w:jc w:val="right"/>
                                          </w:pPr>
                                          <w:r>
                                            <w:rPr>
                                              <w:rFonts w:ascii="Arial" w:eastAsia="Arial" w:hAnsi="Arial"/>
                                              <w:color w:val="000000"/>
                                              <w:sz w:val="16"/>
                                            </w:rPr>
                                            <w:t>128,407</w:t>
                                          </w:r>
                                        </w:p>
                                      </w:tc>
                                    </w:tr>
                                  </w:tbl>
                                  <w:p w14:paraId="744F3477" w14:textId="77777777" w:rsidR="0071768A" w:rsidRDefault="0071768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1768A" w14:paraId="2099A80A" w14:textId="77777777">
                                      <w:trPr>
                                        <w:trHeight w:hRule="exact" w:val="225"/>
                                      </w:trPr>
                                      <w:tc>
                                        <w:tcPr>
                                          <w:tcW w:w="850" w:type="dxa"/>
                                          <w:shd w:val="clear" w:color="auto" w:fill="FFFFFF"/>
                                          <w:tcMar>
                                            <w:top w:w="0" w:type="dxa"/>
                                            <w:left w:w="0" w:type="dxa"/>
                                            <w:bottom w:w="0" w:type="dxa"/>
                                            <w:right w:w="0" w:type="dxa"/>
                                          </w:tcMar>
                                          <w:vAlign w:val="center"/>
                                        </w:tcPr>
                                        <w:p w14:paraId="1D9CBA09" w14:textId="77777777" w:rsidR="0071768A" w:rsidRDefault="00582467">
                                          <w:pPr>
                                            <w:spacing w:after="0" w:line="240" w:lineRule="auto"/>
                                            <w:jc w:val="right"/>
                                          </w:pPr>
                                          <w:r>
                                            <w:rPr>
                                              <w:rFonts w:ascii="Arial" w:eastAsia="Arial" w:hAnsi="Arial"/>
                                              <w:color w:val="000000"/>
                                              <w:sz w:val="16"/>
                                            </w:rPr>
                                            <w:t>128,407</w:t>
                                          </w:r>
                                        </w:p>
                                      </w:tc>
                                    </w:tr>
                                  </w:tbl>
                                  <w:p w14:paraId="41D04706" w14:textId="77777777" w:rsidR="0071768A" w:rsidRDefault="0071768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1768A" w14:paraId="61966679" w14:textId="77777777">
                                      <w:trPr>
                                        <w:trHeight w:hRule="exact" w:val="225"/>
                                      </w:trPr>
                                      <w:tc>
                                        <w:tcPr>
                                          <w:tcW w:w="778" w:type="dxa"/>
                                          <w:shd w:val="clear" w:color="auto" w:fill="FFFFFF"/>
                                          <w:tcMar>
                                            <w:top w:w="0" w:type="dxa"/>
                                            <w:left w:w="0" w:type="dxa"/>
                                            <w:bottom w:w="0" w:type="dxa"/>
                                            <w:right w:w="0" w:type="dxa"/>
                                          </w:tcMar>
                                          <w:vAlign w:val="center"/>
                                        </w:tcPr>
                                        <w:p w14:paraId="6E417E47" w14:textId="77777777" w:rsidR="0071768A" w:rsidRDefault="00582467">
                                          <w:pPr>
                                            <w:spacing w:after="0" w:line="240" w:lineRule="auto"/>
                                            <w:jc w:val="right"/>
                                          </w:pPr>
                                          <w:r>
                                            <w:rPr>
                                              <w:rFonts w:ascii="Arial" w:eastAsia="Arial" w:hAnsi="Arial"/>
                                              <w:color w:val="000000"/>
                                              <w:sz w:val="16"/>
                                            </w:rPr>
                                            <w:t>-</w:t>
                                          </w:r>
                                        </w:p>
                                      </w:tc>
                                    </w:tr>
                                  </w:tbl>
                                  <w:p w14:paraId="61E61363" w14:textId="77777777" w:rsidR="0071768A" w:rsidRDefault="0071768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1768A" w14:paraId="7716CC0C" w14:textId="77777777">
                                      <w:trPr>
                                        <w:trHeight w:hRule="exact" w:val="225"/>
                                      </w:trPr>
                                      <w:tc>
                                        <w:tcPr>
                                          <w:tcW w:w="850" w:type="dxa"/>
                                          <w:shd w:val="clear" w:color="auto" w:fill="FFFFFF"/>
                                          <w:tcMar>
                                            <w:top w:w="0" w:type="dxa"/>
                                            <w:left w:w="0" w:type="dxa"/>
                                            <w:bottom w:w="0" w:type="dxa"/>
                                            <w:right w:w="0" w:type="dxa"/>
                                          </w:tcMar>
                                          <w:vAlign w:val="center"/>
                                        </w:tcPr>
                                        <w:p w14:paraId="5282983A" w14:textId="77777777" w:rsidR="0071768A" w:rsidRDefault="00582467">
                                          <w:pPr>
                                            <w:spacing w:after="0" w:line="240" w:lineRule="auto"/>
                                            <w:jc w:val="right"/>
                                          </w:pPr>
                                          <w:r>
                                            <w:rPr>
                                              <w:rFonts w:ascii="Arial" w:eastAsia="Arial" w:hAnsi="Arial"/>
                                              <w:color w:val="000000"/>
                                              <w:sz w:val="16"/>
                                            </w:rPr>
                                            <w:t>128,407</w:t>
                                          </w:r>
                                        </w:p>
                                      </w:tc>
                                    </w:tr>
                                  </w:tbl>
                                  <w:p w14:paraId="409EE68A" w14:textId="77777777" w:rsidR="0071768A" w:rsidRDefault="0071768A">
                                    <w:pPr>
                                      <w:spacing w:after="0" w:line="240" w:lineRule="auto"/>
                                    </w:pPr>
                                  </w:p>
                                </w:tc>
                              </w:tr>
                              <w:tr w:rsidR="0071768A" w14:paraId="7C80393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1768A" w14:paraId="549BD0F0" w14:textId="77777777">
                                      <w:trPr>
                                        <w:trHeight w:hRule="exact" w:val="225"/>
                                      </w:trPr>
                                      <w:tc>
                                        <w:tcPr>
                                          <w:tcW w:w="957" w:type="dxa"/>
                                          <w:shd w:val="clear" w:color="auto" w:fill="E3E8ED"/>
                                          <w:tcMar>
                                            <w:top w:w="0" w:type="dxa"/>
                                            <w:left w:w="0" w:type="dxa"/>
                                            <w:bottom w:w="0" w:type="dxa"/>
                                            <w:right w:w="0" w:type="dxa"/>
                                          </w:tcMar>
                                          <w:vAlign w:val="center"/>
                                        </w:tcPr>
                                        <w:p w14:paraId="164E4AE4" w14:textId="77777777" w:rsidR="0071768A" w:rsidRDefault="00582467">
                                          <w:pPr>
                                            <w:spacing w:after="0" w:line="240" w:lineRule="auto"/>
                                          </w:pPr>
                                          <w:r>
                                            <w:rPr>
                                              <w:rFonts w:ascii="Arial" w:eastAsia="Arial" w:hAnsi="Arial"/>
                                              <w:color w:val="000000"/>
                                              <w:sz w:val="16"/>
                                            </w:rPr>
                                            <w:t>UNICEF</w:t>
                                          </w:r>
                                        </w:p>
                                      </w:tc>
                                    </w:tr>
                                  </w:tbl>
                                  <w:p w14:paraId="78AB654B" w14:textId="77777777" w:rsidR="0071768A" w:rsidRDefault="0071768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1768A" w14:paraId="2FEC7A37" w14:textId="77777777">
                                      <w:trPr>
                                        <w:trHeight w:hRule="exact" w:val="225"/>
                                      </w:trPr>
                                      <w:tc>
                                        <w:tcPr>
                                          <w:tcW w:w="874" w:type="dxa"/>
                                          <w:shd w:val="clear" w:color="auto" w:fill="E3E8ED"/>
                                          <w:tcMar>
                                            <w:top w:w="0" w:type="dxa"/>
                                            <w:left w:w="0" w:type="dxa"/>
                                            <w:bottom w:w="0" w:type="dxa"/>
                                            <w:right w:w="0" w:type="dxa"/>
                                          </w:tcMar>
                                          <w:vAlign w:val="center"/>
                                        </w:tcPr>
                                        <w:p w14:paraId="6259F3D7" w14:textId="77777777" w:rsidR="0071768A" w:rsidRDefault="00582467">
                                          <w:pPr>
                                            <w:spacing w:after="0" w:line="240" w:lineRule="auto"/>
                                            <w:jc w:val="right"/>
                                          </w:pPr>
                                          <w:r>
                                            <w:rPr>
                                              <w:rFonts w:ascii="Arial" w:eastAsia="Arial" w:hAnsi="Arial"/>
                                              <w:color w:val="000000"/>
                                              <w:sz w:val="16"/>
                                            </w:rPr>
                                            <w:t>3,784,718</w:t>
                                          </w:r>
                                        </w:p>
                                      </w:tc>
                                    </w:tr>
                                  </w:tbl>
                                  <w:p w14:paraId="1E19542B" w14:textId="77777777" w:rsidR="0071768A" w:rsidRDefault="0071768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1768A" w14:paraId="4B19225B" w14:textId="77777777">
                                      <w:trPr>
                                        <w:trHeight w:hRule="exact" w:val="225"/>
                                      </w:trPr>
                                      <w:tc>
                                        <w:tcPr>
                                          <w:tcW w:w="826" w:type="dxa"/>
                                          <w:shd w:val="clear" w:color="auto" w:fill="E3E8ED"/>
                                          <w:tcMar>
                                            <w:top w:w="0" w:type="dxa"/>
                                            <w:left w:w="0" w:type="dxa"/>
                                            <w:bottom w:w="0" w:type="dxa"/>
                                            <w:right w:w="0" w:type="dxa"/>
                                          </w:tcMar>
                                          <w:vAlign w:val="center"/>
                                        </w:tcPr>
                                        <w:p w14:paraId="4CBEB456" w14:textId="77777777" w:rsidR="0071768A" w:rsidRDefault="00582467">
                                          <w:pPr>
                                            <w:spacing w:after="0" w:line="240" w:lineRule="auto"/>
                                            <w:jc w:val="right"/>
                                          </w:pPr>
                                          <w:r>
                                            <w:rPr>
                                              <w:rFonts w:ascii="Arial" w:eastAsia="Arial" w:hAnsi="Arial"/>
                                              <w:color w:val="000000"/>
                                              <w:sz w:val="16"/>
                                            </w:rPr>
                                            <w:t>-</w:t>
                                          </w:r>
                                        </w:p>
                                      </w:tc>
                                    </w:tr>
                                  </w:tbl>
                                  <w:p w14:paraId="1E47D21B" w14:textId="77777777" w:rsidR="0071768A" w:rsidRDefault="0071768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1768A" w14:paraId="67E39C75" w14:textId="77777777">
                                      <w:trPr>
                                        <w:trHeight w:hRule="exact" w:val="225"/>
                                      </w:trPr>
                                      <w:tc>
                                        <w:tcPr>
                                          <w:tcW w:w="813" w:type="dxa"/>
                                          <w:shd w:val="clear" w:color="auto" w:fill="E3E8ED"/>
                                          <w:tcMar>
                                            <w:top w:w="0" w:type="dxa"/>
                                            <w:left w:w="0" w:type="dxa"/>
                                            <w:bottom w:w="0" w:type="dxa"/>
                                            <w:right w:w="0" w:type="dxa"/>
                                          </w:tcMar>
                                          <w:vAlign w:val="center"/>
                                        </w:tcPr>
                                        <w:p w14:paraId="44540F81" w14:textId="77777777" w:rsidR="0071768A" w:rsidRDefault="00582467">
                                          <w:pPr>
                                            <w:spacing w:after="0" w:line="240" w:lineRule="auto"/>
                                            <w:jc w:val="right"/>
                                          </w:pPr>
                                          <w:r>
                                            <w:rPr>
                                              <w:rFonts w:ascii="Arial" w:eastAsia="Arial" w:hAnsi="Arial"/>
                                              <w:color w:val="000000"/>
                                              <w:sz w:val="16"/>
                                            </w:rPr>
                                            <w:t>3,784,718</w:t>
                                          </w:r>
                                        </w:p>
                                      </w:tc>
                                    </w:tr>
                                  </w:tbl>
                                  <w:p w14:paraId="21F6111E" w14:textId="77777777" w:rsidR="0071768A" w:rsidRDefault="0071768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1768A" w14:paraId="047215ED" w14:textId="77777777">
                                      <w:trPr>
                                        <w:trHeight w:hRule="exact" w:val="225"/>
                                      </w:trPr>
                                      <w:tc>
                                        <w:tcPr>
                                          <w:tcW w:w="848" w:type="dxa"/>
                                          <w:shd w:val="clear" w:color="auto" w:fill="E3E8ED"/>
                                          <w:tcMar>
                                            <w:top w:w="0" w:type="dxa"/>
                                            <w:left w:w="0" w:type="dxa"/>
                                            <w:bottom w:w="0" w:type="dxa"/>
                                            <w:right w:w="0" w:type="dxa"/>
                                          </w:tcMar>
                                          <w:vAlign w:val="center"/>
                                        </w:tcPr>
                                        <w:p w14:paraId="77FB72DA" w14:textId="77777777" w:rsidR="0071768A" w:rsidRDefault="00582467">
                                          <w:pPr>
                                            <w:spacing w:after="0" w:line="240" w:lineRule="auto"/>
                                            <w:jc w:val="right"/>
                                          </w:pPr>
                                          <w:r>
                                            <w:rPr>
                                              <w:rFonts w:ascii="Arial" w:eastAsia="Arial" w:hAnsi="Arial"/>
                                              <w:color w:val="000000"/>
                                              <w:sz w:val="16"/>
                                            </w:rPr>
                                            <w:t>1,413,143</w:t>
                                          </w:r>
                                        </w:p>
                                      </w:tc>
                                    </w:tr>
                                  </w:tbl>
                                  <w:p w14:paraId="27BFDAF9" w14:textId="77777777" w:rsidR="0071768A" w:rsidRDefault="0071768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1768A" w14:paraId="6BD45BCA" w14:textId="77777777">
                                      <w:trPr>
                                        <w:trHeight w:hRule="exact" w:val="225"/>
                                      </w:trPr>
                                      <w:tc>
                                        <w:tcPr>
                                          <w:tcW w:w="798" w:type="dxa"/>
                                          <w:shd w:val="clear" w:color="auto" w:fill="E3E8ED"/>
                                          <w:tcMar>
                                            <w:top w:w="0" w:type="dxa"/>
                                            <w:left w:w="0" w:type="dxa"/>
                                            <w:bottom w:w="0" w:type="dxa"/>
                                            <w:right w:w="0" w:type="dxa"/>
                                          </w:tcMar>
                                          <w:vAlign w:val="center"/>
                                        </w:tcPr>
                                        <w:p w14:paraId="06404CF1" w14:textId="77777777" w:rsidR="0071768A" w:rsidRDefault="00582467">
                                          <w:pPr>
                                            <w:spacing w:after="0" w:line="240" w:lineRule="auto"/>
                                            <w:jc w:val="right"/>
                                          </w:pPr>
                                          <w:r>
                                            <w:rPr>
                                              <w:rFonts w:ascii="Arial" w:eastAsia="Arial" w:hAnsi="Arial"/>
                                              <w:color w:val="000000"/>
                                              <w:sz w:val="16"/>
                                            </w:rPr>
                                            <w:t>-</w:t>
                                          </w:r>
                                        </w:p>
                                      </w:tc>
                                    </w:tr>
                                  </w:tbl>
                                  <w:p w14:paraId="4CD254F6" w14:textId="77777777" w:rsidR="0071768A" w:rsidRDefault="0071768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1768A" w14:paraId="20B5C61A" w14:textId="77777777">
                                      <w:trPr>
                                        <w:trHeight w:hRule="exact" w:val="225"/>
                                      </w:trPr>
                                      <w:tc>
                                        <w:tcPr>
                                          <w:tcW w:w="838" w:type="dxa"/>
                                          <w:shd w:val="clear" w:color="auto" w:fill="E3E8ED"/>
                                          <w:tcMar>
                                            <w:top w:w="0" w:type="dxa"/>
                                            <w:left w:w="0" w:type="dxa"/>
                                            <w:bottom w:w="0" w:type="dxa"/>
                                            <w:right w:w="0" w:type="dxa"/>
                                          </w:tcMar>
                                          <w:vAlign w:val="center"/>
                                        </w:tcPr>
                                        <w:p w14:paraId="3C122F85" w14:textId="77777777" w:rsidR="0071768A" w:rsidRDefault="00582467">
                                          <w:pPr>
                                            <w:spacing w:after="0" w:line="240" w:lineRule="auto"/>
                                            <w:jc w:val="right"/>
                                          </w:pPr>
                                          <w:r>
                                            <w:rPr>
                                              <w:rFonts w:ascii="Arial" w:eastAsia="Arial" w:hAnsi="Arial"/>
                                              <w:color w:val="000000"/>
                                              <w:sz w:val="16"/>
                                            </w:rPr>
                                            <w:t>1,413,143</w:t>
                                          </w:r>
                                        </w:p>
                                      </w:tc>
                                    </w:tr>
                                  </w:tbl>
                                  <w:p w14:paraId="787DA38A" w14:textId="77777777" w:rsidR="0071768A" w:rsidRDefault="0071768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1768A" w14:paraId="7025BA67" w14:textId="77777777">
                                      <w:trPr>
                                        <w:trHeight w:hRule="exact" w:val="225"/>
                                      </w:trPr>
                                      <w:tc>
                                        <w:tcPr>
                                          <w:tcW w:w="850" w:type="dxa"/>
                                          <w:shd w:val="clear" w:color="auto" w:fill="E3E8ED"/>
                                          <w:tcMar>
                                            <w:top w:w="0" w:type="dxa"/>
                                            <w:left w:w="0" w:type="dxa"/>
                                            <w:bottom w:w="0" w:type="dxa"/>
                                            <w:right w:w="0" w:type="dxa"/>
                                          </w:tcMar>
                                          <w:vAlign w:val="center"/>
                                        </w:tcPr>
                                        <w:p w14:paraId="06F7EC02" w14:textId="77777777" w:rsidR="0071768A" w:rsidRDefault="00582467">
                                          <w:pPr>
                                            <w:spacing w:after="0" w:line="240" w:lineRule="auto"/>
                                            <w:jc w:val="right"/>
                                          </w:pPr>
                                          <w:r>
                                            <w:rPr>
                                              <w:rFonts w:ascii="Arial" w:eastAsia="Arial" w:hAnsi="Arial"/>
                                              <w:color w:val="000000"/>
                                              <w:sz w:val="16"/>
                                            </w:rPr>
                                            <w:t>5,197,861</w:t>
                                          </w:r>
                                        </w:p>
                                      </w:tc>
                                    </w:tr>
                                  </w:tbl>
                                  <w:p w14:paraId="726CEBAA" w14:textId="77777777" w:rsidR="0071768A" w:rsidRDefault="0071768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1768A" w14:paraId="41ACC391" w14:textId="77777777">
                                      <w:trPr>
                                        <w:trHeight w:hRule="exact" w:val="225"/>
                                      </w:trPr>
                                      <w:tc>
                                        <w:tcPr>
                                          <w:tcW w:w="778" w:type="dxa"/>
                                          <w:shd w:val="clear" w:color="auto" w:fill="E3E8ED"/>
                                          <w:tcMar>
                                            <w:top w:w="0" w:type="dxa"/>
                                            <w:left w:w="0" w:type="dxa"/>
                                            <w:bottom w:w="0" w:type="dxa"/>
                                            <w:right w:w="0" w:type="dxa"/>
                                          </w:tcMar>
                                          <w:vAlign w:val="center"/>
                                        </w:tcPr>
                                        <w:p w14:paraId="5799C87A" w14:textId="77777777" w:rsidR="0071768A" w:rsidRDefault="00582467">
                                          <w:pPr>
                                            <w:spacing w:after="0" w:line="240" w:lineRule="auto"/>
                                            <w:jc w:val="right"/>
                                          </w:pPr>
                                          <w:r>
                                            <w:rPr>
                                              <w:rFonts w:ascii="Arial" w:eastAsia="Arial" w:hAnsi="Arial"/>
                                              <w:color w:val="000000"/>
                                              <w:sz w:val="16"/>
                                            </w:rPr>
                                            <w:t>-</w:t>
                                          </w:r>
                                        </w:p>
                                      </w:tc>
                                    </w:tr>
                                  </w:tbl>
                                  <w:p w14:paraId="1BD763F3" w14:textId="77777777" w:rsidR="0071768A" w:rsidRDefault="0071768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1768A" w14:paraId="060CA490" w14:textId="77777777">
                                      <w:trPr>
                                        <w:trHeight w:hRule="exact" w:val="225"/>
                                      </w:trPr>
                                      <w:tc>
                                        <w:tcPr>
                                          <w:tcW w:w="850" w:type="dxa"/>
                                          <w:shd w:val="clear" w:color="auto" w:fill="E3E8ED"/>
                                          <w:tcMar>
                                            <w:top w:w="0" w:type="dxa"/>
                                            <w:left w:w="0" w:type="dxa"/>
                                            <w:bottom w:w="0" w:type="dxa"/>
                                            <w:right w:w="0" w:type="dxa"/>
                                          </w:tcMar>
                                          <w:vAlign w:val="center"/>
                                        </w:tcPr>
                                        <w:p w14:paraId="312225B0" w14:textId="77777777" w:rsidR="0071768A" w:rsidRDefault="00582467">
                                          <w:pPr>
                                            <w:spacing w:after="0" w:line="240" w:lineRule="auto"/>
                                            <w:jc w:val="right"/>
                                          </w:pPr>
                                          <w:r>
                                            <w:rPr>
                                              <w:rFonts w:ascii="Arial" w:eastAsia="Arial" w:hAnsi="Arial"/>
                                              <w:color w:val="000000"/>
                                              <w:sz w:val="16"/>
                                            </w:rPr>
                                            <w:t>5,197,861</w:t>
                                          </w:r>
                                        </w:p>
                                      </w:tc>
                                    </w:tr>
                                  </w:tbl>
                                  <w:p w14:paraId="2E11D0B3" w14:textId="77777777" w:rsidR="0071768A" w:rsidRDefault="0071768A">
                                    <w:pPr>
                                      <w:spacing w:after="0" w:line="240" w:lineRule="auto"/>
                                    </w:pPr>
                                  </w:p>
                                </w:tc>
                              </w:tr>
                              <w:tr w:rsidR="0071768A" w14:paraId="39374AB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1768A" w14:paraId="679BF89C" w14:textId="77777777">
                                      <w:trPr>
                                        <w:trHeight w:hRule="exact" w:val="225"/>
                                      </w:trPr>
                                      <w:tc>
                                        <w:tcPr>
                                          <w:tcW w:w="957" w:type="dxa"/>
                                          <w:shd w:val="clear" w:color="auto" w:fill="FFFFFF"/>
                                          <w:tcMar>
                                            <w:top w:w="0" w:type="dxa"/>
                                            <w:left w:w="0" w:type="dxa"/>
                                            <w:bottom w:w="0" w:type="dxa"/>
                                            <w:right w:w="0" w:type="dxa"/>
                                          </w:tcMar>
                                          <w:vAlign w:val="center"/>
                                        </w:tcPr>
                                        <w:p w14:paraId="5E1F08A8" w14:textId="77777777" w:rsidR="0071768A" w:rsidRDefault="00582467">
                                          <w:pPr>
                                            <w:spacing w:after="0" w:line="240" w:lineRule="auto"/>
                                          </w:pPr>
                                          <w:r>
                                            <w:rPr>
                                              <w:rFonts w:ascii="Arial" w:eastAsia="Arial" w:hAnsi="Arial"/>
                                              <w:b/>
                                              <w:color w:val="000000"/>
                                              <w:sz w:val="16"/>
                                            </w:rPr>
                                            <w:t>Grand Total</w:t>
                                          </w:r>
                                        </w:p>
                                      </w:tc>
                                    </w:tr>
                                  </w:tbl>
                                  <w:p w14:paraId="659D61DF" w14:textId="77777777" w:rsidR="0071768A" w:rsidRDefault="0071768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1768A" w14:paraId="3164D851" w14:textId="77777777">
                                      <w:trPr>
                                        <w:trHeight w:hRule="exact" w:val="225"/>
                                      </w:trPr>
                                      <w:tc>
                                        <w:tcPr>
                                          <w:tcW w:w="874" w:type="dxa"/>
                                          <w:shd w:val="clear" w:color="auto" w:fill="FFFFFF"/>
                                          <w:tcMar>
                                            <w:top w:w="0" w:type="dxa"/>
                                            <w:left w:w="0" w:type="dxa"/>
                                            <w:bottom w:w="0" w:type="dxa"/>
                                            <w:right w:w="0" w:type="dxa"/>
                                          </w:tcMar>
                                          <w:vAlign w:val="center"/>
                                        </w:tcPr>
                                        <w:p w14:paraId="61C082C0" w14:textId="77777777" w:rsidR="0071768A" w:rsidRDefault="00582467">
                                          <w:pPr>
                                            <w:spacing w:after="0" w:line="240" w:lineRule="auto"/>
                                            <w:jc w:val="right"/>
                                          </w:pPr>
                                          <w:r>
                                            <w:rPr>
                                              <w:rFonts w:ascii="Arial" w:eastAsia="Arial" w:hAnsi="Arial"/>
                                              <w:b/>
                                              <w:color w:val="000000"/>
                                              <w:sz w:val="16"/>
                                            </w:rPr>
                                            <w:t>3,784,718</w:t>
                                          </w:r>
                                        </w:p>
                                      </w:tc>
                                    </w:tr>
                                  </w:tbl>
                                  <w:p w14:paraId="04CB69BB" w14:textId="77777777" w:rsidR="0071768A" w:rsidRDefault="0071768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1768A" w14:paraId="4A87201A" w14:textId="77777777">
                                      <w:trPr>
                                        <w:trHeight w:hRule="exact" w:val="225"/>
                                      </w:trPr>
                                      <w:tc>
                                        <w:tcPr>
                                          <w:tcW w:w="826" w:type="dxa"/>
                                          <w:shd w:val="clear" w:color="auto" w:fill="FFFFFF"/>
                                          <w:tcMar>
                                            <w:top w:w="0" w:type="dxa"/>
                                            <w:left w:w="0" w:type="dxa"/>
                                            <w:bottom w:w="0" w:type="dxa"/>
                                            <w:right w:w="0" w:type="dxa"/>
                                          </w:tcMar>
                                          <w:vAlign w:val="center"/>
                                        </w:tcPr>
                                        <w:p w14:paraId="0AA3D74B" w14:textId="77777777" w:rsidR="0071768A" w:rsidRDefault="00582467">
                                          <w:pPr>
                                            <w:spacing w:after="0" w:line="240" w:lineRule="auto"/>
                                            <w:jc w:val="right"/>
                                          </w:pPr>
                                          <w:r>
                                            <w:rPr>
                                              <w:rFonts w:ascii="Arial" w:eastAsia="Arial" w:hAnsi="Arial"/>
                                              <w:b/>
                                              <w:color w:val="000000"/>
                                              <w:sz w:val="16"/>
                                            </w:rPr>
                                            <w:t>-</w:t>
                                          </w:r>
                                        </w:p>
                                      </w:tc>
                                    </w:tr>
                                  </w:tbl>
                                  <w:p w14:paraId="3CE766B4" w14:textId="77777777" w:rsidR="0071768A" w:rsidRDefault="0071768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1768A" w14:paraId="2289355E" w14:textId="77777777">
                                      <w:trPr>
                                        <w:trHeight w:hRule="exact" w:val="225"/>
                                      </w:trPr>
                                      <w:tc>
                                        <w:tcPr>
                                          <w:tcW w:w="813" w:type="dxa"/>
                                          <w:shd w:val="clear" w:color="auto" w:fill="FFFFFF"/>
                                          <w:tcMar>
                                            <w:top w:w="0" w:type="dxa"/>
                                            <w:left w:w="0" w:type="dxa"/>
                                            <w:bottom w:w="0" w:type="dxa"/>
                                            <w:right w:w="0" w:type="dxa"/>
                                          </w:tcMar>
                                          <w:vAlign w:val="center"/>
                                        </w:tcPr>
                                        <w:p w14:paraId="145BD864" w14:textId="77777777" w:rsidR="0071768A" w:rsidRDefault="00582467">
                                          <w:pPr>
                                            <w:spacing w:after="0" w:line="240" w:lineRule="auto"/>
                                            <w:jc w:val="right"/>
                                          </w:pPr>
                                          <w:r>
                                            <w:rPr>
                                              <w:rFonts w:ascii="Arial" w:eastAsia="Arial" w:hAnsi="Arial"/>
                                              <w:b/>
                                              <w:color w:val="000000"/>
                                              <w:sz w:val="16"/>
                                            </w:rPr>
                                            <w:t>3,784,718</w:t>
                                          </w:r>
                                        </w:p>
                                      </w:tc>
                                    </w:tr>
                                  </w:tbl>
                                  <w:p w14:paraId="04D1241B" w14:textId="77777777" w:rsidR="0071768A" w:rsidRDefault="0071768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1768A" w14:paraId="75B2A752" w14:textId="77777777">
                                      <w:trPr>
                                        <w:trHeight w:hRule="exact" w:val="225"/>
                                      </w:trPr>
                                      <w:tc>
                                        <w:tcPr>
                                          <w:tcW w:w="848" w:type="dxa"/>
                                          <w:shd w:val="clear" w:color="auto" w:fill="FFFFFF"/>
                                          <w:tcMar>
                                            <w:top w:w="0" w:type="dxa"/>
                                            <w:left w:w="0" w:type="dxa"/>
                                            <w:bottom w:w="0" w:type="dxa"/>
                                            <w:right w:w="0" w:type="dxa"/>
                                          </w:tcMar>
                                          <w:vAlign w:val="center"/>
                                        </w:tcPr>
                                        <w:p w14:paraId="6662C1D3" w14:textId="77777777" w:rsidR="0071768A" w:rsidRDefault="00582467">
                                          <w:pPr>
                                            <w:spacing w:after="0" w:line="240" w:lineRule="auto"/>
                                            <w:jc w:val="right"/>
                                          </w:pPr>
                                          <w:r>
                                            <w:rPr>
                                              <w:rFonts w:ascii="Arial" w:eastAsia="Arial" w:hAnsi="Arial"/>
                                              <w:b/>
                                              <w:color w:val="000000"/>
                                              <w:sz w:val="16"/>
                                            </w:rPr>
                                            <w:t>2,228,056</w:t>
                                          </w:r>
                                        </w:p>
                                      </w:tc>
                                    </w:tr>
                                  </w:tbl>
                                  <w:p w14:paraId="61C9F5AA" w14:textId="77777777" w:rsidR="0071768A" w:rsidRDefault="0071768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1768A" w14:paraId="57412752" w14:textId="77777777">
                                      <w:trPr>
                                        <w:trHeight w:hRule="exact" w:val="225"/>
                                      </w:trPr>
                                      <w:tc>
                                        <w:tcPr>
                                          <w:tcW w:w="798" w:type="dxa"/>
                                          <w:shd w:val="clear" w:color="auto" w:fill="FFFFFF"/>
                                          <w:tcMar>
                                            <w:top w:w="0" w:type="dxa"/>
                                            <w:left w:w="0" w:type="dxa"/>
                                            <w:bottom w:w="0" w:type="dxa"/>
                                            <w:right w:w="0" w:type="dxa"/>
                                          </w:tcMar>
                                          <w:vAlign w:val="center"/>
                                        </w:tcPr>
                                        <w:p w14:paraId="1BE264C9" w14:textId="77777777" w:rsidR="0071768A" w:rsidRDefault="00582467">
                                          <w:pPr>
                                            <w:spacing w:after="0" w:line="240" w:lineRule="auto"/>
                                            <w:jc w:val="right"/>
                                          </w:pPr>
                                          <w:r>
                                            <w:rPr>
                                              <w:rFonts w:ascii="Arial" w:eastAsia="Arial" w:hAnsi="Arial"/>
                                              <w:b/>
                                              <w:color w:val="000000"/>
                                              <w:sz w:val="16"/>
                                            </w:rPr>
                                            <w:t>-</w:t>
                                          </w:r>
                                        </w:p>
                                      </w:tc>
                                    </w:tr>
                                  </w:tbl>
                                  <w:p w14:paraId="798E4662" w14:textId="77777777" w:rsidR="0071768A" w:rsidRDefault="0071768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1768A" w14:paraId="437AA650" w14:textId="77777777">
                                      <w:trPr>
                                        <w:trHeight w:hRule="exact" w:val="225"/>
                                      </w:trPr>
                                      <w:tc>
                                        <w:tcPr>
                                          <w:tcW w:w="838" w:type="dxa"/>
                                          <w:shd w:val="clear" w:color="auto" w:fill="FFFFFF"/>
                                          <w:tcMar>
                                            <w:top w:w="0" w:type="dxa"/>
                                            <w:left w:w="0" w:type="dxa"/>
                                            <w:bottom w:w="0" w:type="dxa"/>
                                            <w:right w:w="0" w:type="dxa"/>
                                          </w:tcMar>
                                          <w:vAlign w:val="center"/>
                                        </w:tcPr>
                                        <w:p w14:paraId="622F1662" w14:textId="77777777" w:rsidR="0071768A" w:rsidRDefault="00582467">
                                          <w:pPr>
                                            <w:spacing w:after="0" w:line="240" w:lineRule="auto"/>
                                            <w:jc w:val="right"/>
                                          </w:pPr>
                                          <w:r>
                                            <w:rPr>
                                              <w:rFonts w:ascii="Arial" w:eastAsia="Arial" w:hAnsi="Arial"/>
                                              <w:b/>
                                              <w:color w:val="000000"/>
                                              <w:sz w:val="16"/>
                                            </w:rPr>
                                            <w:t>2,228,056</w:t>
                                          </w:r>
                                        </w:p>
                                      </w:tc>
                                    </w:tr>
                                  </w:tbl>
                                  <w:p w14:paraId="534B1671" w14:textId="77777777" w:rsidR="0071768A" w:rsidRDefault="0071768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1768A" w14:paraId="1E563C59" w14:textId="77777777">
                                      <w:trPr>
                                        <w:trHeight w:hRule="exact" w:val="225"/>
                                      </w:trPr>
                                      <w:tc>
                                        <w:tcPr>
                                          <w:tcW w:w="850" w:type="dxa"/>
                                          <w:shd w:val="clear" w:color="auto" w:fill="FFFFFF"/>
                                          <w:tcMar>
                                            <w:top w:w="0" w:type="dxa"/>
                                            <w:left w:w="0" w:type="dxa"/>
                                            <w:bottom w:w="0" w:type="dxa"/>
                                            <w:right w:w="0" w:type="dxa"/>
                                          </w:tcMar>
                                          <w:vAlign w:val="center"/>
                                        </w:tcPr>
                                        <w:p w14:paraId="02A8BC8E" w14:textId="77777777" w:rsidR="0071768A" w:rsidRDefault="00582467">
                                          <w:pPr>
                                            <w:spacing w:after="0" w:line="240" w:lineRule="auto"/>
                                            <w:jc w:val="right"/>
                                          </w:pPr>
                                          <w:r>
                                            <w:rPr>
                                              <w:rFonts w:ascii="Arial" w:eastAsia="Arial" w:hAnsi="Arial"/>
                                              <w:b/>
                                              <w:color w:val="000000"/>
                                              <w:sz w:val="16"/>
                                            </w:rPr>
                                            <w:t>6,012,774</w:t>
                                          </w:r>
                                        </w:p>
                                      </w:tc>
                                    </w:tr>
                                  </w:tbl>
                                  <w:p w14:paraId="6D55F4FA" w14:textId="77777777" w:rsidR="0071768A" w:rsidRDefault="0071768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1768A" w14:paraId="5362CA4A" w14:textId="77777777">
                                      <w:trPr>
                                        <w:trHeight w:hRule="exact" w:val="225"/>
                                      </w:trPr>
                                      <w:tc>
                                        <w:tcPr>
                                          <w:tcW w:w="778" w:type="dxa"/>
                                          <w:shd w:val="clear" w:color="auto" w:fill="FFFFFF"/>
                                          <w:tcMar>
                                            <w:top w:w="0" w:type="dxa"/>
                                            <w:left w:w="0" w:type="dxa"/>
                                            <w:bottom w:w="0" w:type="dxa"/>
                                            <w:right w:w="0" w:type="dxa"/>
                                          </w:tcMar>
                                          <w:vAlign w:val="center"/>
                                        </w:tcPr>
                                        <w:p w14:paraId="15A41914" w14:textId="77777777" w:rsidR="0071768A" w:rsidRDefault="00582467">
                                          <w:pPr>
                                            <w:spacing w:after="0" w:line="240" w:lineRule="auto"/>
                                            <w:jc w:val="right"/>
                                          </w:pPr>
                                          <w:r>
                                            <w:rPr>
                                              <w:rFonts w:ascii="Arial" w:eastAsia="Arial" w:hAnsi="Arial"/>
                                              <w:b/>
                                              <w:color w:val="000000"/>
                                              <w:sz w:val="16"/>
                                            </w:rPr>
                                            <w:t>-</w:t>
                                          </w:r>
                                        </w:p>
                                      </w:tc>
                                    </w:tr>
                                  </w:tbl>
                                  <w:p w14:paraId="0FF7514D" w14:textId="77777777" w:rsidR="0071768A" w:rsidRDefault="0071768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1768A" w14:paraId="1CE43935" w14:textId="77777777">
                                      <w:trPr>
                                        <w:trHeight w:hRule="exact" w:val="225"/>
                                      </w:trPr>
                                      <w:tc>
                                        <w:tcPr>
                                          <w:tcW w:w="850" w:type="dxa"/>
                                          <w:shd w:val="clear" w:color="auto" w:fill="FFFFFF"/>
                                          <w:tcMar>
                                            <w:top w:w="0" w:type="dxa"/>
                                            <w:left w:w="0" w:type="dxa"/>
                                            <w:bottom w:w="0" w:type="dxa"/>
                                            <w:right w:w="0" w:type="dxa"/>
                                          </w:tcMar>
                                          <w:vAlign w:val="center"/>
                                        </w:tcPr>
                                        <w:p w14:paraId="1DF6B757" w14:textId="77777777" w:rsidR="0071768A" w:rsidRDefault="00582467">
                                          <w:pPr>
                                            <w:spacing w:after="0" w:line="240" w:lineRule="auto"/>
                                            <w:jc w:val="right"/>
                                          </w:pPr>
                                          <w:r>
                                            <w:rPr>
                                              <w:rFonts w:ascii="Arial" w:eastAsia="Arial" w:hAnsi="Arial"/>
                                              <w:b/>
                                              <w:color w:val="000000"/>
                                              <w:sz w:val="16"/>
                                            </w:rPr>
                                            <w:t>6,012,774</w:t>
                                          </w:r>
                                        </w:p>
                                      </w:tc>
                                    </w:tr>
                                  </w:tbl>
                                  <w:p w14:paraId="7A736D5C" w14:textId="77777777" w:rsidR="0071768A" w:rsidRDefault="0071768A">
                                    <w:pPr>
                                      <w:spacing w:after="0" w:line="240" w:lineRule="auto"/>
                                    </w:pPr>
                                  </w:p>
                                </w:tc>
                              </w:tr>
                            </w:tbl>
                            <w:p w14:paraId="193A6F0E" w14:textId="77777777" w:rsidR="0071768A" w:rsidRDefault="0071768A">
                              <w:pPr>
                                <w:spacing w:after="0" w:line="240" w:lineRule="auto"/>
                              </w:pPr>
                            </w:p>
                          </w:tc>
                        </w:tr>
                      </w:tbl>
                      <w:p w14:paraId="6717380A" w14:textId="77777777" w:rsidR="0071768A" w:rsidRDefault="0071768A">
                        <w:pPr>
                          <w:spacing w:after="0" w:line="240" w:lineRule="auto"/>
                        </w:pPr>
                      </w:p>
                    </w:tc>
                    <w:tc>
                      <w:tcPr>
                        <w:tcW w:w="1137" w:type="dxa"/>
                      </w:tcPr>
                      <w:p w14:paraId="736543D8" w14:textId="77777777" w:rsidR="0071768A" w:rsidRDefault="0071768A">
                        <w:pPr>
                          <w:pStyle w:val="EmptyCellLayoutStyle"/>
                          <w:spacing w:after="0" w:line="240" w:lineRule="auto"/>
                        </w:pPr>
                      </w:p>
                    </w:tc>
                  </w:tr>
                </w:tbl>
                <w:p w14:paraId="0DAE85E2" w14:textId="77777777" w:rsidR="0071768A" w:rsidRDefault="0071768A">
                  <w:pPr>
                    <w:spacing w:after="0" w:line="240" w:lineRule="auto"/>
                  </w:pPr>
                </w:p>
              </w:tc>
            </w:tr>
          </w:tbl>
          <w:p w14:paraId="33BD111B" w14:textId="77777777" w:rsidR="0071768A" w:rsidRDefault="0071768A">
            <w:pPr>
              <w:spacing w:after="0" w:line="240" w:lineRule="auto"/>
            </w:pPr>
          </w:p>
        </w:tc>
      </w:tr>
    </w:tbl>
    <w:p w14:paraId="5440D341"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1768A" w14:paraId="665D15D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605C364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71768A" w14:paraId="259D9414" w14:textId="77777777">
                    <w:trPr>
                      <w:trHeight w:val="11"/>
                    </w:trPr>
                    <w:tc>
                      <w:tcPr>
                        <w:tcW w:w="1127" w:type="dxa"/>
                      </w:tcPr>
                      <w:p w14:paraId="55F54B0A" w14:textId="77777777" w:rsidR="0071768A" w:rsidRDefault="0071768A">
                        <w:pPr>
                          <w:pStyle w:val="EmptyCellLayoutStyle"/>
                          <w:spacing w:after="0" w:line="240" w:lineRule="auto"/>
                        </w:pPr>
                      </w:p>
                    </w:tc>
                    <w:tc>
                      <w:tcPr>
                        <w:tcW w:w="4527" w:type="dxa"/>
                      </w:tcPr>
                      <w:p w14:paraId="3E4CA416" w14:textId="77777777" w:rsidR="0071768A" w:rsidRDefault="0071768A">
                        <w:pPr>
                          <w:pStyle w:val="EmptyCellLayoutStyle"/>
                          <w:spacing w:after="0" w:line="240" w:lineRule="auto"/>
                        </w:pPr>
                      </w:p>
                    </w:tc>
                    <w:tc>
                      <w:tcPr>
                        <w:tcW w:w="580" w:type="dxa"/>
                      </w:tcPr>
                      <w:p w14:paraId="1D3FB796" w14:textId="77777777" w:rsidR="0071768A" w:rsidRDefault="0071768A">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71768A" w14:paraId="3BBA4D65" w14:textId="77777777">
                          <w:trPr>
                            <w:trHeight w:val="219"/>
                          </w:trPr>
                          <w:tc>
                            <w:tcPr>
                              <w:tcW w:w="4539" w:type="dxa"/>
                              <w:tcBorders>
                                <w:top w:val="nil"/>
                                <w:left w:val="nil"/>
                                <w:bottom w:val="nil"/>
                                <w:right w:val="nil"/>
                              </w:tcBorders>
                              <w:tcMar>
                                <w:top w:w="39" w:type="dxa"/>
                                <w:left w:w="39" w:type="dxa"/>
                                <w:bottom w:w="39" w:type="dxa"/>
                                <w:right w:w="39" w:type="dxa"/>
                              </w:tcMar>
                            </w:tcPr>
                            <w:p w14:paraId="3072B5EF" w14:textId="77777777" w:rsidR="0071768A" w:rsidRDefault="00582467">
                              <w:pPr>
                                <w:spacing w:after="0" w:line="240" w:lineRule="auto"/>
                              </w:pPr>
                              <w:r>
                                <w:rPr>
                                  <w:rFonts w:ascii="Arial" w:eastAsia="Arial" w:hAnsi="Arial"/>
                                  <w:b/>
                                  <w:color w:val="2DABE0"/>
                                  <w:sz w:val="21"/>
                                </w:rPr>
                                <w:t>5.1 EXPENDITURE REPORTED BY PARTICIPATING ORGANIZATION</w:t>
                              </w:r>
                            </w:p>
                          </w:tc>
                        </w:tr>
                      </w:tbl>
                      <w:p w14:paraId="7537DEAD" w14:textId="77777777" w:rsidR="0071768A" w:rsidRDefault="0071768A">
                        <w:pPr>
                          <w:spacing w:after="0" w:line="240" w:lineRule="auto"/>
                        </w:pPr>
                      </w:p>
                    </w:tc>
                    <w:tc>
                      <w:tcPr>
                        <w:tcW w:w="1130" w:type="dxa"/>
                      </w:tcPr>
                      <w:p w14:paraId="7B667B85" w14:textId="77777777" w:rsidR="0071768A" w:rsidRDefault="0071768A">
                        <w:pPr>
                          <w:pStyle w:val="EmptyCellLayoutStyle"/>
                          <w:spacing w:after="0" w:line="240" w:lineRule="auto"/>
                        </w:pPr>
                      </w:p>
                    </w:tc>
                  </w:tr>
                  <w:tr w:rsidR="0071768A" w14:paraId="2CED095C" w14:textId="77777777">
                    <w:trPr>
                      <w:trHeight w:val="285"/>
                    </w:trPr>
                    <w:tc>
                      <w:tcPr>
                        <w:tcW w:w="1127" w:type="dxa"/>
                      </w:tcPr>
                      <w:p w14:paraId="2946995C" w14:textId="77777777" w:rsidR="0071768A" w:rsidRDefault="0071768A">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71768A" w14:paraId="14A7278B" w14:textId="77777777">
                          <w:trPr>
                            <w:trHeight w:val="219"/>
                          </w:trPr>
                          <w:tc>
                            <w:tcPr>
                              <w:tcW w:w="4527" w:type="dxa"/>
                              <w:tcBorders>
                                <w:top w:val="nil"/>
                                <w:left w:val="nil"/>
                                <w:bottom w:val="nil"/>
                                <w:right w:val="nil"/>
                              </w:tcBorders>
                              <w:tcMar>
                                <w:top w:w="39" w:type="dxa"/>
                                <w:left w:w="39" w:type="dxa"/>
                                <w:bottom w:w="39" w:type="dxa"/>
                                <w:right w:w="39" w:type="dxa"/>
                              </w:tcMar>
                            </w:tcPr>
                            <w:p w14:paraId="14762CF3" w14:textId="77777777" w:rsidR="0071768A" w:rsidRDefault="00582467">
                              <w:pPr>
                                <w:spacing w:after="0" w:line="240" w:lineRule="auto"/>
                              </w:pPr>
                              <w:r>
                                <w:rPr>
                                  <w:rFonts w:ascii="Arial" w:eastAsia="Arial" w:hAnsi="Arial"/>
                                  <w:b/>
                                  <w:color w:val="2DABE0"/>
                                  <w:sz w:val="21"/>
                                </w:rPr>
                                <w:t>5. EXPENDITURE AND FINANCIAL DELIVERY RATES</w:t>
                              </w:r>
                            </w:p>
                          </w:tc>
                        </w:tr>
                      </w:tbl>
                      <w:p w14:paraId="6BA4BAFD" w14:textId="77777777" w:rsidR="0071768A" w:rsidRDefault="0071768A">
                        <w:pPr>
                          <w:spacing w:after="0" w:line="240" w:lineRule="auto"/>
                        </w:pPr>
                      </w:p>
                    </w:tc>
                    <w:tc>
                      <w:tcPr>
                        <w:tcW w:w="580" w:type="dxa"/>
                      </w:tcPr>
                      <w:p w14:paraId="29A65E4B" w14:textId="77777777" w:rsidR="0071768A" w:rsidRDefault="0071768A">
                        <w:pPr>
                          <w:pStyle w:val="EmptyCellLayoutStyle"/>
                          <w:spacing w:after="0" w:line="240" w:lineRule="auto"/>
                        </w:pPr>
                      </w:p>
                    </w:tc>
                    <w:tc>
                      <w:tcPr>
                        <w:tcW w:w="4539" w:type="dxa"/>
                        <w:vMerge/>
                      </w:tcPr>
                      <w:p w14:paraId="6E7C29C0" w14:textId="77777777" w:rsidR="0071768A" w:rsidRDefault="0071768A">
                        <w:pPr>
                          <w:pStyle w:val="EmptyCellLayoutStyle"/>
                          <w:spacing w:after="0" w:line="240" w:lineRule="auto"/>
                        </w:pPr>
                      </w:p>
                    </w:tc>
                    <w:tc>
                      <w:tcPr>
                        <w:tcW w:w="1130" w:type="dxa"/>
                      </w:tcPr>
                      <w:p w14:paraId="2C5AA808" w14:textId="77777777" w:rsidR="0071768A" w:rsidRDefault="0071768A">
                        <w:pPr>
                          <w:pStyle w:val="EmptyCellLayoutStyle"/>
                          <w:spacing w:after="0" w:line="240" w:lineRule="auto"/>
                        </w:pPr>
                      </w:p>
                    </w:tc>
                  </w:tr>
                  <w:tr w:rsidR="0071768A" w14:paraId="16BE276C" w14:textId="77777777">
                    <w:trPr>
                      <w:trHeight w:val="11"/>
                    </w:trPr>
                    <w:tc>
                      <w:tcPr>
                        <w:tcW w:w="1127" w:type="dxa"/>
                      </w:tcPr>
                      <w:p w14:paraId="1C8CC8B8" w14:textId="77777777" w:rsidR="0071768A" w:rsidRDefault="0071768A">
                        <w:pPr>
                          <w:pStyle w:val="EmptyCellLayoutStyle"/>
                          <w:spacing w:after="0" w:line="240" w:lineRule="auto"/>
                        </w:pPr>
                      </w:p>
                    </w:tc>
                    <w:tc>
                      <w:tcPr>
                        <w:tcW w:w="4527" w:type="dxa"/>
                        <w:vMerge/>
                      </w:tcPr>
                      <w:p w14:paraId="5FFCFA75" w14:textId="77777777" w:rsidR="0071768A" w:rsidRDefault="0071768A">
                        <w:pPr>
                          <w:pStyle w:val="EmptyCellLayoutStyle"/>
                          <w:spacing w:after="0" w:line="240" w:lineRule="auto"/>
                        </w:pPr>
                      </w:p>
                    </w:tc>
                    <w:tc>
                      <w:tcPr>
                        <w:tcW w:w="580" w:type="dxa"/>
                      </w:tcPr>
                      <w:p w14:paraId="07213C84" w14:textId="77777777" w:rsidR="0071768A" w:rsidRDefault="0071768A">
                        <w:pPr>
                          <w:pStyle w:val="EmptyCellLayoutStyle"/>
                          <w:spacing w:after="0" w:line="240" w:lineRule="auto"/>
                        </w:pPr>
                      </w:p>
                    </w:tc>
                    <w:tc>
                      <w:tcPr>
                        <w:tcW w:w="4539" w:type="dxa"/>
                      </w:tcPr>
                      <w:p w14:paraId="211B378C" w14:textId="77777777" w:rsidR="0071768A" w:rsidRDefault="0071768A">
                        <w:pPr>
                          <w:pStyle w:val="EmptyCellLayoutStyle"/>
                          <w:spacing w:after="0" w:line="240" w:lineRule="auto"/>
                        </w:pPr>
                      </w:p>
                    </w:tc>
                    <w:tc>
                      <w:tcPr>
                        <w:tcW w:w="1130" w:type="dxa"/>
                      </w:tcPr>
                      <w:p w14:paraId="2C2EB40D" w14:textId="77777777" w:rsidR="0071768A" w:rsidRDefault="0071768A">
                        <w:pPr>
                          <w:pStyle w:val="EmptyCellLayoutStyle"/>
                          <w:spacing w:after="0" w:line="240" w:lineRule="auto"/>
                        </w:pPr>
                      </w:p>
                    </w:tc>
                  </w:tr>
                  <w:tr w:rsidR="0071768A" w14:paraId="3EC73377" w14:textId="77777777">
                    <w:trPr>
                      <w:trHeight w:val="28"/>
                    </w:trPr>
                    <w:tc>
                      <w:tcPr>
                        <w:tcW w:w="1127" w:type="dxa"/>
                      </w:tcPr>
                      <w:p w14:paraId="17FB25C4" w14:textId="77777777" w:rsidR="0071768A" w:rsidRDefault="0071768A">
                        <w:pPr>
                          <w:pStyle w:val="EmptyCellLayoutStyle"/>
                          <w:spacing w:after="0" w:line="240" w:lineRule="auto"/>
                        </w:pPr>
                      </w:p>
                    </w:tc>
                    <w:tc>
                      <w:tcPr>
                        <w:tcW w:w="4527" w:type="dxa"/>
                      </w:tcPr>
                      <w:p w14:paraId="18E48747" w14:textId="77777777" w:rsidR="0071768A" w:rsidRDefault="0071768A">
                        <w:pPr>
                          <w:pStyle w:val="EmptyCellLayoutStyle"/>
                          <w:spacing w:after="0" w:line="240" w:lineRule="auto"/>
                        </w:pPr>
                      </w:p>
                    </w:tc>
                    <w:tc>
                      <w:tcPr>
                        <w:tcW w:w="580" w:type="dxa"/>
                      </w:tcPr>
                      <w:p w14:paraId="122675AE" w14:textId="77777777" w:rsidR="0071768A" w:rsidRDefault="0071768A">
                        <w:pPr>
                          <w:pStyle w:val="EmptyCellLayoutStyle"/>
                          <w:spacing w:after="0" w:line="240" w:lineRule="auto"/>
                        </w:pPr>
                      </w:p>
                    </w:tc>
                    <w:tc>
                      <w:tcPr>
                        <w:tcW w:w="4539" w:type="dxa"/>
                      </w:tcPr>
                      <w:p w14:paraId="687D413E" w14:textId="77777777" w:rsidR="0071768A" w:rsidRDefault="0071768A">
                        <w:pPr>
                          <w:pStyle w:val="EmptyCellLayoutStyle"/>
                          <w:spacing w:after="0" w:line="240" w:lineRule="auto"/>
                        </w:pPr>
                      </w:p>
                    </w:tc>
                    <w:tc>
                      <w:tcPr>
                        <w:tcW w:w="1130" w:type="dxa"/>
                      </w:tcPr>
                      <w:p w14:paraId="283CC7BC" w14:textId="77777777" w:rsidR="0071768A" w:rsidRDefault="0071768A">
                        <w:pPr>
                          <w:pStyle w:val="EmptyCellLayoutStyle"/>
                          <w:spacing w:after="0" w:line="240" w:lineRule="auto"/>
                        </w:pPr>
                      </w:p>
                    </w:tc>
                  </w:tr>
                  <w:tr w:rsidR="0071768A" w14:paraId="27D1C9AF" w14:textId="77777777">
                    <w:trPr>
                      <w:trHeight w:val="312"/>
                    </w:trPr>
                    <w:tc>
                      <w:tcPr>
                        <w:tcW w:w="1127" w:type="dxa"/>
                      </w:tcPr>
                      <w:p w14:paraId="7B0E3099" w14:textId="77777777" w:rsidR="0071768A" w:rsidRDefault="0071768A">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71768A" w14:paraId="31421910" w14:textId="77777777">
                          <w:trPr>
                            <w:trHeight w:val="234"/>
                          </w:trPr>
                          <w:tc>
                            <w:tcPr>
                              <w:tcW w:w="4527" w:type="dxa"/>
                              <w:tcBorders>
                                <w:top w:val="nil"/>
                                <w:left w:val="nil"/>
                                <w:bottom w:val="nil"/>
                                <w:right w:val="nil"/>
                              </w:tcBorders>
                              <w:tcMar>
                                <w:top w:w="39" w:type="dxa"/>
                                <w:left w:w="39" w:type="dxa"/>
                                <w:bottom w:w="39" w:type="dxa"/>
                                <w:right w:w="39" w:type="dxa"/>
                              </w:tcMar>
                            </w:tcPr>
                            <w:p w14:paraId="6A6B4BA6" w14:textId="77777777" w:rsidR="0071768A" w:rsidRDefault="00582467">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5" w:history="1">
                                <w:r>
                                  <w:rPr>
                                    <w:rFonts w:ascii="Arial" w:eastAsia="Arial" w:hAnsi="Arial"/>
                                    <w:color w:val="0000FF"/>
                                    <w:u w:val="single"/>
                                  </w:rPr>
                                  <w:t>https://mptf.undp.org/fund/gnu00</w:t>
                                </w:r>
                              </w:hyperlink>
                              <w:r>
                                <w:rPr>
                                  <w:rFonts w:ascii="Arial" w:eastAsia="Arial" w:hAnsi="Arial"/>
                                  <w:color w:val="000000"/>
                                </w:rPr>
                                <w:t>.</w:t>
                              </w:r>
                            </w:p>
                          </w:tc>
                        </w:tr>
                      </w:tbl>
                      <w:p w14:paraId="4FC85B05" w14:textId="77777777" w:rsidR="0071768A" w:rsidRDefault="0071768A">
                        <w:pPr>
                          <w:spacing w:after="0" w:line="240" w:lineRule="auto"/>
                        </w:pPr>
                      </w:p>
                    </w:tc>
                    <w:tc>
                      <w:tcPr>
                        <w:tcW w:w="580" w:type="dxa"/>
                      </w:tcPr>
                      <w:p w14:paraId="5458B159" w14:textId="77777777" w:rsidR="0071768A" w:rsidRDefault="0071768A">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71768A" w14:paraId="1934FC1A" w14:textId="77777777">
                          <w:trPr>
                            <w:trHeight w:val="234"/>
                          </w:trPr>
                          <w:tc>
                            <w:tcPr>
                              <w:tcW w:w="4539" w:type="dxa"/>
                              <w:tcBorders>
                                <w:top w:val="nil"/>
                                <w:left w:val="nil"/>
                                <w:bottom w:val="nil"/>
                                <w:right w:val="nil"/>
                              </w:tcBorders>
                              <w:tcMar>
                                <w:top w:w="39" w:type="dxa"/>
                                <w:left w:w="39" w:type="dxa"/>
                                <w:bottom w:w="39" w:type="dxa"/>
                                <w:right w:w="39" w:type="dxa"/>
                              </w:tcMar>
                            </w:tcPr>
                            <w:p w14:paraId="699877B3" w14:textId="686431F0" w:rsidR="0071768A" w:rsidRDefault="00582467">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2,228,056</w:t>
                              </w:r>
                              <w:r>
                                <w:rPr>
                                  <w:rFonts w:ascii="Arial" w:eastAsia="Arial" w:hAnsi="Arial"/>
                                  <w:color w:val="000000"/>
                                </w:rPr>
                                <w:t xml:space="preserve"> was net funded to Participating Organizations, and US$ </w:t>
                              </w:r>
                              <w:r>
                                <w:rPr>
                                  <w:rFonts w:ascii="Arial" w:eastAsia="Arial" w:hAnsi="Arial"/>
                                  <w:b/>
                                  <w:color w:val="000000"/>
                                </w:rPr>
                                <w:t>1,520,481</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6,012,774</w:t>
                              </w:r>
                              <w:r w:rsidR="008721D5">
                                <w:rPr>
                                  <w:rStyle w:val="FootnoteReference"/>
                                  <w:rFonts w:ascii="Arial" w:eastAsia="Arial" w:hAnsi="Arial"/>
                                  <w:b/>
                                  <w:color w:val="000000"/>
                                </w:rPr>
                                <w:footnoteReference w:id="1"/>
                              </w:r>
                              <w:r>
                                <w:rPr>
                                  <w:rFonts w:ascii="Arial" w:eastAsia="Arial" w:hAnsi="Arial"/>
                                  <w:color w:val="000000"/>
                                </w:rPr>
                                <w:t xml:space="preserve"> and cumulative expenditures reported by the Participating Organizations amount to US$ </w:t>
                              </w:r>
                              <w:r>
                                <w:rPr>
                                  <w:rFonts w:ascii="Arial" w:eastAsia="Arial" w:hAnsi="Arial"/>
                                  <w:b/>
                                  <w:color w:val="000000"/>
                                </w:rPr>
                                <w:t>3,549,963</w:t>
                              </w:r>
                              <w:r>
                                <w:rPr>
                                  <w:rFonts w:ascii="Arial" w:eastAsia="Arial" w:hAnsi="Arial"/>
                                  <w:color w:val="000000"/>
                                </w:rPr>
                                <w:t xml:space="preserve">. This equates to an overall Fund expenditure delivery rate of </w:t>
                              </w:r>
                              <w:r>
                                <w:rPr>
                                  <w:rFonts w:ascii="Arial" w:eastAsia="Arial" w:hAnsi="Arial"/>
                                  <w:b/>
                                  <w:color w:val="000000"/>
                                </w:rPr>
                                <w:t>59.04</w:t>
                              </w:r>
                              <w:r w:rsidR="000B2ABB">
                                <w:rPr>
                                  <w:rStyle w:val="FootnoteReference"/>
                                  <w:rFonts w:ascii="Arial" w:eastAsia="Arial" w:hAnsi="Arial"/>
                                  <w:b/>
                                  <w:color w:val="000000"/>
                                </w:rPr>
                                <w:footnoteReference w:id="2"/>
                              </w:r>
                              <w:r>
                                <w:rPr>
                                  <w:rFonts w:ascii="Arial" w:eastAsia="Arial" w:hAnsi="Arial"/>
                                  <w:color w:val="000000"/>
                                </w:rPr>
                                <w:t xml:space="preserve"> percent.</w:t>
                              </w:r>
                            </w:p>
                          </w:tc>
                        </w:tr>
                      </w:tbl>
                      <w:p w14:paraId="20B81E68" w14:textId="77777777" w:rsidR="0071768A" w:rsidRDefault="0071768A">
                        <w:pPr>
                          <w:spacing w:after="0" w:line="240" w:lineRule="auto"/>
                        </w:pPr>
                      </w:p>
                    </w:tc>
                    <w:tc>
                      <w:tcPr>
                        <w:tcW w:w="1130" w:type="dxa"/>
                      </w:tcPr>
                      <w:p w14:paraId="52732EA8" w14:textId="77777777" w:rsidR="0071768A" w:rsidRDefault="0071768A">
                        <w:pPr>
                          <w:pStyle w:val="EmptyCellLayoutStyle"/>
                          <w:spacing w:after="0" w:line="240" w:lineRule="auto"/>
                        </w:pPr>
                      </w:p>
                    </w:tc>
                  </w:tr>
                </w:tbl>
                <w:p w14:paraId="36331292" w14:textId="77777777" w:rsidR="0071768A" w:rsidRDefault="0071768A">
                  <w:pPr>
                    <w:spacing w:after="0" w:line="240" w:lineRule="auto"/>
                  </w:pPr>
                </w:p>
              </w:tc>
            </w:tr>
          </w:tbl>
          <w:p w14:paraId="4C9AB6A1" w14:textId="77777777" w:rsidR="0071768A" w:rsidRDefault="0071768A">
            <w:pPr>
              <w:spacing w:after="0" w:line="240" w:lineRule="auto"/>
            </w:pPr>
          </w:p>
        </w:tc>
      </w:tr>
      <w:tr w:rsidR="0071768A" w14:paraId="4FCD9C6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34C11B68" w14:textId="77777777">
              <w:trPr>
                <w:trHeight w:val="30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71768A" w14:paraId="04A5E35B" w14:textId="77777777">
                    <w:trPr>
                      <w:trHeight w:val="371"/>
                    </w:trPr>
                    <w:tc>
                      <w:tcPr>
                        <w:tcW w:w="1127" w:type="dxa"/>
                      </w:tcPr>
                      <w:p w14:paraId="1C1C4475" w14:textId="77777777" w:rsidR="0071768A" w:rsidRDefault="0071768A">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71768A" w14:paraId="2165FE8D"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037B0470" w14:textId="77777777" w:rsidR="0071768A" w:rsidRDefault="00582467">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60E33419" w14:textId="77777777" w:rsidR="0071768A" w:rsidRDefault="0071768A">
                        <w:pPr>
                          <w:spacing w:after="0" w:line="240" w:lineRule="auto"/>
                        </w:pPr>
                      </w:p>
                    </w:tc>
                    <w:tc>
                      <w:tcPr>
                        <w:tcW w:w="1138" w:type="dxa"/>
                      </w:tcPr>
                      <w:p w14:paraId="07528ADD" w14:textId="77777777" w:rsidR="0071768A" w:rsidRDefault="0071768A">
                        <w:pPr>
                          <w:pStyle w:val="EmptyCellLayoutStyle"/>
                          <w:spacing w:after="0" w:line="240" w:lineRule="auto"/>
                        </w:pPr>
                      </w:p>
                    </w:tc>
                  </w:tr>
                  <w:tr w:rsidR="0071768A" w14:paraId="273147D5" w14:textId="77777777">
                    <w:trPr>
                      <w:trHeight w:val="40"/>
                    </w:trPr>
                    <w:tc>
                      <w:tcPr>
                        <w:tcW w:w="1127" w:type="dxa"/>
                      </w:tcPr>
                      <w:p w14:paraId="6B0FCDD5" w14:textId="77777777" w:rsidR="0071768A" w:rsidRDefault="0071768A">
                        <w:pPr>
                          <w:pStyle w:val="EmptyCellLayoutStyle"/>
                          <w:spacing w:after="0" w:line="240" w:lineRule="auto"/>
                        </w:pPr>
                      </w:p>
                    </w:tc>
                    <w:tc>
                      <w:tcPr>
                        <w:tcW w:w="9638" w:type="dxa"/>
                      </w:tcPr>
                      <w:p w14:paraId="585851EC" w14:textId="77777777" w:rsidR="0071768A" w:rsidRDefault="0071768A">
                        <w:pPr>
                          <w:pStyle w:val="EmptyCellLayoutStyle"/>
                          <w:spacing w:after="0" w:line="240" w:lineRule="auto"/>
                        </w:pPr>
                      </w:p>
                    </w:tc>
                    <w:tc>
                      <w:tcPr>
                        <w:tcW w:w="1138" w:type="dxa"/>
                      </w:tcPr>
                      <w:p w14:paraId="4F4BBA27" w14:textId="77777777" w:rsidR="0071768A" w:rsidRDefault="0071768A">
                        <w:pPr>
                          <w:pStyle w:val="EmptyCellLayoutStyle"/>
                          <w:spacing w:after="0" w:line="240" w:lineRule="auto"/>
                        </w:pPr>
                      </w:p>
                    </w:tc>
                  </w:tr>
                  <w:tr w:rsidR="0071768A" w14:paraId="43A06385" w14:textId="77777777">
                    <w:tc>
                      <w:tcPr>
                        <w:tcW w:w="1127" w:type="dxa"/>
                      </w:tcPr>
                      <w:p w14:paraId="289D6BCE" w14:textId="77777777" w:rsidR="0071768A" w:rsidRDefault="0071768A">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5C15F5" w14:paraId="4388507C" w14:textId="77777777" w:rsidTr="005C15F5">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71768A" w14:paraId="651F19FA" w14:textId="77777777">
                                <w:trPr>
                                  <w:trHeight w:hRule="exact" w:val="632"/>
                                </w:trPr>
                                <w:tc>
                                  <w:tcPr>
                                    <w:tcW w:w="1032" w:type="dxa"/>
                                    <w:shd w:val="clear" w:color="auto" w:fill="15385F"/>
                                    <w:tcMar>
                                      <w:top w:w="0" w:type="dxa"/>
                                      <w:left w:w="0" w:type="dxa"/>
                                      <w:bottom w:w="0" w:type="dxa"/>
                                      <w:right w:w="0" w:type="dxa"/>
                                    </w:tcMar>
                                    <w:vAlign w:val="center"/>
                                  </w:tcPr>
                                  <w:p w14:paraId="3A3D84DE" w14:textId="77777777" w:rsidR="0071768A" w:rsidRDefault="00582467">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5348A26" w14:textId="77777777" w:rsidR="0071768A" w:rsidRDefault="0071768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BA4B715" w14:textId="77777777" w:rsidR="0071768A" w:rsidRDefault="00582467">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9109464" w14:textId="77777777" w:rsidR="0071768A" w:rsidRDefault="00582467">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71768A" w14:paraId="50E54B35" w14:textId="77777777">
                                <w:trPr>
                                  <w:trHeight w:hRule="exact" w:val="632"/>
                                </w:trPr>
                                <w:tc>
                                  <w:tcPr>
                                    <w:tcW w:w="4408" w:type="dxa"/>
                                    <w:shd w:val="clear" w:color="auto" w:fill="15385F"/>
                                    <w:tcMar>
                                      <w:top w:w="0" w:type="dxa"/>
                                      <w:left w:w="0" w:type="dxa"/>
                                      <w:bottom w:w="0" w:type="dxa"/>
                                      <w:right w:w="0" w:type="dxa"/>
                                    </w:tcMar>
                                    <w:vAlign w:val="center"/>
                                  </w:tcPr>
                                  <w:p w14:paraId="0C19B299" w14:textId="77777777" w:rsidR="0071768A" w:rsidRDefault="00582467">
                                    <w:pPr>
                                      <w:spacing w:after="0" w:line="240" w:lineRule="auto"/>
                                      <w:jc w:val="center"/>
                                    </w:pPr>
                                    <w:r>
                                      <w:rPr>
                                        <w:rFonts w:ascii="Arial" w:eastAsia="Arial" w:hAnsi="Arial"/>
                                        <w:color w:val="FFFFFF"/>
                                        <w:sz w:val="16"/>
                                      </w:rPr>
                                      <w:t>Expenditure</w:t>
                                    </w:r>
                                  </w:p>
                                </w:tc>
                              </w:tr>
                            </w:tbl>
                            <w:p w14:paraId="07830FDE" w14:textId="77777777" w:rsidR="0071768A" w:rsidRDefault="0071768A">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71768A" w14:paraId="08BFFBB5" w14:textId="77777777">
                                <w:trPr>
                                  <w:trHeight w:hRule="exact" w:val="632"/>
                                </w:trPr>
                                <w:tc>
                                  <w:tcPr>
                                    <w:tcW w:w="986" w:type="dxa"/>
                                    <w:shd w:val="clear" w:color="auto" w:fill="15385F"/>
                                    <w:tcMar>
                                      <w:top w:w="0" w:type="dxa"/>
                                      <w:left w:w="0" w:type="dxa"/>
                                      <w:bottom w:w="0" w:type="dxa"/>
                                      <w:right w:w="0" w:type="dxa"/>
                                    </w:tcMar>
                                    <w:vAlign w:val="center"/>
                                  </w:tcPr>
                                  <w:p w14:paraId="4B5B4DAE" w14:textId="77777777" w:rsidR="0071768A" w:rsidRDefault="00582467">
                                    <w:pPr>
                                      <w:spacing w:after="0" w:line="240" w:lineRule="auto"/>
                                      <w:jc w:val="center"/>
                                    </w:pPr>
                                    <w:r>
                                      <w:rPr>
                                        <w:rFonts w:ascii="Arial" w:eastAsia="Arial" w:hAnsi="Arial"/>
                                        <w:color w:val="FFFFFF"/>
                                        <w:sz w:val="16"/>
                                      </w:rPr>
                                      <w:t>Delivery Rate %</w:t>
                                    </w:r>
                                  </w:p>
                                </w:tc>
                              </w:tr>
                            </w:tbl>
                            <w:p w14:paraId="48280D05" w14:textId="77777777" w:rsidR="0071768A" w:rsidRDefault="0071768A">
                              <w:pPr>
                                <w:spacing w:after="0" w:line="240" w:lineRule="auto"/>
                              </w:pPr>
                            </w:p>
                          </w:tc>
                        </w:tr>
                        <w:tr w:rsidR="0071768A" w14:paraId="45074F50"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F846C74" w14:textId="77777777" w:rsidR="0071768A" w:rsidRDefault="0071768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6417BF3" w14:textId="77777777" w:rsidR="0071768A" w:rsidRDefault="0071768A">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93D0300" w14:textId="77777777" w:rsidR="0071768A" w:rsidRDefault="0071768A">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4A8FC3A" w14:textId="77777777" w:rsidR="0071768A" w:rsidRDefault="00582467">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1E1261F" w14:textId="77777777" w:rsidR="0071768A" w:rsidRDefault="00582467">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5804010" w14:textId="77777777" w:rsidR="0071768A" w:rsidRDefault="00582467">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3426869F" w14:textId="77777777" w:rsidR="0071768A" w:rsidRDefault="0071768A">
                              <w:pPr>
                                <w:spacing w:after="0" w:line="240" w:lineRule="auto"/>
                              </w:pPr>
                            </w:p>
                          </w:tc>
                        </w:tr>
                        <w:tr w:rsidR="0071768A" w14:paraId="6FFC196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47A89D4" w14:textId="77777777" w:rsidR="0071768A" w:rsidRDefault="00582467">
                              <w:pPr>
                                <w:spacing w:after="0" w:line="240" w:lineRule="auto"/>
                              </w:pPr>
                              <w:r>
                                <w:rPr>
                                  <w:rFonts w:ascii="Arial" w:eastAsia="Arial" w:hAnsi="Arial"/>
                                  <w:color w:val="000000"/>
                                  <w:sz w:val="16"/>
                                </w:rPr>
                                <w:t>Rlabs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C0654B8" w14:textId="77777777" w:rsidR="0071768A" w:rsidRDefault="00582467">
                              <w:pPr>
                                <w:spacing w:after="0" w:line="240" w:lineRule="auto"/>
                                <w:jc w:val="right"/>
                              </w:pPr>
                              <w:r>
                                <w:rPr>
                                  <w:rFonts w:ascii="Arial" w:eastAsia="Arial" w:hAnsi="Arial"/>
                                  <w:color w:val="000000"/>
                                  <w:sz w:val="16"/>
                                </w:rPr>
                                <w:t>3,734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9ECF45C" w14:textId="77777777" w:rsidR="0071768A" w:rsidRDefault="00582467">
                              <w:pPr>
                                <w:spacing w:after="0" w:line="240" w:lineRule="auto"/>
                                <w:jc w:val="right"/>
                              </w:pPr>
                              <w:r>
                                <w:rPr>
                                  <w:rFonts w:ascii="Arial" w:eastAsia="Arial" w:hAnsi="Arial"/>
                                  <w:color w:val="000000"/>
                                  <w:sz w:val="16"/>
                                </w:rPr>
                                <w:t>686,506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26714E8" w14:textId="77777777" w:rsidR="0071768A" w:rsidRDefault="00582467">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799FDEC" w14:textId="77777777" w:rsidR="0071768A" w:rsidRDefault="00582467">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AF00F4" w14:textId="77777777" w:rsidR="0071768A" w:rsidRDefault="00582467">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9C46FA7" w14:textId="77777777" w:rsidR="0071768A" w:rsidRDefault="00582467">
                              <w:pPr>
                                <w:spacing w:after="0" w:line="240" w:lineRule="auto"/>
                                <w:jc w:val="right"/>
                              </w:pPr>
                              <w:r>
                                <w:rPr>
                                  <w:rFonts w:ascii="Arial" w:eastAsia="Arial" w:hAnsi="Arial"/>
                                  <w:color w:val="000000"/>
                                  <w:sz w:val="16"/>
                                </w:rPr>
                                <w:t>-</w:t>
                              </w:r>
                            </w:p>
                          </w:tc>
                        </w:tr>
                        <w:tr w:rsidR="0071768A" w14:paraId="252FF7D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56880E8" w14:textId="77777777" w:rsidR="0071768A" w:rsidRDefault="00582467">
                              <w:pPr>
                                <w:spacing w:after="0" w:line="240" w:lineRule="auto"/>
                              </w:pPr>
                              <w:r>
                                <w:rPr>
                                  <w:rFonts w:ascii="Arial" w:eastAsia="Arial" w:hAnsi="Arial"/>
                                  <w:color w:val="000000"/>
                                  <w:sz w:val="16"/>
                                </w:rPr>
                                <w:t>UMUZI</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5260626" w14:textId="77777777" w:rsidR="0071768A" w:rsidRDefault="00582467">
                              <w:pPr>
                                <w:spacing w:after="0" w:line="240" w:lineRule="auto"/>
                                <w:jc w:val="right"/>
                              </w:pPr>
                              <w:r>
                                <w:rPr>
                                  <w:rFonts w:ascii="Arial" w:eastAsia="Arial" w:hAnsi="Arial"/>
                                  <w:color w:val="000000"/>
                                  <w:sz w:val="16"/>
                                </w:rPr>
                                <w:t>(42,802)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EC68652" w14:textId="77777777" w:rsidR="0071768A" w:rsidRDefault="00582467">
                              <w:pPr>
                                <w:spacing w:after="0" w:line="240" w:lineRule="auto"/>
                                <w:jc w:val="right"/>
                              </w:pPr>
                              <w:r>
                                <w:rPr>
                                  <w:rFonts w:ascii="Arial" w:eastAsia="Arial" w:hAnsi="Arial"/>
                                  <w:color w:val="000000"/>
                                  <w:sz w:val="16"/>
                                </w:rPr>
                                <w:t>128,407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11BB934" w14:textId="77777777" w:rsidR="0071768A" w:rsidRDefault="00582467">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F9CC952" w14:textId="77777777" w:rsidR="0071768A" w:rsidRDefault="00582467">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E428EE" w14:textId="77777777" w:rsidR="0071768A" w:rsidRDefault="00582467">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802F9A4" w14:textId="77777777" w:rsidR="0071768A" w:rsidRDefault="00582467">
                              <w:pPr>
                                <w:spacing w:after="0" w:line="240" w:lineRule="auto"/>
                                <w:jc w:val="right"/>
                              </w:pPr>
                              <w:r>
                                <w:rPr>
                                  <w:rFonts w:ascii="Arial" w:eastAsia="Arial" w:hAnsi="Arial"/>
                                  <w:color w:val="000000"/>
                                  <w:sz w:val="16"/>
                                </w:rPr>
                                <w:t>-</w:t>
                              </w:r>
                            </w:p>
                          </w:tc>
                        </w:tr>
                        <w:tr w:rsidR="0071768A" w14:paraId="673DD8D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C440FA2" w14:textId="77777777" w:rsidR="0071768A" w:rsidRDefault="00582467">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A187E7D" w14:textId="77777777" w:rsidR="0071768A" w:rsidRDefault="00582467">
                              <w:pPr>
                                <w:spacing w:after="0" w:line="240" w:lineRule="auto"/>
                                <w:jc w:val="right"/>
                              </w:pPr>
                              <w:r>
                                <w:rPr>
                                  <w:rFonts w:ascii="Arial" w:eastAsia="Arial" w:hAnsi="Arial"/>
                                  <w:color w:val="000000"/>
                                  <w:sz w:val="16"/>
                                </w:rPr>
                                <w:t>2,870,373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8B94393" w14:textId="77777777" w:rsidR="0071768A" w:rsidRDefault="00582467">
                              <w:pPr>
                                <w:spacing w:after="0" w:line="240" w:lineRule="auto"/>
                                <w:jc w:val="right"/>
                              </w:pPr>
                              <w:r>
                                <w:rPr>
                                  <w:rFonts w:ascii="Arial" w:eastAsia="Arial" w:hAnsi="Arial"/>
                                  <w:color w:val="000000"/>
                                  <w:sz w:val="16"/>
                                </w:rPr>
                                <w:t>5,197,861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66220CA" w14:textId="77777777" w:rsidR="0071768A" w:rsidRDefault="00582467">
                              <w:pPr>
                                <w:spacing w:after="0" w:line="240" w:lineRule="auto"/>
                                <w:jc w:val="right"/>
                              </w:pPr>
                              <w:r>
                                <w:rPr>
                                  <w:rFonts w:ascii="Arial" w:eastAsia="Arial" w:hAnsi="Arial"/>
                                  <w:color w:val="000000"/>
                                  <w:sz w:val="16"/>
                                </w:rPr>
                                <w:t>2,029,482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D90BCAC" w14:textId="77777777" w:rsidR="0071768A" w:rsidRDefault="00582467">
                              <w:pPr>
                                <w:spacing w:after="0" w:line="240" w:lineRule="auto"/>
                                <w:jc w:val="right"/>
                              </w:pPr>
                              <w:r>
                                <w:rPr>
                                  <w:rFonts w:ascii="Arial" w:eastAsia="Arial" w:hAnsi="Arial"/>
                                  <w:color w:val="000000"/>
                                  <w:sz w:val="16"/>
                                </w:rPr>
                                <w:t>1,520,481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A303C6" w14:textId="77777777" w:rsidR="0071768A" w:rsidRDefault="00582467">
                              <w:pPr>
                                <w:spacing w:after="0" w:line="240" w:lineRule="auto"/>
                                <w:jc w:val="right"/>
                              </w:pPr>
                              <w:r>
                                <w:rPr>
                                  <w:rFonts w:ascii="Arial" w:eastAsia="Arial" w:hAnsi="Arial"/>
                                  <w:color w:val="000000"/>
                                  <w:sz w:val="16"/>
                                </w:rPr>
                                <w:t>3,549,963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CD4B558" w14:textId="77777777" w:rsidR="0071768A" w:rsidRDefault="00582467">
                              <w:pPr>
                                <w:spacing w:after="0" w:line="240" w:lineRule="auto"/>
                                <w:jc w:val="right"/>
                              </w:pPr>
                              <w:r>
                                <w:rPr>
                                  <w:rFonts w:ascii="Arial" w:eastAsia="Arial" w:hAnsi="Arial"/>
                                  <w:color w:val="000000"/>
                                  <w:sz w:val="16"/>
                                </w:rPr>
                                <w:t>68.30</w:t>
                              </w:r>
                            </w:p>
                          </w:tc>
                        </w:tr>
                        <w:tr w:rsidR="0071768A" w14:paraId="6479AC2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AB3C0B0" w14:textId="77777777" w:rsidR="0071768A" w:rsidRDefault="00582467">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CF3F5F4" w14:textId="77777777" w:rsidR="0071768A" w:rsidRDefault="00582467">
                              <w:pPr>
                                <w:spacing w:after="0" w:line="240" w:lineRule="auto"/>
                                <w:jc w:val="right"/>
                              </w:pPr>
                              <w:r>
                                <w:rPr>
                                  <w:rFonts w:ascii="Arial" w:eastAsia="Arial" w:hAnsi="Arial"/>
                                  <w:b/>
                                  <w:color w:val="000000"/>
                                  <w:sz w:val="16"/>
                                </w:rPr>
                                <w:t>2,831,305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62F7F8F" w14:textId="77777777" w:rsidR="0071768A" w:rsidRDefault="00582467">
                              <w:pPr>
                                <w:spacing w:after="0" w:line="240" w:lineRule="auto"/>
                                <w:jc w:val="right"/>
                              </w:pPr>
                              <w:r>
                                <w:rPr>
                                  <w:rFonts w:ascii="Arial" w:eastAsia="Arial" w:hAnsi="Arial"/>
                                  <w:b/>
                                  <w:color w:val="000000"/>
                                  <w:sz w:val="16"/>
                                </w:rPr>
                                <w:t>6,012,774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73D7CC5" w14:textId="77777777" w:rsidR="0071768A" w:rsidRDefault="00582467">
                              <w:pPr>
                                <w:spacing w:after="0" w:line="240" w:lineRule="auto"/>
                                <w:jc w:val="right"/>
                              </w:pPr>
                              <w:r>
                                <w:rPr>
                                  <w:rFonts w:ascii="Arial" w:eastAsia="Arial" w:hAnsi="Arial"/>
                                  <w:b/>
                                  <w:color w:val="000000"/>
                                  <w:sz w:val="16"/>
                                </w:rPr>
                                <w:t>2,029,482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CE87A05" w14:textId="77777777" w:rsidR="0071768A" w:rsidRDefault="00582467">
                              <w:pPr>
                                <w:spacing w:after="0" w:line="240" w:lineRule="auto"/>
                                <w:jc w:val="right"/>
                              </w:pPr>
                              <w:r>
                                <w:rPr>
                                  <w:rFonts w:ascii="Arial" w:eastAsia="Arial" w:hAnsi="Arial"/>
                                  <w:b/>
                                  <w:color w:val="000000"/>
                                  <w:sz w:val="16"/>
                                </w:rPr>
                                <w:t>1,520,481</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9DCD3D" w14:textId="77777777" w:rsidR="0071768A" w:rsidRDefault="00582467">
                              <w:pPr>
                                <w:spacing w:after="0" w:line="240" w:lineRule="auto"/>
                                <w:jc w:val="right"/>
                              </w:pPr>
                              <w:r>
                                <w:rPr>
                                  <w:rFonts w:ascii="Arial" w:eastAsia="Arial" w:hAnsi="Arial"/>
                                  <w:b/>
                                  <w:color w:val="000000"/>
                                  <w:sz w:val="16"/>
                                </w:rPr>
                                <w:t>3,549,963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9D75236" w14:textId="77777777" w:rsidR="0071768A" w:rsidRDefault="00582467">
                              <w:pPr>
                                <w:spacing w:after="0" w:line="240" w:lineRule="auto"/>
                                <w:jc w:val="right"/>
                              </w:pPr>
                              <w:r>
                                <w:rPr>
                                  <w:rFonts w:ascii="Arial" w:eastAsia="Arial" w:hAnsi="Arial"/>
                                  <w:b/>
                                  <w:color w:val="000000"/>
                                  <w:sz w:val="16"/>
                                </w:rPr>
                                <w:t>59.04</w:t>
                              </w:r>
                            </w:p>
                          </w:tc>
                        </w:tr>
                      </w:tbl>
                      <w:p w14:paraId="2ACEE38F" w14:textId="77777777" w:rsidR="0071768A" w:rsidRDefault="0071768A">
                        <w:pPr>
                          <w:spacing w:after="0" w:line="240" w:lineRule="auto"/>
                        </w:pPr>
                      </w:p>
                    </w:tc>
                    <w:tc>
                      <w:tcPr>
                        <w:tcW w:w="1138" w:type="dxa"/>
                      </w:tcPr>
                      <w:p w14:paraId="5DFCBB0A" w14:textId="77777777" w:rsidR="0071768A" w:rsidRDefault="0071768A">
                        <w:pPr>
                          <w:pStyle w:val="EmptyCellLayoutStyle"/>
                          <w:spacing w:after="0" w:line="240" w:lineRule="auto"/>
                        </w:pPr>
                      </w:p>
                    </w:tc>
                  </w:tr>
                </w:tbl>
                <w:p w14:paraId="7B16CCF0" w14:textId="77777777" w:rsidR="0071768A" w:rsidRDefault="0071768A">
                  <w:pPr>
                    <w:spacing w:after="0" w:line="240" w:lineRule="auto"/>
                  </w:pPr>
                </w:p>
              </w:tc>
            </w:tr>
          </w:tbl>
          <w:p w14:paraId="6F45474F" w14:textId="77777777" w:rsidR="0071768A" w:rsidRDefault="0071768A">
            <w:pPr>
              <w:spacing w:after="0" w:line="240" w:lineRule="auto"/>
            </w:pPr>
          </w:p>
        </w:tc>
      </w:tr>
    </w:tbl>
    <w:p w14:paraId="1DF7162F"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1768A" w14:paraId="4587CB5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46022C01"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71768A" w14:paraId="5BBB166D" w14:textId="77777777">
                    <w:trPr>
                      <w:trHeight w:val="11"/>
                    </w:trPr>
                    <w:tc>
                      <w:tcPr>
                        <w:tcW w:w="1127" w:type="dxa"/>
                      </w:tcPr>
                      <w:p w14:paraId="2B1AC3F8" w14:textId="77777777" w:rsidR="0071768A" w:rsidRDefault="0071768A">
                        <w:pPr>
                          <w:pStyle w:val="EmptyCellLayoutStyle"/>
                          <w:spacing w:after="0" w:line="240" w:lineRule="auto"/>
                        </w:pPr>
                      </w:p>
                    </w:tc>
                    <w:tc>
                      <w:tcPr>
                        <w:tcW w:w="9648" w:type="dxa"/>
                      </w:tcPr>
                      <w:p w14:paraId="3CDCD217" w14:textId="77777777" w:rsidR="0071768A" w:rsidRDefault="0071768A">
                        <w:pPr>
                          <w:pStyle w:val="EmptyCellLayoutStyle"/>
                          <w:spacing w:after="0" w:line="240" w:lineRule="auto"/>
                        </w:pPr>
                      </w:p>
                    </w:tc>
                    <w:tc>
                      <w:tcPr>
                        <w:tcW w:w="1130" w:type="dxa"/>
                      </w:tcPr>
                      <w:p w14:paraId="7E74A3C1" w14:textId="77777777" w:rsidR="0071768A" w:rsidRDefault="0071768A">
                        <w:pPr>
                          <w:pStyle w:val="EmptyCellLayoutStyle"/>
                          <w:spacing w:after="0" w:line="240" w:lineRule="auto"/>
                        </w:pPr>
                      </w:p>
                    </w:tc>
                  </w:tr>
                  <w:tr w:rsidR="0071768A" w14:paraId="2955737F" w14:textId="77777777">
                    <w:trPr>
                      <w:trHeight w:val="297"/>
                    </w:trPr>
                    <w:tc>
                      <w:tcPr>
                        <w:tcW w:w="1127" w:type="dxa"/>
                      </w:tcPr>
                      <w:p w14:paraId="3358426B" w14:textId="77777777" w:rsidR="0071768A" w:rsidRDefault="0071768A">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1768A" w14:paraId="732FBB32" w14:textId="77777777">
                          <w:trPr>
                            <w:trHeight w:val="219"/>
                          </w:trPr>
                          <w:tc>
                            <w:tcPr>
                              <w:tcW w:w="9648" w:type="dxa"/>
                              <w:tcBorders>
                                <w:top w:val="nil"/>
                                <w:left w:val="nil"/>
                                <w:bottom w:val="nil"/>
                                <w:right w:val="nil"/>
                              </w:tcBorders>
                              <w:tcMar>
                                <w:top w:w="39" w:type="dxa"/>
                                <w:left w:w="39" w:type="dxa"/>
                                <w:bottom w:w="39" w:type="dxa"/>
                                <w:right w:w="39" w:type="dxa"/>
                              </w:tcMar>
                            </w:tcPr>
                            <w:p w14:paraId="5BF8CF26" w14:textId="77777777" w:rsidR="0071768A" w:rsidRDefault="00582467">
                              <w:pPr>
                                <w:spacing w:after="0" w:line="240" w:lineRule="auto"/>
                              </w:pPr>
                              <w:r>
                                <w:rPr>
                                  <w:rFonts w:ascii="Arial" w:eastAsia="Arial" w:hAnsi="Arial"/>
                                  <w:b/>
                                  <w:color w:val="2DABE0"/>
                                  <w:sz w:val="21"/>
                                </w:rPr>
                                <w:t>5.2. Expenditures Reported by Category</w:t>
                              </w:r>
                            </w:p>
                          </w:tc>
                        </w:tr>
                      </w:tbl>
                      <w:p w14:paraId="092D5791" w14:textId="77777777" w:rsidR="0071768A" w:rsidRDefault="0071768A">
                        <w:pPr>
                          <w:spacing w:after="0" w:line="240" w:lineRule="auto"/>
                        </w:pPr>
                      </w:p>
                    </w:tc>
                    <w:tc>
                      <w:tcPr>
                        <w:tcW w:w="1130" w:type="dxa"/>
                      </w:tcPr>
                      <w:p w14:paraId="2B850675" w14:textId="77777777" w:rsidR="0071768A" w:rsidRDefault="0071768A">
                        <w:pPr>
                          <w:pStyle w:val="EmptyCellLayoutStyle"/>
                          <w:spacing w:after="0" w:line="240" w:lineRule="auto"/>
                        </w:pPr>
                      </w:p>
                    </w:tc>
                  </w:tr>
                  <w:tr w:rsidR="0071768A" w14:paraId="4B5EA97A" w14:textId="77777777">
                    <w:trPr>
                      <w:trHeight w:val="28"/>
                    </w:trPr>
                    <w:tc>
                      <w:tcPr>
                        <w:tcW w:w="1127" w:type="dxa"/>
                      </w:tcPr>
                      <w:p w14:paraId="4E3CA36E" w14:textId="77777777" w:rsidR="0071768A" w:rsidRDefault="0071768A">
                        <w:pPr>
                          <w:pStyle w:val="EmptyCellLayoutStyle"/>
                          <w:spacing w:after="0" w:line="240" w:lineRule="auto"/>
                        </w:pPr>
                      </w:p>
                    </w:tc>
                    <w:tc>
                      <w:tcPr>
                        <w:tcW w:w="9648" w:type="dxa"/>
                      </w:tcPr>
                      <w:p w14:paraId="07569A11" w14:textId="77777777" w:rsidR="0071768A" w:rsidRDefault="0071768A">
                        <w:pPr>
                          <w:pStyle w:val="EmptyCellLayoutStyle"/>
                          <w:spacing w:after="0" w:line="240" w:lineRule="auto"/>
                        </w:pPr>
                      </w:p>
                    </w:tc>
                    <w:tc>
                      <w:tcPr>
                        <w:tcW w:w="1130" w:type="dxa"/>
                      </w:tcPr>
                      <w:p w14:paraId="20612F42" w14:textId="77777777" w:rsidR="0071768A" w:rsidRDefault="0071768A">
                        <w:pPr>
                          <w:pStyle w:val="EmptyCellLayoutStyle"/>
                          <w:spacing w:after="0" w:line="240" w:lineRule="auto"/>
                        </w:pPr>
                      </w:p>
                    </w:tc>
                  </w:tr>
                  <w:tr w:rsidR="0071768A" w14:paraId="30C62B91" w14:textId="77777777">
                    <w:trPr>
                      <w:trHeight w:val="312"/>
                    </w:trPr>
                    <w:tc>
                      <w:tcPr>
                        <w:tcW w:w="1127" w:type="dxa"/>
                      </w:tcPr>
                      <w:p w14:paraId="0998977F" w14:textId="77777777" w:rsidR="0071768A" w:rsidRDefault="0071768A">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1768A" w14:paraId="06ED1D3C" w14:textId="77777777">
                          <w:trPr>
                            <w:trHeight w:val="234"/>
                          </w:trPr>
                          <w:tc>
                            <w:tcPr>
                              <w:tcW w:w="9648" w:type="dxa"/>
                              <w:tcBorders>
                                <w:top w:val="nil"/>
                                <w:left w:val="nil"/>
                                <w:bottom w:val="nil"/>
                                <w:right w:val="nil"/>
                              </w:tcBorders>
                              <w:tcMar>
                                <w:top w:w="39" w:type="dxa"/>
                                <w:left w:w="39" w:type="dxa"/>
                                <w:bottom w:w="39" w:type="dxa"/>
                                <w:right w:w="39" w:type="dxa"/>
                              </w:tcMar>
                            </w:tcPr>
                            <w:p w14:paraId="3DF8A560" w14:textId="77777777" w:rsidR="0071768A" w:rsidRDefault="00582467">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5187339A" w14:textId="77777777" w:rsidR="0071768A" w:rsidRDefault="0071768A">
                        <w:pPr>
                          <w:spacing w:after="0" w:line="240" w:lineRule="auto"/>
                        </w:pPr>
                      </w:p>
                    </w:tc>
                    <w:tc>
                      <w:tcPr>
                        <w:tcW w:w="1130" w:type="dxa"/>
                      </w:tcPr>
                      <w:p w14:paraId="4AD38C9C" w14:textId="77777777" w:rsidR="0071768A" w:rsidRDefault="0071768A">
                        <w:pPr>
                          <w:pStyle w:val="EmptyCellLayoutStyle"/>
                          <w:spacing w:after="0" w:line="240" w:lineRule="auto"/>
                        </w:pPr>
                      </w:p>
                    </w:tc>
                  </w:tr>
                </w:tbl>
                <w:p w14:paraId="3D822CEC" w14:textId="77777777" w:rsidR="0071768A" w:rsidRDefault="0071768A">
                  <w:pPr>
                    <w:spacing w:after="0" w:line="240" w:lineRule="auto"/>
                  </w:pPr>
                </w:p>
              </w:tc>
            </w:tr>
          </w:tbl>
          <w:p w14:paraId="5C5F0D22" w14:textId="77777777" w:rsidR="0071768A" w:rsidRDefault="0071768A">
            <w:pPr>
              <w:spacing w:after="0" w:line="240" w:lineRule="auto"/>
            </w:pPr>
          </w:p>
        </w:tc>
      </w:tr>
      <w:tr w:rsidR="0071768A" w14:paraId="1660EA7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4CF1E4FB" w14:textId="77777777">
              <w:trPr>
                <w:trHeight w:val="557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71768A" w14:paraId="33713BB0" w14:textId="77777777">
                    <w:tc>
                      <w:tcPr>
                        <w:tcW w:w="1111" w:type="dxa"/>
                      </w:tcPr>
                      <w:p w14:paraId="059070FF" w14:textId="77777777" w:rsidR="0071768A" w:rsidRDefault="0071768A">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5C15F5" w14:paraId="26AA1F97" w14:textId="77777777" w:rsidTr="005C15F5">
                          <w:trPr>
                            <w:trHeight w:val="393"/>
                          </w:trPr>
                          <w:tc>
                            <w:tcPr>
                              <w:tcW w:w="11" w:type="dxa"/>
                            </w:tcPr>
                            <w:p w14:paraId="114B9672" w14:textId="77777777" w:rsidR="0071768A" w:rsidRDefault="0071768A">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71768A" w14:paraId="2C20B201"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1BD7428C" w14:textId="77777777" w:rsidR="0071768A" w:rsidRDefault="00582467">
                                    <w:pPr>
                                      <w:spacing w:after="0" w:line="240" w:lineRule="auto"/>
                                    </w:pPr>
                                    <w:r>
                                      <w:rPr>
                                        <w:rFonts w:ascii="Arial" w:eastAsia="Arial" w:hAnsi="Arial"/>
                                        <w:b/>
                                        <w:color w:val="2DABE0"/>
                                        <w:sz w:val="21"/>
                                      </w:rPr>
                                      <w:t>Table 5.2. Expenditure by UNSDG Budget Category, as of 31 December 2022 (in US Dollars)</w:t>
                                    </w:r>
                                  </w:p>
                                </w:tc>
                              </w:tr>
                            </w:tbl>
                            <w:p w14:paraId="7D598C3A" w14:textId="77777777" w:rsidR="0071768A" w:rsidRDefault="0071768A">
                              <w:pPr>
                                <w:spacing w:after="0" w:line="240" w:lineRule="auto"/>
                              </w:pPr>
                            </w:p>
                          </w:tc>
                        </w:tr>
                        <w:tr w:rsidR="005C15F5" w14:paraId="08C16828" w14:textId="77777777" w:rsidTr="005C15F5">
                          <w:trPr>
                            <w:trHeight w:val="1287"/>
                          </w:trPr>
                          <w:tc>
                            <w:tcPr>
                              <w:tcW w:w="11" w:type="dxa"/>
                            </w:tcPr>
                            <w:p w14:paraId="678A9D53" w14:textId="77777777" w:rsidR="0071768A" w:rsidRDefault="0071768A">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5C15F5" w14:paraId="34F5EBE7" w14:textId="77777777" w:rsidTr="005C15F5">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4BC25F34" w14:textId="77777777" w:rsidR="0071768A" w:rsidRDefault="00582467">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ACB36DD" w14:textId="77777777" w:rsidR="0071768A" w:rsidRDefault="00582467">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10876337" w14:textId="77777777" w:rsidR="0071768A" w:rsidRDefault="00582467">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71768A" w14:paraId="1AD96290"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5967DC3A" w14:textId="77777777" w:rsidR="0071768A" w:rsidRDefault="0071768A">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007878B6" w14:textId="77777777" w:rsidR="0071768A" w:rsidRDefault="00582467">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71768A" w14:paraId="3FA4DC31" w14:textId="77777777">
                                      <w:trPr>
                                        <w:trHeight w:hRule="exact" w:val="723"/>
                                      </w:trPr>
                                      <w:tc>
                                        <w:tcPr>
                                          <w:tcW w:w="1463" w:type="dxa"/>
                                          <w:shd w:val="clear" w:color="auto" w:fill="15385F"/>
                                          <w:tcMar>
                                            <w:top w:w="0" w:type="dxa"/>
                                            <w:left w:w="0" w:type="dxa"/>
                                            <w:bottom w:w="0" w:type="dxa"/>
                                            <w:right w:w="0" w:type="dxa"/>
                                          </w:tcMar>
                                          <w:vAlign w:val="center"/>
                                        </w:tcPr>
                                        <w:p w14:paraId="28BB9737" w14:textId="77777777" w:rsidR="0071768A" w:rsidRDefault="00582467">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32A02685" w14:textId="77777777" w:rsidR="0071768A" w:rsidRDefault="0071768A">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71768A" w14:paraId="28607AC0" w14:textId="77777777">
                                      <w:trPr>
                                        <w:trHeight w:hRule="exact" w:val="723"/>
                                      </w:trPr>
                                      <w:tc>
                                        <w:tcPr>
                                          <w:tcW w:w="1367" w:type="dxa"/>
                                          <w:shd w:val="clear" w:color="auto" w:fill="15385F"/>
                                          <w:tcMar>
                                            <w:top w:w="0" w:type="dxa"/>
                                            <w:left w:w="0" w:type="dxa"/>
                                            <w:bottom w:w="0" w:type="dxa"/>
                                            <w:right w:w="0" w:type="dxa"/>
                                          </w:tcMar>
                                          <w:vAlign w:val="center"/>
                                        </w:tcPr>
                                        <w:p w14:paraId="44F28EE3" w14:textId="77777777" w:rsidR="0071768A" w:rsidRDefault="00582467">
                                          <w:pPr>
                                            <w:spacing w:after="0" w:line="240" w:lineRule="auto"/>
                                            <w:jc w:val="center"/>
                                          </w:pPr>
                                          <w:r>
                                            <w:rPr>
                                              <w:rFonts w:ascii="Arial" w:eastAsia="Arial" w:hAnsi="Arial"/>
                                              <w:b/>
                                              <w:color w:val="FFFFFF"/>
                                              <w:sz w:val="16"/>
                                            </w:rPr>
                                            <w:t>Total</w:t>
                                          </w:r>
                                        </w:p>
                                      </w:tc>
                                    </w:tr>
                                  </w:tbl>
                                  <w:p w14:paraId="1851DAE3" w14:textId="77777777" w:rsidR="0071768A" w:rsidRDefault="0071768A">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174706B7" w14:textId="77777777" w:rsidR="0071768A" w:rsidRDefault="0071768A">
                                    <w:pPr>
                                      <w:spacing w:after="0" w:line="240" w:lineRule="auto"/>
                                    </w:pPr>
                                  </w:p>
                                </w:tc>
                              </w:tr>
                              <w:tr w:rsidR="0071768A" w14:paraId="4DF61FA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0A6FE1D" w14:textId="77777777" w:rsidR="0071768A" w:rsidRDefault="00582467">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16F632B" w14:textId="77777777" w:rsidR="0071768A" w:rsidRDefault="00582467">
                                    <w:pPr>
                                      <w:spacing w:after="0" w:line="240" w:lineRule="auto"/>
                                      <w:jc w:val="right"/>
                                    </w:pPr>
                                    <w:r>
                                      <w:rPr>
                                        <w:rFonts w:ascii="Arial" w:eastAsia="Arial" w:hAnsi="Arial"/>
                                        <w:color w:val="000000"/>
                                        <w:sz w:val="16"/>
                                      </w:rPr>
                                      <w:t>162,527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93C5125" w14:textId="77777777" w:rsidR="0071768A" w:rsidRDefault="00582467">
                                    <w:pPr>
                                      <w:spacing w:after="0" w:line="240" w:lineRule="auto"/>
                                      <w:jc w:val="right"/>
                                    </w:pPr>
                                    <w:r>
                                      <w:rPr>
                                        <w:rFonts w:ascii="Arial" w:eastAsia="Arial" w:hAnsi="Arial"/>
                                        <w:color w:val="000000"/>
                                        <w:sz w:val="16"/>
                                      </w:rPr>
                                      <w:t>166,664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01E131" w14:textId="77777777" w:rsidR="0071768A" w:rsidRDefault="00582467">
                                    <w:pPr>
                                      <w:spacing w:after="0" w:line="240" w:lineRule="auto"/>
                                      <w:jc w:val="right"/>
                                    </w:pPr>
                                    <w:r>
                                      <w:rPr>
                                        <w:rFonts w:ascii="Arial" w:eastAsia="Arial" w:hAnsi="Arial"/>
                                        <w:color w:val="000000"/>
                                        <w:sz w:val="16"/>
                                      </w:rPr>
                                      <w:t>329,192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528EC18" w14:textId="77777777" w:rsidR="0071768A" w:rsidRDefault="00582467">
                                    <w:pPr>
                                      <w:spacing w:after="0" w:line="240" w:lineRule="auto"/>
                                      <w:jc w:val="right"/>
                                    </w:pPr>
                                    <w:r>
                                      <w:rPr>
                                        <w:rFonts w:ascii="Arial" w:eastAsia="Arial" w:hAnsi="Arial"/>
                                        <w:color w:val="000000"/>
                                        <w:sz w:val="16"/>
                                      </w:rPr>
                                      <w:t>9.92</w:t>
                                    </w:r>
                                  </w:p>
                                </w:tc>
                              </w:tr>
                              <w:tr w:rsidR="0071768A" w14:paraId="4C7405E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628EF5B" w14:textId="77777777" w:rsidR="0071768A" w:rsidRDefault="00582467">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B735DE9" w14:textId="77777777" w:rsidR="0071768A" w:rsidRDefault="00582467">
                                    <w:pPr>
                                      <w:spacing w:after="0" w:line="240" w:lineRule="auto"/>
                                      <w:jc w:val="right"/>
                                    </w:pPr>
                                    <w:r>
                                      <w:rPr>
                                        <w:rFonts w:ascii="Arial" w:eastAsia="Arial" w:hAnsi="Arial"/>
                                        <w:color w:val="000000"/>
                                        <w:sz w:val="16"/>
                                      </w:rPr>
                                      <w:t>27,660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3E68432" w14:textId="77777777" w:rsidR="0071768A" w:rsidRDefault="00582467">
                                    <w:pPr>
                                      <w:spacing w:after="0" w:line="240" w:lineRule="auto"/>
                                      <w:jc w:val="right"/>
                                    </w:pPr>
                                    <w:r>
                                      <w:rPr>
                                        <w:rFonts w:ascii="Arial" w:eastAsia="Arial" w:hAnsi="Arial"/>
                                        <w:color w:val="000000"/>
                                        <w:sz w:val="16"/>
                                      </w:rPr>
                                      <w:t>2,765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6A2FC2" w14:textId="77777777" w:rsidR="0071768A" w:rsidRDefault="00582467">
                                    <w:pPr>
                                      <w:spacing w:after="0" w:line="240" w:lineRule="auto"/>
                                      <w:jc w:val="right"/>
                                    </w:pPr>
                                    <w:r>
                                      <w:rPr>
                                        <w:rFonts w:ascii="Arial" w:eastAsia="Arial" w:hAnsi="Arial"/>
                                        <w:color w:val="000000"/>
                                        <w:sz w:val="16"/>
                                      </w:rPr>
                                      <w:t>30,425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DB6E4CA" w14:textId="77777777" w:rsidR="0071768A" w:rsidRDefault="00582467">
                                    <w:pPr>
                                      <w:spacing w:after="0" w:line="240" w:lineRule="auto"/>
                                      <w:jc w:val="right"/>
                                    </w:pPr>
                                    <w:r>
                                      <w:rPr>
                                        <w:rFonts w:ascii="Arial" w:eastAsia="Arial" w:hAnsi="Arial"/>
                                        <w:color w:val="000000"/>
                                        <w:sz w:val="16"/>
                                      </w:rPr>
                                      <w:t>0.92</w:t>
                                    </w:r>
                                  </w:p>
                                </w:tc>
                              </w:tr>
                              <w:tr w:rsidR="0071768A" w14:paraId="588FFF5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A12632E" w14:textId="77777777" w:rsidR="0071768A" w:rsidRDefault="00582467">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E739867" w14:textId="77777777" w:rsidR="0071768A" w:rsidRDefault="00582467">
                                    <w:pPr>
                                      <w:spacing w:after="0" w:line="240" w:lineRule="auto"/>
                                      <w:jc w:val="right"/>
                                    </w:pPr>
                                    <w:r>
                                      <w:rPr>
                                        <w:rFonts w:ascii="Arial" w:eastAsia="Arial" w:hAnsi="Arial"/>
                                        <w:color w:val="000000"/>
                                        <w:sz w:val="16"/>
                                      </w:rPr>
                                      <w:t>64,100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3AA8634" w14:textId="77777777" w:rsidR="0071768A" w:rsidRDefault="00582467">
                                    <w:pPr>
                                      <w:spacing w:after="0" w:line="240" w:lineRule="auto"/>
                                      <w:jc w:val="right"/>
                                    </w:pPr>
                                    <w:r>
                                      <w:rPr>
                                        <w:rFonts w:ascii="Arial" w:eastAsia="Arial" w:hAnsi="Arial"/>
                                        <w:color w:val="000000"/>
                                        <w:sz w:val="16"/>
                                      </w:rPr>
                                      <w:t>320,649</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EB4A1C" w14:textId="77777777" w:rsidR="0071768A" w:rsidRDefault="00582467">
                                    <w:pPr>
                                      <w:spacing w:after="0" w:line="240" w:lineRule="auto"/>
                                      <w:jc w:val="right"/>
                                    </w:pPr>
                                    <w:r>
                                      <w:rPr>
                                        <w:rFonts w:ascii="Arial" w:eastAsia="Arial" w:hAnsi="Arial"/>
                                        <w:color w:val="000000"/>
                                        <w:sz w:val="16"/>
                                      </w:rPr>
                                      <w:t>384,749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087107B" w14:textId="77777777" w:rsidR="0071768A" w:rsidRDefault="00582467">
                                    <w:pPr>
                                      <w:spacing w:after="0" w:line="240" w:lineRule="auto"/>
                                      <w:jc w:val="right"/>
                                    </w:pPr>
                                    <w:r>
                                      <w:rPr>
                                        <w:rFonts w:ascii="Arial" w:eastAsia="Arial" w:hAnsi="Arial"/>
                                        <w:color w:val="000000"/>
                                        <w:sz w:val="16"/>
                                      </w:rPr>
                                      <w:t>11.60</w:t>
                                    </w:r>
                                  </w:p>
                                </w:tc>
                              </w:tr>
                              <w:tr w:rsidR="0071768A" w14:paraId="449B3AC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743C9CF" w14:textId="77777777" w:rsidR="0071768A" w:rsidRDefault="00582467">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EA1CC49" w14:textId="77777777" w:rsidR="0071768A" w:rsidRDefault="00582467">
                                    <w:pPr>
                                      <w:spacing w:after="0" w:line="240" w:lineRule="auto"/>
                                      <w:jc w:val="right"/>
                                    </w:pPr>
                                    <w:r>
                                      <w:rPr>
                                        <w:rFonts w:ascii="Arial" w:eastAsia="Arial" w:hAnsi="Arial"/>
                                        <w:color w:val="000000"/>
                                        <w:sz w:val="16"/>
                                      </w:rPr>
                                      <w:t>25,721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026EE4D" w14:textId="77777777" w:rsidR="0071768A" w:rsidRDefault="00582467">
                                    <w:pPr>
                                      <w:spacing w:after="0" w:line="240" w:lineRule="auto"/>
                                      <w:jc w:val="right"/>
                                    </w:pPr>
                                    <w:r>
                                      <w:rPr>
                                        <w:rFonts w:ascii="Arial" w:eastAsia="Arial" w:hAnsi="Arial"/>
                                        <w:color w:val="000000"/>
                                        <w:sz w:val="16"/>
                                      </w:rPr>
                                      <w:t>44,427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90DB77" w14:textId="77777777" w:rsidR="0071768A" w:rsidRDefault="00582467">
                                    <w:pPr>
                                      <w:spacing w:after="0" w:line="240" w:lineRule="auto"/>
                                      <w:jc w:val="right"/>
                                    </w:pPr>
                                    <w:r>
                                      <w:rPr>
                                        <w:rFonts w:ascii="Arial" w:eastAsia="Arial" w:hAnsi="Arial"/>
                                        <w:color w:val="000000"/>
                                        <w:sz w:val="16"/>
                                      </w:rPr>
                                      <w:t>70,148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0400F63" w14:textId="77777777" w:rsidR="0071768A" w:rsidRDefault="00582467">
                                    <w:pPr>
                                      <w:spacing w:after="0" w:line="240" w:lineRule="auto"/>
                                      <w:jc w:val="right"/>
                                    </w:pPr>
                                    <w:r>
                                      <w:rPr>
                                        <w:rFonts w:ascii="Arial" w:eastAsia="Arial" w:hAnsi="Arial"/>
                                        <w:color w:val="000000"/>
                                        <w:sz w:val="16"/>
                                      </w:rPr>
                                      <w:t>2.11</w:t>
                                    </w:r>
                                  </w:p>
                                </w:tc>
                              </w:tr>
                              <w:tr w:rsidR="0071768A" w14:paraId="4754FC7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22AEC97" w14:textId="77777777" w:rsidR="0071768A" w:rsidRDefault="00582467">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3C31FD8" w14:textId="77777777" w:rsidR="0071768A" w:rsidRDefault="00582467">
                                    <w:pPr>
                                      <w:spacing w:after="0" w:line="240" w:lineRule="auto"/>
                                      <w:jc w:val="right"/>
                                    </w:pPr>
                                    <w:r>
                                      <w:rPr>
                                        <w:rFonts w:ascii="Arial" w:eastAsia="Arial" w:hAnsi="Arial"/>
                                        <w:color w:val="000000"/>
                                        <w:sz w:val="16"/>
                                      </w:rPr>
                                      <w:t>1,544,853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FA963C8" w14:textId="77777777" w:rsidR="0071768A" w:rsidRDefault="00582467">
                                    <w:pPr>
                                      <w:spacing w:after="0" w:line="240" w:lineRule="auto"/>
                                      <w:jc w:val="right"/>
                                    </w:pPr>
                                    <w:r>
                                      <w:rPr>
                                        <w:rFonts w:ascii="Arial" w:eastAsia="Arial" w:hAnsi="Arial"/>
                                        <w:color w:val="000000"/>
                                        <w:sz w:val="16"/>
                                      </w:rPr>
                                      <w:t>806,140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65BFFA" w14:textId="77777777" w:rsidR="0071768A" w:rsidRDefault="00582467">
                                    <w:pPr>
                                      <w:spacing w:after="0" w:line="240" w:lineRule="auto"/>
                                      <w:jc w:val="right"/>
                                    </w:pPr>
                                    <w:r>
                                      <w:rPr>
                                        <w:rFonts w:ascii="Arial" w:eastAsia="Arial" w:hAnsi="Arial"/>
                                        <w:color w:val="000000"/>
                                        <w:sz w:val="16"/>
                                      </w:rPr>
                                      <w:t>2,350,993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A82CF3C" w14:textId="77777777" w:rsidR="0071768A" w:rsidRDefault="00582467">
                                    <w:pPr>
                                      <w:spacing w:after="0" w:line="240" w:lineRule="auto"/>
                                      <w:jc w:val="right"/>
                                    </w:pPr>
                                    <w:r>
                                      <w:rPr>
                                        <w:rFonts w:ascii="Arial" w:eastAsia="Arial" w:hAnsi="Arial"/>
                                        <w:color w:val="000000"/>
                                        <w:sz w:val="16"/>
                                      </w:rPr>
                                      <w:t>70.86</w:t>
                                    </w:r>
                                  </w:p>
                                </w:tc>
                              </w:tr>
                              <w:tr w:rsidR="0071768A" w14:paraId="4822A4F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2669955" w14:textId="77777777" w:rsidR="0071768A" w:rsidRDefault="00582467">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5151085" w14:textId="77777777" w:rsidR="0071768A" w:rsidRDefault="00582467">
                                    <w:pPr>
                                      <w:spacing w:after="0" w:line="240" w:lineRule="auto"/>
                                      <w:jc w:val="right"/>
                                    </w:pPr>
                                    <w:r>
                                      <w:rPr>
                                        <w:rFonts w:ascii="Arial" w:eastAsia="Arial" w:hAnsi="Arial"/>
                                        <w:color w:val="000000"/>
                                        <w:sz w:val="16"/>
                                      </w:rPr>
                                      <w:t>71,850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4279277" w14:textId="77777777" w:rsidR="0071768A" w:rsidRDefault="00582467">
                                    <w:pPr>
                                      <w:spacing w:after="0" w:line="240" w:lineRule="auto"/>
                                      <w:jc w:val="right"/>
                                    </w:pPr>
                                    <w:r>
                                      <w:rPr>
                                        <w:rFonts w:ascii="Arial" w:eastAsia="Arial" w:hAnsi="Arial"/>
                                        <w:color w:val="000000"/>
                                        <w:sz w:val="16"/>
                                      </w:rPr>
                                      <w:t>80,365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2A9209" w14:textId="77777777" w:rsidR="0071768A" w:rsidRDefault="00582467">
                                    <w:pPr>
                                      <w:spacing w:after="0" w:line="240" w:lineRule="auto"/>
                                      <w:jc w:val="right"/>
                                    </w:pPr>
                                    <w:r>
                                      <w:rPr>
                                        <w:rFonts w:ascii="Arial" w:eastAsia="Arial" w:hAnsi="Arial"/>
                                        <w:color w:val="000000"/>
                                        <w:sz w:val="16"/>
                                      </w:rPr>
                                      <w:t>152,215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5311C98" w14:textId="77777777" w:rsidR="0071768A" w:rsidRDefault="00582467">
                                    <w:pPr>
                                      <w:spacing w:after="0" w:line="240" w:lineRule="auto"/>
                                      <w:jc w:val="right"/>
                                    </w:pPr>
                                    <w:r>
                                      <w:rPr>
                                        <w:rFonts w:ascii="Arial" w:eastAsia="Arial" w:hAnsi="Arial"/>
                                        <w:color w:val="000000"/>
                                        <w:sz w:val="16"/>
                                      </w:rPr>
                                      <w:t>4.59</w:t>
                                    </w:r>
                                  </w:p>
                                </w:tc>
                              </w:tr>
                              <w:tr w:rsidR="0071768A" w14:paraId="3721B65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41FAF4F" w14:textId="77777777" w:rsidR="0071768A" w:rsidRDefault="00582467">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E955525" w14:textId="77777777" w:rsidR="0071768A" w:rsidRDefault="00582467">
                                    <w:pPr>
                                      <w:spacing w:after="0" w:line="240" w:lineRule="auto"/>
                                      <w:jc w:val="right"/>
                                    </w:pPr>
                                    <w:r>
                                      <w:rPr>
                                        <w:rFonts w:ascii="Arial" w:eastAsia="Arial" w:hAnsi="Arial"/>
                                        <w:b/>
                                        <w:color w:val="000000"/>
                                        <w:sz w:val="16"/>
                                      </w:rPr>
                                      <w:t>1,896,713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1F05890" w14:textId="77777777" w:rsidR="0071768A" w:rsidRDefault="00582467">
                                    <w:pPr>
                                      <w:spacing w:after="0" w:line="240" w:lineRule="auto"/>
                                      <w:jc w:val="right"/>
                                    </w:pPr>
                                    <w:r>
                                      <w:rPr>
                                        <w:rFonts w:ascii="Arial" w:eastAsia="Arial" w:hAnsi="Arial"/>
                                        <w:b/>
                                        <w:color w:val="000000"/>
                                        <w:sz w:val="16"/>
                                      </w:rPr>
                                      <w:t>1,421,010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826A59" w14:textId="77777777" w:rsidR="0071768A" w:rsidRDefault="00582467">
                                    <w:pPr>
                                      <w:spacing w:after="0" w:line="240" w:lineRule="auto"/>
                                      <w:jc w:val="right"/>
                                    </w:pPr>
                                    <w:r>
                                      <w:rPr>
                                        <w:rFonts w:ascii="Arial" w:eastAsia="Arial" w:hAnsi="Arial"/>
                                        <w:b/>
                                        <w:color w:val="000000"/>
                                        <w:sz w:val="16"/>
                                      </w:rPr>
                                      <w:t>3,317,722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236B098" w14:textId="77777777" w:rsidR="0071768A" w:rsidRDefault="00582467">
                                    <w:pPr>
                                      <w:spacing w:after="0" w:line="240" w:lineRule="auto"/>
                                      <w:jc w:val="right"/>
                                    </w:pPr>
                                    <w:r>
                                      <w:rPr>
                                        <w:rFonts w:ascii="Arial" w:eastAsia="Arial" w:hAnsi="Arial"/>
                                        <w:b/>
                                        <w:color w:val="000000"/>
                                        <w:sz w:val="16"/>
                                      </w:rPr>
                                      <w:t>100.00</w:t>
                                    </w:r>
                                  </w:p>
                                </w:tc>
                              </w:tr>
                              <w:tr w:rsidR="0071768A" w14:paraId="49CBDC6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35E3DCB" w14:textId="77777777" w:rsidR="0071768A" w:rsidRDefault="00582467">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1756212" w14:textId="77777777" w:rsidR="0071768A" w:rsidRDefault="00582467">
                                    <w:pPr>
                                      <w:spacing w:after="0" w:line="240" w:lineRule="auto"/>
                                      <w:jc w:val="right"/>
                                    </w:pPr>
                                    <w:r>
                                      <w:rPr>
                                        <w:rFonts w:ascii="Arial" w:eastAsia="Arial" w:hAnsi="Arial"/>
                                        <w:color w:val="000000"/>
                                        <w:sz w:val="16"/>
                                      </w:rPr>
                                      <w:t>132,770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F4037C3" w14:textId="77777777" w:rsidR="0071768A" w:rsidRDefault="00582467">
                                    <w:pPr>
                                      <w:spacing w:after="0" w:line="240" w:lineRule="auto"/>
                                      <w:jc w:val="right"/>
                                    </w:pPr>
                                    <w:r>
                                      <w:rPr>
                                        <w:rFonts w:ascii="Arial" w:eastAsia="Arial" w:hAnsi="Arial"/>
                                        <w:color w:val="000000"/>
                                        <w:sz w:val="16"/>
                                      </w:rPr>
                                      <w:t>99,471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A80AFC" w14:textId="77777777" w:rsidR="0071768A" w:rsidRDefault="00582467">
                                    <w:pPr>
                                      <w:spacing w:after="0" w:line="240" w:lineRule="auto"/>
                                      <w:jc w:val="right"/>
                                    </w:pPr>
                                    <w:r>
                                      <w:rPr>
                                        <w:rFonts w:ascii="Arial" w:eastAsia="Arial" w:hAnsi="Arial"/>
                                        <w:color w:val="000000"/>
                                        <w:sz w:val="16"/>
                                      </w:rPr>
                                      <w:t>232,241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2BA228A" w14:textId="77777777" w:rsidR="0071768A" w:rsidRDefault="00582467">
                                    <w:pPr>
                                      <w:spacing w:after="0" w:line="240" w:lineRule="auto"/>
                                      <w:jc w:val="right"/>
                                    </w:pPr>
                                    <w:r>
                                      <w:rPr>
                                        <w:rFonts w:ascii="Arial" w:eastAsia="Arial" w:hAnsi="Arial"/>
                                        <w:color w:val="000000"/>
                                        <w:sz w:val="16"/>
                                      </w:rPr>
                                      <w:t>7.00</w:t>
                                    </w:r>
                                  </w:p>
                                </w:tc>
                              </w:tr>
                              <w:tr w:rsidR="0071768A" w14:paraId="46B3DE2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CD428B3" w14:textId="77777777" w:rsidR="0071768A" w:rsidRDefault="00582467">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22A3278" w14:textId="77777777" w:rsidR="0071768A" w:rsidRDefault="00582467">
                                    <w:pPr>
                                      <w:spacing w:after="0" w:line="240" w:lineRule="auto"/>
                                      <w:jc w:val="right"/>
                                    </w:pPr>
                                    <w:r>
                                      <w:rPr>
                                        <w:rFonts w:ascii="Arial" w:eastAsia="Arial" w:hAnsi="Arial"/>
                                        <w:b/>
                                        <w:color w:val="000000"/>
                                        <w:sz w:val="16"/>
                                      </w:rPr>
                                      <w:t>2,029,482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7DEFE76" w14:textId="77777777" w:rsidR="0071768A" w:rsidRDefault="00582467">
                                    <w:pPr>
                                      <w:spacing w:after="0" w:line="240" w:lineRule="auto"/>
                                      <w:jc w:val="right"/>
                                    </w:pPr>
                                    <w:r>
                                      <w:rPr>
                                        <w:rFonts w:ascii="Arial" w:eastAsia="Arial" w:hAnsi="Arial"/>
                                        <w:b/>
                                        <w:color w:val="000000"/>
                                        <w:sz w:val="16"/>
                                      </w:rPr>
                                      <w:t>1,520,481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D4B8AE" w14:textId="77777777" w:rsidR="0071768A" w:rsidRDefault="00582467">
                                    <w:pPr>
                                      <w:spacing w:after="0" w:line="240" w:lineRule="auto"/>
                                      <w:jc w:val="right"/>
                                    </w:pPr>
                                    <w:r>
                                      <w:rPr>
                                        <w:rFonts w:ascii="Arial" w:eastAsia="Arial" w:hAnsi="Arial"/>
                                        <w:b/>
                                        <w:color w:val="000000"/>
                                        <w:sz w:val="16"/>
                                      </w:rPr>
                                      <w:t>3,549,963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BBDAD72" w14:textId="77777777" w:rsidR="0071768A" w:rsidRDefault="00582467">
                                    <w:pPr>
                                      <w:spacing w:after="0" w:line="240" w:lineRule="auto"/>
                                      <w:jc w:val="right"/>
                                    </w:pPr>
                                    <w:r>
                                      <w:rPr>
                                        <w:rFonts w:ascii="Arial" w:eastAsia="Arial" w:hAnsi="Arial"/>
                                        <w:b/>
                                        <w:color w:val="000000"/>
                                        <w:sz w:val="16"/>
                                      </w:rPr>
                                      <w:t>-</w:t>
                                    </w:r>
                                  </w:p>
                                </w:tc>
                              </w:tr>
                            </w:tbl>
                            <w:p w14:paraId="7D5D9185" w14:textId="77777777" w:rsidR="0071768A" w:rsidRDefault="0071768A">
                              <w:pPr>
                                <w:spacing w:after="0" w:line="240" w:lineRule="auto"/>
                              </w:pPr>
                            </w:p>
                          </w:tc>
                        </w:tr>
                        <w:tr w:rsidR="005C15F5" w14:paraId="4F809E99" w14:textId="77777777" w:rsidTr="005C15F5">
                          <w:trPr>
                            <w:trHeight w:val="3110"/>
                          </w:trPr>
                          <w:tc>
                            <w:tcPr>
                              <w:tcW w:w="11" w:type="dxa"/>
                              <w:tcBorders>
                                <w:top w:val="single" w:sz="7" w:space="0" w:color="000000"/>
                              </w:tcBorders>
                            </w:tcPr>
                            <w:p w14:paraId="7EC57A61" w14:textId="77777777" w:rsidR="0071768A" w:rsidRDefault="0071768A">
                              <w:pPr>
                                <w:pStyle w:val="EmptyCellLayoutStyle"/>
                                <w:spacing w:after="0" w:line="240" w:lineRule="auto"/>
                              </w:pPr>
                            </w:p>
                          </w:tc>
                          <w:tc>
                            <w:tcPr>
                              <w:tcW w:w="2268" w:type="dxa"/>
                              <w:gridSpan w:val="2"/>
                              <w:vMerge/>
                              <w:tcBorders>
                                <w:top w:val="single" w:sz="7" w:space="0" w:color="000000"/>
                              </w:tcBorders>
                            </w:tcPr>
                            <w:p w14:paraId="78F4CFC0" w14:textId="77777777" w:rsidR="0071768A" w:rsidRDefault="0071768A">
                              <w:pPr>
                                <w:pStyle w:val="EmptyCellLayoutStyle"/>
                                <w:spacing w:after="0" w:line="240" w:lineRule="auto"/>
                              </w:pPr>
                            </w:p>
                          </w:tc>
                        </w:tr>
                        <w:tr w:rsidR="0071768A" w14:paraId="4A1F4876" w14:textId="77777777">
                          <w:trPr>
                            <w:trHeight w:val="59"/>
                          </w:trPr>
                          <w:tc>
                            <w:tcPr>
                              <w:tcW w:w="11" w:type="dxa"/>
                            </w:tcPr>
                            <w:p w14:paraId="145136F1" w14:textId="77777777" w:rsidR="0071768A" w:rsidRDefault="0071768A">
                              <w:pPr>
                                <w:pStyle w:val="EmptyCellLayoutStyle"/>
                                <w:spacing w:after="0" w:line="240" w:lineRule="auto"/>
                              </w:pPr>
                            </w:p>
                          </w:tc>
                          <w:tc>
                            <w:tcPr>
                              <w:tcW w:w="2268" w:type="dxa"/>
                            </w:tcPr>
                            <w:p w14:paraId="0AB5697C" w14:textId="77777777" w:rsidR="0071768A" w:rsidRDefault="0071768A">
                              <w:pPr>
                                <w:pStyle w:val="EmptyCellLayoutStyle"/>
                                <w:spacing w:after="0" w:line="240" w:lineRule="auto"/>
                              </w:pPr>
                            </w:p>
                          </w:tc>
                          <w:tc>
                            <w:tcPr>
                              <w:tcW w:w="7355" w:type="dxa"/>
                            </w:tcPr>
                            <w:p w14:paraId="6C9C7AC8" w14:textId="77777777" w:rsidR="0071768A" w:rsidRDefault="0071768A">
                              <w:pPr>
                                <w:pStyle w:val="EmptyCellLayoutStyle"/>
                                <w:spacing w:after="0" w:line="240" w:lineRule="auto"/>
                              </w:pPr>
                            </w:p>
                          </w:tc>
                        </w:tr>
                        <w:tr w:rsidR="005C15F5" w14:paraId="71E21DC4" w14:textId="77777777" w:rsidTr="005C15F5">
                          <w:trPr>
                            <w:trHeight w:val="714"/>
                          </w:trPr>
                          <w:tc>
                            <w:tcPr>
                              <w:tcW w:w="11" w:type="dxa"/>
                            </w:tcPr>
                            <w:p w14:paraId="2D2BAFCF" w14:textId="77777777" w:rsidR="0071768A" w:rsidRDefault="0071768A">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71768A" w14:paraId="4355F54D" w14:textId="77777777">
                                <w:trPr>
                                  <w:trHeight w:val="636"/>
                                </w:trPr>
                                <w:tc>
                                  <w:tcPr>
                                    <w:tcW w:w="9623" w:type="dxa"/>
                                    <w:tcBorders>
                                      <w:top w:val="nil"/>
                                      <w:left w:val="nil"/>
                                      <w:bottom w:val="nil"/>
                                      <w:right w:val="nil"/>
                                    </w:tcBorders>
                                    <w:tcMar>
                                      <w:top w:w="39" w:type="dxa"/>
                                      <w:left w:w="39" w:type="dxa"/>
                                      <w:bottom w:w="39" w:type="dxa"/>
                                      <w:right w:w="39" w:type="dxa"/>
                                    </w:tcMar>
                                  </w:tcPr>
                                  <w:p w14:paraId="000462FB" w14:textId="77777777" w:rsidR="0071768A" w:rsidRDefault="00582467">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53B054B4" w14:textId="77777777" w:rsidR="0071768A" w:rsidRDefault="0071768A">
                              <w:pPr>
                                <w:spacing w:after="0" w:line="240" w:lineRule="auto"/>
                              </w:pPr>
                            </w:p>
                          </w:tc>
                        </w:tr>
                      </w:tbl>
                      <w:p w14:paraId="0A9CDDD8" w14:textId="77777777" w:rsidR="0071768A" w:rsidRDefault="0071768A">
                        <w:pPr>
                          <w:spacing w:after="0" w:line="240" w:lineRule="auto"/>
                        </w:pPr>
                      </w:p>
                    </w:tc>
                    <w:tc>
                      <w:tcPr>
                        <w:tcW w:w="1146" w:type="dxa"/>
                      </w:tcPr>
                      <w:p w14:paraId="3EF761D7" w14:textId="77777777" w:rsidR="0071768A" w:rsidRDefault="0071768A">
                        <w:pPr>
                          <w:pStyle w:val="EmptyCellLayoutStyle"/>
                          <w:spacing w:after="0" w:line="240" w:lineRule="auto"/>
                        </w:pPr>
                      </w:p>
                    </w:tc>
                  </w:tr>
                </w:tbl>
                <w:p w14:paraId="1A0BACD3" w14:textId="77777777" w:rsidR="0071768A" w:rsidRDefault="0071768A">
                  <w:pPr>
                    <w:spacing w:after="0" w:line="240" w:lineRule="auto"/>
                  </w:pPr>
                </w:p>
              </w:tc>
            </w:tr>
          </w:tbl>
          <w:p w14:paraId="76EA5236" w14:textId="77777777" w:rsidR="0071768A" w:rsidRDefault="0071768A">
            <w:pPr>
              <w:spacing w:after="0" w:line="240" w:lineRule="auto"/>
            </w:pPr>
          </w:p>
        </w:tc>
      </w:tr>
    </w:tbl>
    <w:p w14:paraId="1F0E983E"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1768A" w14:paraId="7176153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3416EF9A"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5C15F5" w14:paraId="0C661009" w14:textId="77777777" w:rsidTr="005C15F5">
                    <w:trPr>
                      <w:trHeight w:val="297"/>
                    </w:trPr>
                    <w:tc>
                      <w:tcPr>
                        <w:tcW w:w="1127" w:type="dxa"/>
                      </w:tcPr>
                      <w:p w14:paraId="0DF335ED" w14:textId="77777777" w:rsidR="0071768A" w:rsidRDefault="0071768A">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71768A" w14:paraId="346188FC" w14:textId="77777777">
                          <w:trPr>
                            <w:trHeight w:val="219"/>
                          </w:trPr>
                          <w:tc>
                            <w:tcPr>
                              <w:tcW w:w="4536" w:type="dxa"/>
                              <w:tcBorders>
                                <w:top w:val="nil"/>
                                <w:left w:val="nil"/>
                                <w:bottom w:val="nil"/>
                                <w:right w:val="nil"/>
                              </w:tcBorders>
                              <w:tcMar>
                                <w:top w:w="39" w:type="dxa"/>
                                <w:left w:w="39" w:type="dxa"/>
                                <w:bottom w:w="39" w:type="dxa"/>
                                <w:right w:w="39" w:type="dxa"/>
                              </w:tcMar>
                            </w:tcPr>
                            <w:p w14:paraId="46688FCD" w14:textId="77777777" w:rsidR="0071768A" w:rsidRDefault="00582467">
                              <w:pPr>
                                <w:spacing w:after="0" w:line="240" w:lineRule="auto"/>
                              </w:pPr>
                              <w:r>
                                <w:rPr>
                                  <w:rFonts w:ascii="Arial" w:eastAsia="Arial" w:hAnsi="Arial"/>
                                  <w:b/>
                                  <w:color w:val="2DABE0"/>
                                  <w:sz w:val="21"/>
                                </w:rPr>
                                <w:t>6.  COST RECOVERY</w:t>
                              </w:r>
                            </w:p>
                          </w:tc>
                        </w:tr>
                      </w:tbl>
                      <w:p w14:paraId="1CD0F966" w14:textId="77777777" w:rsidR="0071768A" w:rsidRDefault="0071768A">
                        <w:pPr>
                          <w:spacing w:after="0" w:line="240" w:lineRule="auto"/>
                        </w:pPr>
                      </w:p>
                    </w:tc>
                    <w:tc>
                      <w:tcPr>
                        <w:tcW w:w="573" w:type="dxa"/>
                      </w:tcPr>
                      <w:p w14:paraId="17FC8D55" w14:textId="77777777" w:rsidR="0071768A" w:rsidRDefault="0071768A">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71768A" w14:paraId="375E8E18" w14:textId="77777777">
                          <w:trPr>
                            <w:trHeight w:val="219"/>
                          </w:trPr>
                          <w:tc>
                            <w:tcPr>
                              <w:tcW w:w="4538" w:type="dxa"/>
                              <w:tcBorders>
                                <w:top w:val="nil"/>
                                <w:left w:val="nil"/>
                                <w:bottom w:val="nil"/>
                                <w:right w:val="nil"/>
                              </w:tcBorders>
                              <w:tcMar>
                                <w:top w:w="39" w:type="dxa"/>
                                <w:left w:w="39" w:type="dxa"/>
                                <w:bottom w:w="39" w:type="dxa"/>
                                <w:right w:w="39" w:type="dxa"/>
                              </w:tcMar>
                            </w:tcPr>
                            <w:p w14:paraId="4EC6B019" w14:textId="77777777" w:rsidR="0071768A" w:rsidRDefault="00582467">
                              <w:pPr>
                                <w:spacing w:after="0" w:line="240" w:lineRule="auto"/>
                              </w:pPr>
                              <w:r>
                                <w:rPr>
                                  <w:rFonts w:ascii="Arial" w:eastAsia="Arial" w:hAnsi="Arial"/>
                                  <w:b/>
                                  <w:color w:val="2DABE0"/>
                                  <w:sz w:val="21"/>
                                </w:rPr>
                                <w:t>7.  ACCOUNTABILITY AND TRANSPARENCY</w:t>
                              </w:r>
                            </w:p>
                          </w:tc>
                        </w:tr>
                      </w:tbl>
                      <w:p w14:paraId="417DEE7C" w14:textId="77777777" w:rsidR="0071768A" w:rsidRDefault="0071768A">
                        <w:pPr>
                          <w:spacing w:after="0" w:line="240" w:lineRule="auto"/>
                        </w:pPr>
                      </w:p>
                    </w:tc>
                    <w:tc>
                      <w:tcPr>
                        <w:tcW w:w="20" w:type="dxa"/>
                      </w:tcPr>
                      <w:p w14:paraId="1413E634" w14:textId="77777777" w:rsidR="0071768A" w:rsidRDefault="0071768A">
                        <w:pPr>
                          <w:pStyle w:val="EmptyCellLayoutStyle"/>
                          <w:spacing w:after="0" w:line="240" w:lineRule="auto"/>
                        </w:pPr>
                      </w:p>
                    </w:tc>
                    <w:tc>
                      <w:tcPr>
                        <w:tcW w:w="1110" w:type="dxa"/>
                      </w:tcPr>
                      <w:p w14:paraId="5A7317D4" w14:textId="77777777" w:rsidR="0071768A" w:rsidRDefault="0071768A">
                        <w:pPr>
                          <w:pStyle w:val="EmptyCellLayoutStyle"/>
                          <w:spacing w:after="0" w:line="240" w:lineRule="auto"/>
                        </w:pPr>
                      </w:p>
                    </w:tc>
                  </w:tr>
                  <w:tr w:rsidR="0071768A" w14:paraId="528A6350" w14:textId="77777777">
                    <w:trPr>
                      <w:trHeight w:val="40"/>
                    </w:trPr>
                    <w:tc>
                      <w:tcPr>
                        <w:tcW w:w="1127" w:type="dxa"/>
                      </w:tcPr>
                      <w:p w14:paraId="4281F1F3" w14:textId="77777777" w:rsidR="0071768A" w:rsidRDefault="0071768A">
                        <w:pPr>
                          <w:pStyle w:val="EmptyCellLayoutStyle"/>
                          <w:spacing w:after="0" w:line="240" w:lineRule="auto"/>
                        </w:pPr>
                      </w:p>
                    </w:tc>
                    <w:tc>
                      <w:tcPr>
                        <w:tcW w:w="4536" w:type="dxa"/>
                      </w:tcPr>
                      <w:p w14:paraId="0E2BD876" w14:textId="77777777" w:rsidR="0071768A" w:rsidRDefault="0071768A">
                        <w:pPr>
                          <w:pStyle w:val="EmptyCellLayoutStyle"/>
                          <w:spacing w:after="0" w:line="240" w:lineRule="auto"/>
                        </w:pPr>
                      </w:p>
                    </w:tc>
                    <w:tc>
                      <w:tcPr>
                        <w:tcW w:w="573" w:type="dxa"/>
                      </w:tcPr>
                      <w:p w14:paraId="431BF0E5" w14:textId="77777777" w:rsidR="0071768A" w:rsidRDefault="0071768A">
                        <w:pPr>
                          <w:pStyle w:val="EmptyCellLayoutStyle"/>
                          <w:spacing w:after="0" w:line="240" w:lineRule="auto"/>
                        </w:pPr>
                      </w:p>
                    </w:tc>
                    <w:tc>
                      <w:tcPr>
                        <w:tcW w:w="0" w:type="dxa"/>
                      </w:tcPr>
                      <w:p w14:paraId="21F56CB7" w14:textId="77777777" w:rsidR="0071768A" w:rsidRDefault="0071768A">
                        <w:pPr>
                          <w:pStyle w:val="EmptyCellLayoutStyle"/>
                          <w:spacing w:after="0" w:line="240" w:lineRule="auto"/>
                        </w:pPr>
                      </w:p>
                    </w:tc>
                    <w:tc>
                      <w:tcPr>
                        <w:tcW w:w="4538" w:type="dxa"/>
                      </w:tcPr>
                      <w:p w14:paraId="5F58750E" w14:textId="77777777" w:rsidR="0071768A" w:rsidRDefault="0071768A">
                        <w:pPr>
                          <w:pStyle w:val="EmptyCellLayoutStyle"/>
                          <w:spacing w:after="0" w:line="240" w:lineRule="auto"/>
                        </w:pPr>
                      </w:p>
                    </w:tc>
                    <w:tc>
                      <w:tcPr>
                        <w:tcW w:w="20" w:type="dxa"/>
                      </w:tcPr>
                      <w:p w14:paraId="5F8F8C5A" w14:textId="77777777" w:rsidR="0071768A" w:rsidRDefault="0071768A">
                        <w:pPr>
                          <w:pStyle w:val="EmptyCellLayoutStyle"/>
                          <w:spacing w:after="0" w:line="240" w:lineRule="auto"/>
                        </w:pPr>
                      </w:p>
                    </w:tc>
                    <w:tc>
                      <w:tcPr>
                        <w:tcW w:w="1110" w:type="dxa"/>
                      </w:tcPr>
                      <w:p w14:paraId="2108329D" w14:textId="77777777" w:rsidR="0071768A" w:rsidRDefault="0071768A">
                        <w:pPr>
                          <w:pStyle w:val="EmptyCellLayoutStyle"/>
                          <w:spacing w:after="0" w:line="240" w:lineRule="auto"/>
                        </w:pPr>
                      </w:p>
                    </w:tc>
                  </w:tr>
                  <w:tr w:rsidR="005C15F5" w14:paraId="7A8AED5D" w14:textId="77777777" w:rsidTr="005C15F5">
                    <w:trPr>
                      <w:trHeight w:val="5"/>
                    </w:trPr>
                    <w:tc>
                      <w:tcPr>
                        <w:tcW w:w="1127" w:type="dxa"/>
                      </w:tcPr>
                      <w:p w14:paraId="2210C955" w14:textId="77777777" w:rsidR="0071768A" w:rsidRDefault="0071768A">
                        <w:pPr>
                          <w:pStyle w:val="EmptyCellLayoutStyle"/>
                          <w:spacing w:after="0" w:line="240" w:lineRule="auto"/>
                        </w:pPr>
                      </w:p>
                    </w:tc>
                    <w:tc>
                      <w:tcPr>
                        <w:tcW w:w="4536" w:type="dxa"/>
                      </w:tcPr>
                      <w:p w14:paraId="7908907A" w14:textId="77777777" w:rsidR="0071768A" w:rsidRDefault="0071768A">
                        <w:pPr>
                          <w:pStyle w:val="EmptyCellLayoutStyle"/>
                          <w:spacing w:after="0" w:line="240" w:lineRule="auto"/>
                        </w:pPr>
                      </w:p>
                    </w:tc>
                    <w:tc>
                      <w:tcPr>
                        <w:tcW w:w="573" w:type="dxa"/>
                      </w:tcPr>
                      <w:p w14:paraId="589B86EA" w14:textId="77777777" w:rsidR="0071768A" w:rsidRDefault="0071768A">
                        <w:pPr>
                          <w:pStyle w:val="EmptyCellLayoutStyle"/>
                          <w:spacing w:after="0" w:line="240" w:lineRule="auto"/>
                        </w:pPr>
                      </w:p>
                    </w:tc>
                    <w:tc>
                      <w:tcPr>
                        <w:tcW w:w="0" w:type="dxa"/>
                      </w:tcPr>
                      <w:p w14:paraId="61939CBE" w14:textId="77777777" w:rsidR="0071768A" w:rsidRDefault="0071768A">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71768A" w14:paraId="64A205EA"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71768A" w14:paraId="17C44692" w14:textId="77777777">
                                <w:trPr>
                                  <w:trHeight w:val="234"/>
                                </w:trPr>
                                <w:tc>
                                  <w:tcPr>
                                    <w:tcW w:w="4538" w:type="dxa"/>
                                    <w:tcBorders>
                                      <w:top w:val="nil"/>
                                      <w:left w:val="nil"/>
                                      <w:bottom w:val="nil"/>
                                      <w:right w:val="nil"/>
                                    </w:tcBorders>
                                    <w:tcMar>
                                      <w:top w:w="39" w:type="dxa"/>
                                      <w:left w:w="39" w:type="dxa"/>
                                      <w:bottom w:w="39" w:type="dxa"/>
                                      <w:right w:w="39" w:type="dxa"/>
                                    </w:tcMar>
                                  </w:tcPr>
                                  <w:p w14:paraId="76F107C7" w14:textId="77777777" w:rsidR="0071768A" w:rsidRDefault="00582467">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6"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5FD40A75" w14:textId="77777777" w:rsidR="0071768A" w:rsidRDefault="0071768A">
                              <w:pPr>
                                <w:spacing w:after="0" w:line="240" w:lineRule="auto"/>
                              </w:pPr>
                            </w:p>
                          </w:tc>
                        </w:tr>
                      </w:tbl>
                      <w:p w14:paraId="36C9D2ED" w14:textId="77777777" w:rsidR="0071768A" w:rsidRDefault="0071768A">
                        <w:pPr>
                          <w:spacing w:after="0" w:line="240" w:lineRule="auto"/>
                        </w:pPr>
                      </w:p>
                    </w:tc>
                    <w:tc>
                      <w:tcPr>
                        <w:tcW w:w="1110" w:type="dxa"/>
                      </w:tcPr>
                      <w:p w14:paraId="5A86A593" w14:textId="77777777" w:rsidR="0071768A" w:rsidRDefault="0071768A">
                        <w:pPr>
                          <w:pStyle w:val="EmptyCellLayoutStyle"/>
                          <w:spacing w:after="0" w:line="240" w:lineRule="auto"/>
                        </w:pPr>
                      </w:p>
                    </w:tc>
                  </w:tr>
                  <w:tr w:rsidR="005C15F5" w14:paraId="477EB6E1" w14:textId="77777777" w:rsidTr="005C15F5">
                    <w:trPr>
                      <w:trHeight w:val="306"/>
                    </w:trPr>
                    <w:tc>
                      <w:tcPr>
                        <w:tcW w:w="1127" w:type="dxa"/>
                      </w:tcPr>
                      <w:p w14:paraId="3EC0F761" w14:textId="77777777" w:rsidR="0071768A" w:rsidRDefault="0071768A">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71768A" w14:paraId="1C7170E5" w14:textId="77777777">
                          <w:trPr>
                            <w:trHeight w:val="14"/>
                          </w:trPr>
                          <w:tc>
                            <w:tcPr>
                              <w:tcW w:w="276" w:type="dxa"/>
                            </w:tcPr>
                            <w:p w14:paraId="0BDF21FA" w14:textId="77777777" w:rsidR="0071768A" w:rsidRDefault="0071768A">
                              <w:pPr>
                                <w:pStyle w:val="EmptyCellLayoutStyle"/>
                                <w:spacing w:after="0" w:line="240" w:lineRule="auto"/>
                              </w:pPr>
                            </w:p>
                          </w:tc>
                          <w:tc>
                            <w:tcPr>
                              <w:tcW w:w="4259" w:type="dxa"/>
                            </w:tcPr>
                            <w:p w14:paraId="0A273037" w14:textId="77777777" w:rsidR="0071768A" w:rsidRDefault="0071768A">
                              <w:pPr>
                                <w:pStyle w:val="EmptyCellLayoutStyle"/>
                                <w:spacing w:after="0" w:line="240" w:lineRule="auto"/>
                              </w:pPr>
                            </w:p>
                          </w:tc>
                        </w:tr>
                        <w:tr w:rsidR="0071768A" w14:paraId="2AB4F120" w14:textId="77777777">
                          <w:trPr>
                            <w:trHeight w:val="312"/>
                          </w:trPr>
                          <w:tc>
                            <w:tcPr>
                              <w:tcW w:w="276" w:type="dxa"/>
                            </w:tcPr>
                            <w:p w14:paraId="4704BC89" w14:textId="77777777" w:rsidR="0071768A" w:rsidRDefault="0071768A">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71768A" w14:paraId="6F5F14A7" w14:textId="77777777">
                                <w:trPr>
                                  <w:trHeight w:val="234"/>
                                </w:trPr>
                                <w:tc>
                                  <w:tcPr>
                                    <w:tcW w:w="4259" w:type="dxa"/>
                                    <w:tcBorders>
                                      <w:top w:val="nil"/>
                                      <w:left w:val="nil"/>
                                      <w:bottom w:val="nil"/>
                                      <w:right w:val="nil"/>
                                    </w:tcBorders>
                                    <w:tcMar>
                                      <w:top w:w="39" w:type="dxa"/>
                                      <w:left w:w="39" w:type="dxa"/>
                                      <w:bottom w:w="39" w:type="dxa"/>
                                      <w:right w:w="39" w:type="dxa"/>
                                    </w:tcMar>
                                  </w:tcPr>
                                  <w:p w14:paraId="1BC1A837" w14:textId="77777777" w:rsidR="0071768A" w:rsidRDefault="00582467">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2DA8403B" w14:textId="77777777" w:rsidR="0071768A" w:rsidRDefault="0071768A">
                              <w:pPr>
                                <w:spacing w:after="0" w:line="240" w:lineRule="auto"/>
                              </w:pPr>
                            </w:p>
                          </w:tc>
                        </w:tr>
                        <w:tr w:rsidR="0071768A" w14:paraId="264E01A3" w14:textId="77777777">
                          <w:trPr>
                            <w:trHeight w:val="20"/>
                          </w:trPr>
                          <w:tc>
                            <w:tcPr>
                              <w:tcW w:w="276" w:type="dxa"/>
                            </w:tcPr>
                            <w:p w14:paraId="7A931C5B" w14:textId="77777777" w:rsidR="0071768A" w:rsidRDefault="0071768A">
                              <w:pPr>
                                <w:pStyle w:val="EmptyCellLayoutStyle"/>
                                <w:spacing w:after="0" w:line="240" w:lineRule="auto"/>
                              </w:pPr>
                            </w:p>
                          </w:tc>
                          <w:tc>
                            <w:tcPr>
                              <w:tcW w:w="4259" w:type="dxa"/>
                            </w:tcPr>
                            <w:p w14:paraId="78B3D70D" w14:textId="77777777" w:rsidR="0071768A" w:rsidRDefault="0071768A">
                              <w:pPr>
                                <w:pStyle w:val="EmptyCellLayoutStyle"/>
                                <w:spacing w:after="0" w:line="240" w:lineRule="auto"/>
                              </w:pPr>
                            </w:p>
                          </w:tc>
                        </w:tr>
                        <w:tr w:rsidR="005C15F5" w14:paraId="65304D8E" w14:textId="77777777" w:rsidTr="005C15F5">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71768A" w14:paraId="7E0A5FDF" w14:textId="77777777">
                                <w:trPr>
                                  <w:trHeight w:val="234"/>
                                </w:trPr>
                                <w:tc>
                                  <w:tcPr>
                                    <w:tcW w:w="4536" w:type="dxa"/>
                                    <w:tcBorders>
                                      <w:top w:val="nil"/>
                                      <w:left w:val="nil"/>
                                      <w:bottom w:val="nil"/>
                                      <w:right w:val="nil"/>
                                    </w:tcBorders>
                                    <w:tcMar>
                                      <w:top w:w="39" w:type="dxa"/>
                                      <w:left w:w="39" w:type="dxa"/>
                                      <w:bottom w:w="39" w:type="dxa"/>
                                      <w:right w:w="39" w:type="dxa"/>
                                    </w:tcMar>
                                  </w:tcPr>
                                  <w:p w14:paraId="19A1A40E" w14:textId="77777777" w:rsidR="0071768A" w:rsidRDefault="00582467">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43,195</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88,139</w:t>
                                    </w:r>
                                    <w:r>
                                      <w:rPr>
                                        <w:rFonts w:ascii="Arial" w:eastAsia="Arial" w:hAnsi="Arial"/>
                                        <w:color w:val="000000"/>
                                      </w:rPr>
                                      <w:t xml:space="preserve"> has been charged in AA-fees.</w:t>
                                    </w:r>
                                  </w:p>
                                  <w:p w14:paraId="691F7EC1" w14:textId="77777777" w:rsidR="0071768A" w:rsidRDefault="00582467">
                                    <w:pPr>
                                      <w:spacing w:after="0" w:line="240" w:lineRule="auto"/>
                                      <w:ind w:left="720" w:hanging="360"/>
                                    </w:pPr>
                                    <w:r>
                                      <w:rPr>
                                        <w:rFonts w:ascii="Arial" w:eastAsia="Arial" w:hAnsi="Arial"/>
                                        <w:color w:val="000000"/>
                                      </w:rPr>
                                      <w:br/>
                                    </w:r>
                                  </w:p>
                                  <w:p w14:paraId="784EB1DD" w14:textId="77777777" w:rsidR="0071768A" w:rsidRDefault="00582467">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99,471</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232,241</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6F0CE020" w14:textId="77777777" w:rsidR="0071768A" w:rsidRDefault="0071768A">
                              <w:pPr>
                                <w:spacing w:after="0" w:line="240" w:lineRule="auto"/>
                              </w:pPr>
                            </w:p>
                          </w:tc>
                        </w:tr>
                      </w:tbl>
                      <w:p w14:paraId="091C3E52" w14:textId="77777777" w:rsidR="0071768A" w:rsidRDefault="0071768A">
                        <w:pPr>
                          <w:spacing w:after="0" w:line="240" w:lineRule="auto"/>
                        </w:pPr>
                      </w:p>
                    </w:tc>
                    <w:tc>
                      <w:tcPr>
                        <w:tcW w:w="573" w:type="dxa"/>
                      </w:tcPr>
                      <w:p w14:paraId="1B8F7B53" w14:textId="77777777" w:rsidR="0071768A" w:rsidRDefault="0071768A">
                        <w:pPr>
                          <w:pStyle w:val="EmptyCellLayoutStyle"/>
                          <w:spacing w:after="0" w:line="240" w:lineRule="auto"/>
                        </w:pPr>
                      </w:p>
                    </w:tc>
                    <w:tc>
                      <w:tcPr>
                        <w:tcW w:w="0" w:type="dxa"/>
                      </w:tcPr>
                      <w:p w14:paraId="6A7AE715" w14:textId="77777777" w:rsidR="0071768A" w:rsidRDefault="0071768A">
                        <w:pPr>
                          <w:pStyle w:val="EmptyCellLayoutStyle"/>
                          <w:spacing w:after="0" w:line="240" w:lineRule="auto"/>
                        </w:pPr>
                      </w:p>
                    </w:tc>
                    <w:tc>
                      <w:tcPr>
                        <w:tcW w:w="4538" w:type="dxa"/>
                        <w:gridSpan w:val="2"/>
                        <w:vMerge/>
                      </w:tcPr>
                      <w:p w14:paraId="07FFF8DC" w14:textId="77777777" w:rsidR="0071768A" w:rsidRDefault="0071768A">
                        <w:pPr>
                          <w:pStyle w:val="EmptyCellLayoutStyle"/>
                          <w:spacing w:after="0" w:line="240" w:lineRule="auto"/>
                        </w:pPr>
                      </w:p>
                    </w:tc>
                    <w:tc>
                      <w:tcPr>
                        <w:tcW w:w="1110" w:type="dxa"/>
                      </w:tcPr>
                      <w:p w14:paraId="0A35A81A" w14:textId="77777777" w:rsidR="0071768A" w:rsidRDefault="0071768A">
                        <w:pPr>
                          <w:pStyle w:val="EmptyCellLayoutStyle"/>
                          <w:spacing w:after="0" w:line="240" w:lineRule="auto"/>
                        </w:pPr>
                      </w:p>
                    </w:tc>
                  </w:tr>
                  <w:tr w:rsidR="0071768A" w14:paraId="4116BD54" w14:textId="77777777">
                    <w:trPr>
                      <w:trHeight w:val="352"/>
                    </w:trPr>
                    <w:tc>
                      <w:tcPr>
                        <w:tcW w:w="1127" w:type="dxa"/>
                      </w:tcPr>
                      <w:p w14:paraId="633AA081" w14:textId="77777777" w:rsidR="0071768A" w:rsidRDefault="0071768A">
                        <w:pPr>
                          <w:pStyle w:val="EmptyCellLayoutStyle"/>
                          <w:spacing w:after="0" w:line="240" w:lineRule="auto"/>
                        </w:pPr>
                      </w:p>
                    </w:tc>
                    <w:tc>
                      <w:tcPr>
                        <w:tcW w:w="4536" w:type="dxa"/>
                        <w:vMerge/>
                      </w:tcPr>
                      <w:p w14:paraId="5B2C706B" w14:textId="77777777" w:rsidR="0071768A" w:rsidRDefault="0071768A">
                        <w:pPr>
                          <w:pStyle w:val="EmptyCellLayoutStyle"/>
                          <w:spacing w:after="0" w:line="240" w:lineRule="auto"/>
                        </w:pPr>
                      </w:p>
                    </w:tc>
                    <w:tc>
                      <w:tcPr>
                        <w:tcW w:w="573" w:type="dxa"/>
                      </w:tcPr>
                      <w:p w14:paraId="52E1A6DD" w14:textId="77777777" w:rsidR="0071768A" w:rsidRDefault="0071768A">
                        <w:pPr>
                          <w:pStyle w:val="EmptyCellLayoutStyle"/>
                          <w:spacing w:after="0" w:line="240" w:lineRule="auto"/>
                        </w:pPr>
                      </w:p>
                    </w:tc>
                    <w:tc>
                      <w:tcPr>
                        <w:tcW w:w="0" w:type="dxa"/>
                      </w:tcPr>
                      <w:p w14:paraId="35CB5F00" w14:textId="77777777" w:rsidR="0071768A" w:rsidRDefault="0071768A">
                        <w:pPr>
                          <w:pStyle w:val="EmptyCellLayoutStyle"/>
                          <w:spacing w:after="0" w:line="240" w:lineRule="auto"/>
                        </w:pPr>
                      </w:p>
                    </w:tc>
                    <w:tc>
                      <w:tcPr>
                        <w:tcW w:w="4538" w:type="dxa"/>
                      </w:tcPr>
                      <w:p w14:paraId="5608605C" w14:textId="77777777" w:rsidR="0071768A" w:rsidRDefault="0071768A">
                        <w:pPr>
                          <w:pStyle w:val="EmptyCellLayoutStyle"/>
                          <w:spacing w:after="0" w:line="240" w:lineRule="auto"/>
                        </w:pPr>
                      </w:p>
                    </w:tc>
                    <w:tc>
                      <w:tcPr>
                        <w:tcW w:w="20" w:type="dxa"/>
                      </w:tcPr>
                      <w:p w14:paraId="1A658FB4" w14:textId="77777777" w:rsidR="0071768A" w:rsidRDefault="0071768A">
                        <w:pPr>
                          <w:pStyle w:val="EmptyCellLayoutStyle"/>
                          <w:spacing w:after="0" w:line="240" w:lineRule="auto"/>
                        </w:pPr>
                      </w:p>
                    </w:tc>
                    <w:tc>
                      <w:tcPr>
                        <w:tcW w:w="1110" w:type="dxa"/>
                      </w:tcPr>
                      <w:p w14:paraId="45469D8B" w14:textId="77777777" w:rsidR="0071768A" w:rsidRDefault="0071768A">
                        <w:pPr>
                          <w:pStyle w:val="EmptyCellLayoutStyle"/>
                          <w:spacing w:after="0" w:line="240" w:lineRule="auto"/>
                        </w:pPr>
                      </w:p>
                    </w:tc>
                  </w:tr>
                  <w:tr w:rsidR="0071768A" w14:paraId="4BF27156" w14:textId="77777777">
                    <w:trPr>
                      <w:trHeight w:val="826"/>
                    </w:trPr>
                    <w:tc>
                      <w:tcPr>
                        <w:tcW w:w="1127" w:type="dxa"/>
                      </w:tcPr>
                      <w:p w14:paraId="206A2592" w14:textId="77777777" w:rsidR="0071768A" w:rsidRDefault="0071768A">
                        <w:pPr>
                          <w:pStyle w:val="EmptyCellLayoutStyle"/>
                          <w:spacing w:after="0" w:line="240" w:lineRule="auto"/>
                        </w:pPr>
                      </w:p>
                    </w:tc>
                    <w:tc>
                      <w:tcPr>
                        <w:tcW w:w="4536" w:type="dxa"/>
                      </w:tcPr>
                      <w:p w14:paraId="233014A7" w14:textId="77777777" w:rsidR="0071768A" w:rsidRDefault="0071768A">
                        <w:pPr>
                          <w:pStyle w:val="EmptyCellLayoutStyle"/>
                          <w:spacing w:after="0" w:line="240" w:lineRule="auto"/>
                        </w:pPr>
                      </w:p>
                    </w:tc>
                    <w:tc>
                      <w:tcPr>
                        <w:tcW w:w="573" w:type="dxa"/>
                      </w:tcPr>
                      <w:p w14:paraId="06951081" w14:textId="77777777" w:rsidR="0071768A" w:rsidRDefault="0071768A">
                        <w:pPr>
                          <w:pStyle w:val="EmptyCellLayoutStyle"/>
                          <w:spacing w:after="0" w:line="240" w:lineRule="auto"/>
                        </w:pPr>
                      </w:p>
                    </w:tc>
                    <w:tc>
                      <w:tcPr>
                        <w:tcW w:w="0" w:type="dxa"/>
                      </w:tcPr>
                      <w:p w14:paraId="1FA6E36E" w14:textId="77777777" w:rsidR="0071768A" w:rsidRDefault="0071768A">
                        <w:pPr>
                          <w:pStyle w:val="EmptyCellLayoutStyle"/>
                          <w:spacing w:after="0" w:line="240" w:lineRule="auto"/>
                        </w:pPr>
                      </w:p>
                    </w:tc>
                    <w:tc>
                      <w:tcPr>
                        <w:tcW w:w="4538" w:type="dxa"/>
                      </w:tcPr>
                      <w:p w14:paraId="606FC023" w14:textId="77777777" w:rsidR="0071768A" w:rsidRDefault="0071768A">
                        <w:pPr>
                          <w:pStyle w:val="EmptyCellLayoutStyle"/>
                          <w:spacing w:after="0" w:line="240" w:lineRule="auto"/>
                        </w:pPr>
                      </w:p>
                    </w:tc>
                    <w:tc>
                      <w:tcPr>
                        <w:tcW w:w="20" w:type="dxa"/>
                      </w:tcPr>
                      <w:p w14:paraId="3A2ADC00" w14:textId="77777777" w:rsidR="0071768A" w:rsidRDefault="0071768A">
                        <w:pPr>
                          <w:pStyle w:val="EmptyCellLayoutStyle"/>
                          <w:spacing w:after="0" w:line="240" w:lineRule="auto"/>
                        </w:pPr>
                      </w:p>
                    </w:tc>
                    <w:tc>
                      <w:tcPr>
                        <w:tcW w:w="1110" w:type="dxa"/>
                      </w:tcPr>
                      <w:p w14:paraId="1946CB50" w14:textId="77777777" w:rsidR="0071768A" w:rsidRDefault="0071768A">
                        <w:pPr>
                          <w:pStyle w:val="EmptyCellLayoutStyle"/>
                          <w:spacing w:after="0" w:line="240" w:lineRule="auto"/>
                        </w:pPr>
                      </w:p>
                    </w:tc>
                  </w:tr>
                </w:tbl>
                <w:p w14:paraId="2EF2CFB4" w14:textId="77777777" w:rsidR="0071768A" w:rsidRDefault="0071768A">
                  <w:pPr>
                    <w:spacing w:after="0" w:line="240" w:lineRule="auto"/>
                  </w:pPr>
                </w:p>
              </w:tc>
            </w:tr>
          </w:tbl>
          <w:p w14:paraId="6EF2BE29" w14:textId="77777777" w:rsidR="0071768A" w:rsidRDefault="0071768A">
            <w:pPr>
              <w:spacing w:after="0" w:line="240" w:lineRule="auto"/>
            </w:pPr>
          </w:p>
        </w:tc>
      </w:tr>
    </w:tbl>
    <w:p w14:paraId="5A18D597"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1768A" w14:paraId="215900C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708A521B"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71768A" w14:paraId="7C984768" w14:textId="77777777">
                    <w:trPr>
                      <w:trHeight w:val="297"/>
                    </w:trPr>
                    <w:tc>
                      <w:tcPr>
                        <w:tcW w:w="1123" w:type="dxa"/>
                      </w:tcPr>
                      <w:p w14:paraId="05C6F061" w14:textId="77777777" w:rsidR="0071768A" w:rsidRDefault="0071768A">
                        <w:pPr>
                          <w:pStyle w:val="EmptyCellLayoutStyle"/>
                          <w:spacing w:after="0" w:line="240" w:lineRule="auto"/>
                        </w:pPr>
                      </w:p>
                    </w:tc>
                    <w:tc>
                      <w:tcPr>
                        <w:tcW w:w="3" w:type="dxa"/>
                      </w:tcPr>
                      <w:p w14:paraId="3C0069A4" w14:textId="77777777" w:rsidR="0071768A" w:rsidRDefault="0071768A">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71768A" w14:paraId="48AF0E0A" w14:textId="77777777">
                          <w:trPr>
                            <w:trHeight w:val="219"/>
                          </w:trPr>
                          <w:tc>
                            <w:tcPr>
                              <w:tcW w:w="9636" w:type="dxa"/>
                              <w:tcBorders>
                                <w:top w:val="nil"/>
                                <w:left w:val="nil"/>
                                <w:bottom w:val="nil"/>
                                <w:right w:val="nil"/>
                              </w:tcBorders>
                              <w:tcMar>
                                <w:top w:w="39" w:type="dxa"/>
                                <w:left w:w="39" w:type="dxa"/>
                                <w:bottom w:w="39" w:type="dxa"/>
                                <w:right w:w="39" w:type="dxa"/>
                              </w:tcMar>
                            </w:tcPr>
                            <w:p w14:paraId="76E19F74" w14:textId="64C2DA12" w:rsidR="0071768A" w:rsidRDefault="00582467">
                              <w:pPr>
                                <w:spacing w:after="0" w:line="240" w:lineRule="auto"/>
                              </w:pPr>
                              <w:r>
                                <w:rPr>
                                  <w:rFonts w:ascii="Arial" w:eastAsia="Arial" w:hAnsi="Arial"/>
                                  <w:b/>
                                  <w:color w:val="2DABE0"/>
                                  <w:sz w:val="21"/>
                                </w:rPr>
                                <w:t>Annex 1. EXPENDITURE BY PROJECT GROUPED BY OUTCOME</w:t>
                              </w:r>
                            </w:p>
                          </w:tc>
                        </w:tr>
                      </w:tbl>
                      <w:p w14:paraId="7EBA7ADC" w14:textId="77777777" w:rsidR="0071768A" w:rsidRDefault="0071768A">
                        <w:pPr>
                          <w:spacing w:after="0" w:line="240" w:lineRule="auto"/>
                        </w:pPr>
                      </w:p>
                    </w:tc>
                    <w:tc>
                      <w:tcPr>
                        <w:tcW w:w="1142" w:type="dxa"/>
                      </w:tcPr>
                      <w:p w14:paraId="530832F8" w14:textId="77777777" w:rsidR="0071768A" w:rsidRDefault="0071768A">
                        <w:pPr>
                          <w:pStyle w:val="EmptyCellLayoutStyle"/>
                          <w:spacing w:after="0" w:line="240" w:lineRule="auto"/>
                        </w:pPr>
                      </w:p>
                    </w:tc>
                  </w:tr>
                  <w:tr w:rsidR="0071768A" w14:paraId="7C1BE5C0" w14:textId="77777777">
                    <w:trPr>
                      <w:trHeight w:val="21"/>
                    </w:trPr>
                    <w:tc>
                      <w:tcPr>
                        <w:tcW w:w="1123" w:type="dxa"/>
                      </w:tcPr>
                      <w:p w14:paraId="78F84F86" w14:textId="77777777" w:rsidR="0071768A" w:rsidRDefault="0071768A">
                        <w:pPr>
                          <w:pStyle w:val="EmptyCellLayoutStyle"/>
                          <w:spacing w:after="0" w:line="240" w:lineRule="auto"/>
                        </w:pPr>
                      </w:p>
                    </w:tc>
                    <w:tc>
                      <w:tcPr>
                        <w:tcW w:w="3" w:type="dxa"/>
                      </w:tcPr>
                      <w:p w14:paraId="690FB380" w14:textId="77777777" w:rsidR="0071768A" w:rsidRDefault="0071768A">
                        <w:pPr>
                          <w:pStyle w:val="EmptyCellLayoutStyle"/>
                          <w:spacing w:after="0" w:line="240" w:lineRule="auto"/>
                        </w:pPr>
                      </w:p>
                    </w:tc>
                    <w:tc>
                      <w:tcPr>
                        <w:tcW w:w="9636" w:type="dxa"/>
                      </w:tcPr>
                      <w:p w14:paraId="1A661E07" w14:textId="77777777" w:rsidR="0071768A" w:rsidRDefault="0071768A">
                        <w:pPr>
                          <w:pStyle w:val="EmptyCellLayoutStyle"/>
                          <w:spacing w:after="0" w:line="240" w:lineRule="auto"/>
                        </w:pPr>
                      </w:p>
                    </w:tc>
                    <w:tc>
                      <w:tcPr>
                        <w:tcW w:w="1142" w:type="dxa"/>
                      </w:tcPr>
                      <w:p w14:paraId="5A9AB4EE" w14:textId="77777777" w:rsidR="0071768A" w:rsidRDefault="0071768A">
                        <w:pPr>
                          <w:pStyle w:val="EmptyCellLayoutStyle"/>
                          <w:spacing w:after="0" w:line="240" w:lineRule="auto"/>
                        </w:pPr>
                      </w:p>
                    </w:tc>
                  </w:tr>
                  <w:tr w:rsidR="005C15F5" w14:paraId="28550757" w14:textId="77777777" w:rsidTr="005C15F5">
                    <w:trPr>
                      <w:trHeight w:val="504"/>
                    </w:trPr>
                    <w:tc>
                      <w:tcPr>
                        <w:tcW w:w="1123" w:type="dxa"/>
                      </w:tcPr>
                      <w:p w14:paraId="5549E80A" w14:textId="77777777" w:rsidR="0071768A" w:rsidRDefault="0071768A">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71768A" w14:paraId="33894636" w14:textId="77777777">
                          <w:trPr>
                            <w:trHeight w:val="426"/>
                          </w:trPr>
                          <w:tc>
                            <w:tcPr>
                              <w:tcW w:w="9639" w:type="dxa"/>
                              <w:tcBorders>
                                <w:top w:val="nil"/>
                                <w:left w:val="nil"/>
                                <w:bottom w:val="nil"/>
                                <w:right w:val="nil"/>
                              </w:tcBorders>
                              <w:tcMar>
                                <w:top w:w="39" w:type="dxa"/>
                                <w:left w:w="39" w:type="dxa"/>
                                <w:bottom w:w="39" w:type="dxa"/>
                                <w:right w:w="39" w:type="dxa"/>
                              </w:tcMar>
                            </w:tcPr>
                            <w:p w14:paraId="0F57BA0D" w14:textId="56A6A170" w:rsidR="0071768A" w:rsidRDefault="00582467">
                              <w:pPr>
                                <w:spacing w:after="0" w:line="240" w:lineRule="auto"/>
                              </w:pPr>
                              <w:r>
                                <w:rPr>
                                  <w:rFonts w:ascii="Segoe UI" w:eastAsia="Segoe UI" w:hAnsi="Segoe UI"/>
                                  <w:color w:val="000000"/>
                                </w:rPr>
                                <w:t>Annex 1 displays the net funded amounts, expenditures reported and the financial delivery rates by Outcome by project/ joint programme and Participating Organization</w:t>
                              </w:r>
                            </w:p>
                          </w:tc>
                        </w:tr>
                      </w:tbl>
                      <w:p w14:paraId="34575604" w14:textId="77777777" w:rsidR="0071768A" w:rsidRDefault="0071768A">
                        <w:pPr>
                          <w:spacing w:after="0" w:line="240" w:lineRule="auto"/>
                        </w:pPr>
                      </w:p>
                    </w:tc>
                    <w:tc>
                      <w:tcPr>
                        <w:tcW w:w="1142" w:type="dxa"/>
                      </w:tcPr>
                      <w:p w14:paraId="2A8AC284" w14:textId="77777777" w:rsidR="0071768A" w:rsidRDefault="0071768A">
                        <w:pPr>
                          <w:pStyle w:val="EmptyCellLayoutStyle"/>
                          <w:spacing w:after="0" w:line="240" w:lineRule="auto"/>
                        </w:pPr>
                      </w:p>
                    </w:tc>
                  </w:tr>
                </w:tbl>
                <w:p w14:paraId="61074FB9" w14:textId="77777777" w:rsidR="0071768A" w:rsidRDefault="0071768A">
                  <w:pPr>
                    <w:spacing w:after="0" w:line="240" w:lineRule="auto"/>
                  </w:pPr>
                </w:p>
              </w:tc>
            </w:tr>
          </w:tbl>
          <w:p w14:paraId="057CD737" w14:textId="77777777" w:rsidR="0071768A" w:rsidRDefault="0071768A">
            <w:pPr>
              <w:spacing w:after="0" w:line="240" w:lineRule="auto"/>
            </w:pPr>
          </w:p>
        </w:tc>
      </w:tr>
      <w:tr w:rsidR="0071768A" w14:paraId="1695E1B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0FD7A95A" w14:textId="77777777">
              <w:trPr>
                <w:trHeight w:val="672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71768A" w14:paraId="7F1487C6" w14:textId="77777777">
                    <w:trPr>
                      <w:trHeight w:val="312"/>
                    </w:trPr>
                    <w:tc>
                      <w:tcPr>
                        <w:tcW w:w="1134" w:type="dxa"/>
                      </w:tcPr>
                      <w:p w14:paraId="6E7F4A59" w14:textId="77777777" w:rsidR="0071768A" w:rsidRDefault="0071768A">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71768A" w14:paraId="4C940254" w14:textId="77777777">
                          <w:trPr>
                            <w:trHeight w:val="234"/>
                          </w:trPr>
                          <w:tc>
                            <w:tcPr>
                              <w:tcW w:w="9624" w:type="dxa"/>
                              <w:tcBorders>
                                <w:top w:val="nil"/>
                                <w:left w:val="nil"/>
                                <w:bottom w:val="nil"/>
                                <w:right w:val="nil"/>
                              </w:tcBorders>
                              <w:tcMar>
                                <w:top w:w="39" w:type="dxa"/>
                                <w:left w:w="39" w:type="dxa"/>
                                <w:bottom w:w="39" w:type="dxa"/>
                                <w:right w:w="39" w:type="dxa"/>
                              </w:tcMar>
                            </w:tcPr>
                            <w:p w14:paraId="24542ECC" w14:textId="032282E2" w:rsidR="0071768A" w:rsidRDefault="00582467">
                              <w:pPr>
                                <w:spacing w:after="0" w:line="240" w:lineRule="auto"/>
                              </w:pPr>
                              <w:r>
                                <w:rPr>
                                  <w:rFonts w:ascii="Arial" w:eastAsia="Arial" w:hAnsi="Arial"/>
                                  <w:b/>
                                  <w:color w:val="66809D"/>
                                </w:rPr>
                                <w:t>Annex 1 Expenditure by Project within Outcome</w:t>
                              </w:r>
                            </w:p>
                          </w:tc>
                        </w:tr>
                      </w:tbl>
                      <w:p w14:paraId="652A2F86" w14:textId="77777777" w:rsidR="0071768A" w:rsidRDefault="0071768A">
                        <w:pPr>
                          <w:spacing w:after="0" w:line="240" w:lineRule="auto"/>
                        </w:pPr>
                      </w:p>
                    </w:tc>
                    <w:tc>
                      <w:tcPr>
                        <w:tcW w:w="1146" w:type="dxa"/>
                      </w:tcPr>
                      <w:p w14:paraId="1E6E0DCF" w14:textId="77777777" w:rsidR="0071768A" w:rsidRDefault="0071768A">
                        <w:pPr>
                          <w:pStyle w:val="EmptyCellLayoutStyle"/>
                          <w:spacing w:after="0" w:line="240" w:lineRule="auto"/>
                        </w:pPr>
                      </w:p>
                    </w:tc>
                  </w:tr>
                  <w:tr w:rsidR="0071768A" w14:paraId="141DC8A6" w14:textId="77777777">
                    <w:tc>
                      <w:tcPr>
                        <w:tcW w:w="1134" w:type="dxa"/>
                      </w:tcPr>
                      <w:p w14:paraId="51A9C55E" w14:textId="77777777" w:rsidR="0071768A" w:rsidRDefault="0071768A">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0"/>
                          <w:gridCol w:w="2111"/>
                          <w:gridCol w:w="1366"/>
                          <w:gridCol w:w="1150"/>
                          <w:gridCol w:w="1071"/>
                          <w:gridCol w:w="891"/>
                          <w:gridCol w:w="1090"/>
                          <w:gridCol w:w="853"/>
                        </w:tblGrid>
                        <w:tr w:rsidR="005C15F5" w14:paraId="3BFC1B13" w14:textId="77777777" w:rsidTr="005C15F5">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79058C86" w14:textId="44F57360" w:rsidR="0071768A" w:rsidRDefault="00582467">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F804FAE" w14:textId="77777777" w:rsidR="0071768A" w:rsidRDefault="00582467">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87DA7C5" w14:textId="77777777" w:rsidR="0071768A" w:rsidRDefault="00582467">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7799F739" w14:textId="77777777" w:rsidR="0071768A" w:rsidRDefault="00582467">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8AE2A8F" w14:textId="77777777" w:rsidR="0071768A" w:rsidRDefault="00582467">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7CA39CAB" w14:textId="77777777" w:rsidR="0071768A" w:rsidRDefault="00582467">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2BBE3B77" w14:textId="77777777" w:rsidR="0071768A" w:rsidRDefault="00582467">
                              <w:pPr>
                                <w:spacing w:after="0" w:line="240" w:lineRule="auto"/>
                                <w:jc w:val="center"/>
                              </w:pPr>
                              <w:r>
                                <w:rPr>
                                  <w:rFonts w:ascii="Arial" w:eastAsia="Arial" w:hAnsi="Arial"/>
                                  <w:b/>
                                  <w:color w:val="FFFFFF"/>
                                  <w:sz w:val="16"/>
                                </w:rPr>
                                <w:t>Delivery Rate %</w:t>
                              </w:r>
                            </w:p>
                          </w:tc>
                        </w:tr>
                        <w:tr w:rsidR="005C15F5" w14:paraId="709A60DA" w14:textId="77777777" w:rsidTr="005C15F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1A76F62" w14:textId="77777777" w:rsidR="0071768A" w:rsidRDefault="00582467">
                              <w:pPr>
                                <w:spacing w:after="0" w:line="240" w:lineRule="auto"/>
                              </w:pPr>
                              <w:r>
                                <w:rPr>
                                  <w:rFonts w:ascii="Arial" w:eastAsia="Arial" w:hAnsi="Arial"/>
                                  <w:b/>
                                  <w:color w:val="FFFFFF"/>
                                  <w:sz w:val="16"/>
                                </w:rPr>
                                <w:t>Country</w:t>
                              </w:r>
                            </w:p>
                          </w:tc>
                        </w:tr>
                        <w:tr w:rsidR="0071768A" w14:paraId="623CFC4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827CB6" w14:textId="77777777" w:rsidR="0071768A" w:rsidRDefault="00582467">
                              <w:pPr>
                                <w:spacing w:after="0" w:line="240" w:lineRule="auto"/>
                              </w:pPr>
                              <w:r>
                                <w:rPr>
                                  <w:rFonts w:ascii="Arial" w:eastAsia="Arial" w:hAnsi="Arial"/>
                                  <w:color w:val="000000"/>
                                  <w:sz w:val="16"/>
                                </w:rPr>
                                <w:t>00122968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F73326" w14:textId="77777777" w:rsidR="0071768A" w:rsidRDefault="00582467">
                              <w:pPr>
                                <w:spacing w:after="0" w:line="240" w:lineRule="auto"/>
                              </w:pPr>
                              <w:r>
                                <w:rPr>
                                  <w:rFonts w:ascii="Arial" w:eastAsia="Arial" w:hAnsi="Arial"/>
                                  <w:color w:val="000000"/>
                                  <w:sz w:val="16"/>
                                </w:rPr>
                                <w:t>GEN U Bangladesh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3721B56" w14:textId="77777777" w:rsidR="0071768A" w:rsidRDefault="00582467">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B8F869D" w14:textId="1A436051" w:rsidR="0071768A" w:rsidRDefault="00DD6D9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C2BFCBE" w14:textId="77777777" w:rsidR="0071768A" w:rsidRDefault="00582467">
                              <w:pPr>
                                <w:spacing w:after="0" w:line="240" w:lineRule="auto"/>
                                <w:jc w:val="right"/>
                              </w:pPr>
                              <w:r>
                                <w:rPr>
                                  <w:rFonts w:ascii="Arial" w:eastAsia="Arial" w:hAnsi="Arial"/>
                                  <w:color w:val="000000"/>
                                  <w:sz w:val="16"/>
                                </w:rPr>
                                <w:t>1,112,359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8BD858" w14:textId="77777777" w:rsidR="0071768A" w:rsidRDefault="00582467">
                              <w:pPr>
                                <w:spacing w:after="0" w:line="240" w:lineRule="auto"/>
                                <w:jc w:val="right"/>
                              </w:pPr>
                              <w:r>
                                <w:rPr>
                                  <w:rFonts w:ascii="Arial" w:eastAsia="Arial" w:hAnsi="Arial"/>
                                  <w:color w:val="000000"/>
                                  <w:sz w:val="16"/>
                                </w:rPr>
                                <w:t>1,112,359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F78136" w14:textId="77777777" w:rsidR="0071768A" w:rsidRDefault="00582467">
                              <w:pPr>
                                <w:spacing w:after="0" w:line="240" w:lineRule="auto"/>
                                <w:jc w:val="right"/>
                              </w:pPr>
                              <w:r>
                                <w:rPr>
                                  <w:rFonts w:ascii="Arial" w:eastAsia="Arial" w:hAnsi="Arial"/>
                                  <w:color w:val="000000"/>
                                  <w:sz w:val="16"/>
                                </w:rPr>
                                <w:t>1,112,416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24B4E7" w14:textId="77777777" w:rsidR="0071768A" w:rsidRDefault="00582467">
                              <w:pPr>
                                <w:spacing w:after="0" w:line="240" w:lineRule="auto"/>
                                <w:jc w:val="right"/>
                              </w:pPr>
                              <w:r>
                                <w:rPr>
                                  <w:rFonts w:ascii="Arial" w:eastAsia="Arial" w:hAnsi="Arial"/>
                                  <w:color w:val="000000"/>
                                  <w:sz w:val="16"/>
                                </w:rPr>
                                <w:t>100.01</w:t>
                              </w:r>
                            </w:p>
                          </w:tc>
                        </w:tr>
                        <w:tr w:rsidR="0071768A" w14:paraId="20273E6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A6FB18" w14:textId="77777777" w:rsidR="0071768A" w:rsidRDefault="00582467">
                              <w:pPr>
                                <w:spacing w:after="0" w:line="240" w:lineRule="auto"/>
                              </w:pPr>
                              <w:r>
                                <w:rPr>
                                  <w:rFonts w:ascii="Arial" w:eastAsia="Arial" w:hAnsi="Arial"/>
                                  <w:color w:val="000000"/>
                                  <w:sz w:val="16"/>
                                </w:rPr>
                                <w:t>00122972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FBB69E" w14:textId="77777777" w:rsidR="0071768A" w:rsidRDefault="00582467">
                              <w:pPr>
                                <w:spacing w:after="0" w:line="240" w:lineRule="auto"/>
                              </w:pPr>
                              <w:r>
                                <w:rPr>
                                  <w:rFonts w:ascii="Arial" w:eastAsia="Arial" w:hAnsi="Arial"/>
                                  <w:color w:val="000000"/>
                                  <w:sz w:val="16"/>
                                </w:rPr>
                                <w:t>Gen U Kenya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997849" w14:textId="77777777" w:rsidR="0071768A" w:rsidRDefault="00582467">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A8346E" w14:textId="2727060B" w:rsidR="0071768A" w:rsidRDefault="00DD6D9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4F0245E" w14:textId="77777777" w:rsidR="0071768A" w:rsidRDefault="00582467">
                              <w:pPr>
                                <w:spacing w:after="0" w:line="240" w:lineRule="auto"/>
                                <w:jc w:val="right"/>
                              </w:pPr>
                              <w:r>
                                <w:rPr>
                                  <w:rFonts w:ascii="Arial" w:eastAsia="Arial" w:hAnsi="Arial"/>
                                  <w:color w:val="000000"/>
                                  <w:sz w:val="16"/>
                                </w:rPr>
                                <w:t>780,000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B02421" w14:textId="77777777" w:rsidR="0071768A" w:rsidRDefault="00582467">
                              <w:pPr>
                                <w:spacing w:after="0" w:line="240" w:lineRule="auto"/>
                                <w:jc w:val="right"/>
                              </w:pPr>
                              <w:r>
                                <w:rPr>
                                  <w:rFonts w:ascii="Arial" w:eastAsia="Arial" w:hAnsi="Arial"/>
                                  <w:color w:val="000000"/>
                                  <w:sz w:val="16"/>
                                </w:rPr>
                                <w:t>780,000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66FB1A" w14:textId="77777777" w:rsidR="0071768A" w:rsidRDefault="00582467">
                              <w:pPr>
                                <w:spacing w:after="0" w:line="240" w:lineRule="auto"/>
                                <w:jc w:val="right"/>
                              </w:pPr>
                              <w:r>
                                <w:rPr>
                                  <w:rFonts w:ascii="Arial" w:eastAsia="Arial" w:hAnsi="Arial"/>
                                  <w:color w:val="000000"/>
                                  <w:sz w:val="16"/>
                                </w:rPr>
                                <w:t>749,009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BBEAB1" w14:textId="77777777" w:rsidR="0071768A" w:rsidRDefault="00582467">
                              <w:pPr>
                                <w:spacing w:after="0" w:line="240" w:lineRule="auto"/>
                                <w:jc w:val="right"/>
                              </w:pPr>
                              <w:r>
                                <w:rPr>
                                  <w:rFonts w:ascii="Arial" w:eastAsia="Arial" w:hAnsi="Arial"/>
                                  <w:color w:val="000000"/>
                                  <w:sz w:val="16"/>
                                </w:rPr>
                                <w:t>96.03</w:t>
                              </w:r>
                            </w:p>
                          </w:tc>
                        </w:tr>
                        <w:tr w:rsidR="0071768A" w14:paraId="499EA17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91AE71" w14:textId="77777777" w:rsidR="0071768A" w:rsidRDefault="00582467">
                              <w:pPr>
                                <w:spacing w:after="0" w:line="240" w:lineRule="auto"/>
                              </w:pPr>
                              <w:r>
                                <w:rPr>
                                  <w:rFonts w:ascii="Arial" w:eastAsia="Arial" w:hAnsi="Arial"/>
                                  <w:color w:val="000000"/>
                                  <w:sz w:val="16"/>
                                </w:rPr>
                                <w:t>00122974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BDDE14C" w14:textId="362B1D9C" w:rsidR="0071768A" w:rsidRDefault="00582467">
                              <w:pPr>
                                <w:spacing w:after="0" w:line="240" w:lineRule="auto"/>
                              </w:pPr>
                              <w:r>
                                <w:rPr>
                                  <w:rFonts w:ascii="Arial" w:eastAsia="Arial" w:hAnsi="Arial"/>
                                  <w:color w:val="000000"/>
                                  <w:sz w:val="16"/>
                                </w:rPr>
                                <w:t>Gen U Niger</w:t>
                              </w:r>
                              <w:r w:rsidR="00C86B9A">
                                <w:rPr>
                                  <w:rStyle w:val="FootnoteReference"/>
                                  <w:rFonts w:ascii="Arial" w:eastAsia="Arial" w:hAnsi="Arial"/>
                                  <w:color w:val="000000"/>
                                  <w:sz w:val="16"/>
                                </w:rPr>
                                <w:footnoteReference w:id="3"/>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A18D596" w14:textId="77777777" w:rsidR="0071768A" w:rsidRDefault="00582467">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C69F15" w14:textId="77777777" w:rsidR="0071768A" w:rsidRDefault="00582467">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FD195F5" w14:textId="77777777" w:rsidR="0071768A" w:rsidRDefault="00582467">
                              <w:pPr>
                                <w:spacing w:after="0" w:line="240" w:lineRule="auto"/>
                                <w:jc w:val="right"/>
                              </w:pPr>
                              <w:r>
                                <w:rPr>
                                  <w:rFonts w:ascii="Arial" w:eastAsia="Arial" w:hAnsi="Arial"/>
                                  <w:color w:val="000000"/>
                                  <w:sz w:val="16"/>
                                </w:rPr>
                                <w:t>888,317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672D416" w14:textId="77777777" w:rsidR="0071768A" w:rsidRDefault="00582467">
                              <w:pPr>
                                <w:spacing w:after="0" w:line="240" w:lineRule="auto"/>
                                <w:jc w:val="right"/>
                              </w:pPr>
                              <w:r>
                                <w:rPr>
                                  <w:rFonts w:ascii="Arial" w:eastAsia="Arial" w:hAnsi="Arial"/>
                                  <w:color w:val="000000"/>
                                  <w:sz w:val="16"/>
                                </w:rPr>
                                <w:t>888,317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3F220B" w14:textId="77777777" w:rsidR="0071768A" w:rsidRDefault="00582467">
                              <w:pPr>
                                <w:spacing w:after="0" w:line="240" w:lineRule="auto"/>
                                <w:jc w:val="right"/>
                              </w:pPr>
                              <w:r>
                                <w:rPr>
                                  <w:rFonts w:ascii="Arial" w:eastAsia="Arial" w:hAnsi="Arial"/>
                                  <w:color w:val="000000"/>
                                  <w:sz w:val="16"/>
                                </w:rPr>
                                <w:t>331,770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09AF7F" w14:textId="77777777" w:rsidR="0071768A" w:rsidRDefault="00582467">
                              <w:pPr>
                                <w:spacing w:after="0" w:line="240" w:lineRule="auto"/>
                                <w:jc w:val="right"/>
                              </w:pPr>
                              <w:r>
                                <w:rPr>
                                  <w:rFonts w:ascii="Arial" w:eastAsia="Arial" w:hAnsi="Arial"/>
                                  <w:color w:val="000000"/>
                                  <w:sz w:val="16"/>
                                </w:rPr>
                                <w:t>37.35</w:t>
                              </w:r>
                            </w:p>
                          </w:tc>
                        </w:tr>
                        <w:tr w:rsidR="0071768A" w14:paraId="71D98B3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A5DFBF" w14:textId="77777777" w:rsidR="0071768A" w:rsidRDefault="00582467">
                              <w:pPr>
                                <w:spacing w:after="0" w:line="240" w:lineRule="auto"/>
                              </w:pPr>
                              <w:r>
                                <w:rPr>
                                  <w:rFonts w:ascii="Arial" w:eastAsia="Arial" w:hAnsi="Arial"/>
                                  <w:color w:val="000000"/>
                                  <w:sz w:val="16"/>
                                </w:rPr>
                                <w:t>00129777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858A17" w14:textId="017BC6B8" w:rsidR="0071768A" w:rsidRDefault="00582467">
                              <w:pPr>
                                <w:spacing w:after="0" w:line="240" w:lineRule="auto"/>
                              </w:pPr>
                              <w:r>
                                <w:rPr>
                                  <w:rFonts w:ascii="Arial" w:eastAsia="Arial" w:hAnsi="Arial"/>
                                  <w:color w:val="000000"/>
                                  <w:sz w:val="16"/>
                                </w:rPr>
                                <w:t xml:space="preserve">Bangladesh 2022 Youth </w:t>
                              </w:r>
                              <w:r w:rsidR="00C86B9A">
                                <w:rPr>
                                  <w:rFonts w:ascii="Arial" w:eastAsia="Arial" w:hAnsi="Arial"/>
                                  <w:color w:val="000000"/>
                                  <w:sz w:val="16"/>
                                </w:rPr>
                                <w:t>Entrepreneur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0F56D1" w14:textId="77777777" w:rsidR="0071768A" w:rsidRDefault="00582467">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826E2F" w14:textId="77777777" w:rsidR="0071768A" w:rsidRDefault="00582467">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2C9EE3E" w14:textId="77777777" w:rsidR="0071768A" w:rsidRDefault="00582467">
                              <w:pPr>
                                <w:spacing w:after="0" w:line="240" w:lineRule="auto"/>
                                <w:jc w:val="right"/>
                              </w:pPr>
                              <w:r>
                                <w:rPr>
                                  <w:rFonts w:ascii="Arial" w:eastAsia="Arial" w:hAnsi="Arial"/>
                                  <w:color w:val="000000"/>
                                  <w:sz w:val="16"/>
                                </w:rPr>
                                <w:t>556,400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7C5B363" w14:textId="77777777" w:rsidR="0071768A" w:rsidRDefault="00582467">
                              <w:pPr>
                                <w:spacing w:after="0" w:line="240" w:lineRule="auto"/>
                                <w:jc w:val="right"/>
                              </w:pPr>
                              <w:r>
                                <w:rPr>
                                  <w:rFonts w:ascii="Arial" w:eastAsia="Arial" w:hAnsi="Arial"/>
                                  <w:color w:val="000000"/>
                                  <w:sz w:val="16"/>
                                </w:rPr>
                                <w:t>556,400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7FC842" w14:textId="77777777" w:rsidR="0071768A" w:rsidRDefault="00582467">
                              <w:pPr>
                                <w:spacing w:after="0" w:line="240" w:lineRule="auto"/>
                                <w:jc w:val="right"/>
                              </w:pPr>
                              <w:r>
                                <w:rPr>
                                  <w:rFonts w:ascii="Arial" w:eastAsia="Arial" w:hAnsi="Arial"/>
                                  <w:color w:val="000000"/>
                                  <w:sz w:val="16"/>
                                </w:rPr>
                                <w:t>489,709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F329061" w14:textId="77777777" w:rsidR="0071768A" w:rsidRDefault="00582467">
                              <w:pPr>
                                <w:spacing w:after="0" w:line="240" w:lineRule="auto"/>
                                <w:jc w:val="right"/>
                              </w:pPr>
                              <w:r>
                                <w:rPr>
                                  <w:rFonts w:ascii="Arial" w:eastAsia="Arial" w:hAnsi="Arial"/>
                                  <w:color w:val="000000"/>
                                  <w:sz w:val="16"/>
                                </w:rPr>
                                <w:t>88.01</w:t>
                              </w:r>
                            </w:p>
                          </w:tc>
                        </w:tr>
                        <w:tr w:rsidR="0071768A" w14:paraId="0FAFBE7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BE9CBD" w14:textId="77777777" w:rsidR="0071768A" w:rsidRDefault="00582467">
                              <w:pPr>
                                <w:spacing w:after="0" w:line="240" w:lineRule="auto"/>
                              </w:pPr>
                              <w:r>
                                <w:rPr>
                                  <w:rFonts w:ascii="Arial" w:eastAsia="Arial" w:hAnsi="Arial"/>
                                  <w:color w:val="000000"/>
                                  <w:sz w:val="16"/>
                                </w:rPr>
                                <w:t>00129778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8FDDE5" w14:textId="77777777" w:rsidR="0071768A" w:rsidRDefault="00582467">
                              <w:pPr>
                                <w:spacing w:after="0" w:line="240" w:lineRule="auto"/>
                              </w:pPr>
                              <w:r>
                                <w:rPr>
                                  <w:rFonts w:ascii="Arial" w:eastAsia="Arial" w:hAnsi="Arial"/>
                                  <w:color w:val="000000"/>
                                  <w:sz w:val="16"/>
                                </w:rPr>
                                <w:t>Kenya- 2022 Educ Skills devt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406EDC" w14:textId="77777777" w:rsidR="0071768A" w:rsidRDefault="00582467">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E9D181" w14:textId="77777777" w:rsidR="0071768A" w:rsidRDefault="00582467">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1704B4" w14:textId="77777777" w:rsidR="0071768A" w:rsidRDefault="00582467">
                              <w:pPr>
                                <w:spacing w:after="0" w:line="240" w:lineRule="auto"/>
                                <w:jc w:val="right"/>
                              </w:pPr>
                              <w:r>
                                <w:rPr>
                                  <w:rFonts w:ascii="Arial" w:eastAsia="Arial" w:hAnsi="Arial"/>
                                  <w:color w:val="000000"/>
                                  <w:sz w:val="16"/>
                                </w:rPr>
                                <w:t>556,400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B1C21C3" w14:textId="77777777" w:rsidR="0071768A" w:rsidRDefault="00582467">
                              <w:pPr>
                                <w:spacing w:after="0" w:line="240" w:lineRule="auto"/>
                                <w:jc w:val="right"/>
                              </w:pPr>
                              <w:r>
                                <w:rPr>
                                  <w:rFonts w:ascii="Arial" w:eastAsia="Arial" w:hAnsi="Arial"/>
                                  <w:color w:val="000000"/>
                                  <w:sz w:val="16"/>
                                </w:rPr>
                                <w:t>556,400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4834C5" w14:textId="77777777" w:rsidR="0071768A" w:rsidRDefault="00582467">
                              <w:pPr>
                                <w:spacing w:after="0" w:line="240" w:lineRule="auto"/>
                                <w:jc w:val="right"/>
                              </w:pPr>
                              <w:r>
                                <w:rPr>
                                  <w:rFonts w:ascii="Arial" w:eastAsia="Arial" w:hAnsi="Arial"/>
                                  <w:color w:val="000000"/>
                                  <w:sz w:val="16"/>
                                </w:rPr>
                                <w:t>431,182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1D4368" w14:textId="77777777" w:rsidR="0071768A" w:rsidRDefault="00582467">
                              <w:pPr>
                                <w:spacing w:after="0" w:line="240" w:lineRule="auto"/>
                                <w:jc w:val="right"/>
                              </w:pPr>
                              <w:r>
                                <w:rPr>
                                  <w:rFonts w:ascii="Arial" w:eastAsia="Arial" w:hAnsi="Arial"/>
                                  <w:color w:val="000000"/>
                                  <w:sz w:val="16"/>
                                </w:rPr>
                                <w:t>77.50</w:t>
                              </w:r>
                            </w:p>
                          </w:tc>
                        </w:tr>
                        <w:tr w:rsidR="005C15F5" w14:paraId="575FBF7F" w14:textId="77777777" w:rsidTr="005C15F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42A4187" w14:textId="77777777" w:rsidR="0071768A" w:rsidRDefault="00582467">
                              <w:pPr>
                                <w:spacing w:after="0" w:line="240" w:lineRule="auto"/>
                              </w:pPr>
                              <w:r>
                                <w:rPr>
                                  <w:rFonts w:ascii="Arial" w:eastAsia="Arial" w:hAnsi="Arial"/>
                                  <w:b/>
                                  <w:color w:val="FFFFFF"/>
                                  <w:sz w:val="16"/>
                                </w:rPr>
                                <w:t>Country: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9572E9B" w14:textId="77777777" w:rsidR="0071768A" w:rsidRDefault="0071768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0A3BC49" w14:textId="77777777" w:rsidR="0071768A" w:rsidRDefault="0071768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47B1D68" w14:textId="77777777" w:rsidR="0071768A" w:rsidRDefault="00582467">
                              <w:pPr>
                                <w:spacing w:after="0" w:line="240" w:lineRule="auto"/>
                                <w:jc w:val="right"/>
                              </w:pPr>
                              <w:r>
                                <w:rPr>
                                  <w:rFonts w:ascii="Arial" w:eastAsia="Arial" w:hAnsi="Arial"/>
                                  <w:b/>
                                  <w:color w:val="FFFFFF"/>
                                  <w:sz w:val="16"/>
                                </w:rPr>
                                <w:t>3,893,476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223CCF1" w14:textId="77777777" w:rsidR="0071768A" w:rsidRDefault="00582467">
                              <w:pPr>
                                <w:spacing w:after="0" w:line="240" w:lineRule="auto"/>
                                <w:jc w:val="right"/>
                              </w:pPr>
                              <w:r>
                                <w:rPr>
                                  <w:rFonts w:ascii="Arial" w:eastAsia="Arial" w:hAnsi="Arial"/>
                                  <w:b/>
                                  <w:color w:val="FFFFFF"/>
                                  <w:sz w:val="16"/>
                                </w:rPr>
                                <w:t>3,893,476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279E8D5" w14:textId="77777777" w:rsidR="0071768A" w:rsidRDefault="00582467">
                              <w:pPr>
                                <w:spacing w:after="0" w:line="240" w:lineRule="auto"/>
                                <w:jc w:val="right"/>
                              </w:pPr>
                              <w:r>
                                <w:rPr>
                                  <w:rFonts w:ascii="Arial" w:eastAsia="Arial" w:hAnsi="Arial"/>
                                  <w:b/>
                                  <w:color w:val="FFFFFF"/>
                                  <w:sz w:val="16"/>
                                </w:rPr>
                                <w:t>3,114,087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9E5FE77" w14:textId="77777777" w:rsidR="0071768A" w:rsidRDefault="00582467">
                              <w:pPr>
                                <w:spacing w:after="0" w:line="240" w:lineRule="auto"/>
                                <w:jc w:val="right"/>
                              </w:pPr>
                              <w:r>
                                <w:rPr>
                                  <w:rFonts w:ascii="Arial" w:eastAsia="Arial" w:hAnsi="Arial"/>
                                  <w:b/>
                                  <w:color w:val="FFFFFF"/>
                                  <w:sz w:val="16"/>
                                </w:rPr>
                                <w:t>79.98</w:t>
                              </w:r>
                            </w:p>
                          </w:tc>
                        </w:tr>
                        <w:tr w:rsidR="005C15F5" w14:paraId="4A43E511" w14:textId="77777777" w:rsidTr="005C15F5">
                          <w:tc>
                            <w:tcPr>
                              <w:tcW w:w="1090" w:type="dxa"/>
                              <w:tcBorders>
                                <w:top w:val="nil"/>
                                <w:left w:val="nil"/>
                                <w:bottom w:val="nil"/>
                                <w:right w:val="nil"/>
                              </w:tcBorders>
                              <w:tcMar>
                                <w:top w:w="59" w:type="dxa"/>
                                <w:left w:w="59" w:type="dxa"/>
                                <w:bottom w:w="59" w:type="dxa"/>
                                <w:right w:w="59" w:type="dxa"/>
                              </w:tcMar>
                              <w:vAlign w:val="center"/>
                            </w:tcPr>
                            <w:p w14:paraId="0F4241AF" w14:textId="77777777" w:rsidR="0071768A" w:rsidRDefault="0071768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BDE822E" w14:textId="77777777" w:rsidR="0071768A" w:rsidRDefault="0071768A">
                              <w:pPr>
                                <w:spacing w:after="0" w:line="240" w:lineRule="auto"/>
                              </w:pPr>
                            </w:p>
                          </w:tc>
                        </w:tr>
                        <w:tr w:rsidR="005C15F5" w14:paraId="4477200E" w14:textId="77777777" w:rsidTr="005C15F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9B799F0" w14:textId="77777777" w:rsidR="0071768A" w:rsidRDefault="00582467">
                              <w:pPr>
                                <w:spacing w:after="0" w:line="240" w:lineRule="auto"/>
                              </w:pPr>
                              <w:r>
                                <w:rPr>
                                  <w:rFonts w:ascii="Arial" w:eastAsia="Arial" w:hAnsi="Arial"/>
                                  <w:b/>
                                  <w:color w:val="FFFFFF"/>
                                  <w:sz w:val="16"/>
                                </w:rPr>
                                <w:t>Global Breakthroughs</w:t>
                              </w:r>
                            </w:p>
                          </w:tc>
                        </w:tr>
                        <w:tr w:rsidR="0071768A" w14:paraId="73CD301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15982D" w14:textId="77777777" w:rsidR="0071768A" w:rsidRDefault="00582467">
                              <w:pPr>
                                <w:spacing w:after="0" w:line="240" w:lineRule="auto"/>
                              </w:pPr>
                              <w:r>
                                <w:rPr>
                                  <w:rFonts w:ascii="Arial" w:eastAsia="Arial" w:hAnsi="Arial"/>
                                  <w:color w:val="000000"/>
                                  <w:sz w:val="16"/>
                                </w:rPr>
                                <w:t>00129772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7BADB8" w14:textId="77777777" w:rsidR="0071768A" w:rsidRDefault="00582467">
                              <w:pPr>
                                <w:spacing w:after="0" w:line="240" w:lineRule="auto"/>
                              </w:pPr>
                              <w:r>
                                <w:rPr>
                                  <w:rFonts w:ascii="Arial" w:eastAsia="Arial" w:hAnsi="Arial"/>
                                  <w:color w:val="000000"/>
                                  <w:sz w:val="16"/>
                                </w:rPr>
                                <w:t>Global breakthroughs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C44E99" w14:textId="77777777" w:rsidR="0071768A" w:rsidRDefault="00582467">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082CDB" w14:textId="77777777" w:rsidR="0071768A" w:rsidRDefault="00582467">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ADAF57" w14:textId="77777777" w:rsidR="0071768A" w:rsidRDefault="00582467">
                              <w:pPr>
                                <w:spacing w:after="0" w:line="240" w:lineRule="auto"/>
                                <w:jc w:val="right"/>
                              </w:pPr>
                              <w:r>
                                <w:rPr>
                                  <w:rFonts w:ascii="Arial" w:eastAsia="Arial" w:hAnsi="Arial"/>
                                  <w:color w:val="000000"/>
                                  <w:sz w:val="16"/>
                                </w:rPr>
                                <w:t>558,937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2C7806" w14:textId="77777777" w:rsidR="0071768A" w:rsidRDefault="00582467">
                              <w:pPr>
                                <w:spacing w:after="0" w:line="240" w:lineRule="auto"/>
                                <w:jc w:val="right"/>
                              </w:pPr>
                              <w:r>
                                <w:rPr>
                                  <w:rFonts w:ascii="Arial" w:eastAsia="Arial" w:hAnsi="Arial"/>
                                  <w:color w:val="000000"/>
                                  <w:sz w:val="16"/>
                                </w:rPr>
                                <w:t>558,937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05225F" w14:textId="77777777" w:rsidR="0071768A" w:rsidRDefault="00582467">
                              <w:pPr>
                                <w:spacing w:after="0" w:line="240" w:lineRule="auto"/>
                                <w:jc w:val="right"/>
                              </w:pPr>
                              <w:r>
                                <w:rPr>
                                  <w:rFonts w:ascii="Arial" w:eastAsia="Arial" w:hAnsi="Arial"/>
                                  <w:color w:val="000000"/>
                                  <w:sz w:val="16"/>
                                </w:rPr>
                                <w:t>396,847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0046615" w14:textId="77777777" w:rsidR="0071768A" w:rsidRDefault="00582467">
                              <w:pPr>
                                <w:spacing w:after="0" w:line="240" w:lineRule="auto"/>
                                <w:jc w:val="right"/>
                              </w:pPr>
                              <w:r>
                                <w:rPr>
                                  <w:rFonts w:ascii="Arial" w:eastAsia="Arial" w:hAnsi="Arial"/>
                                  <w:color w:val="000000"/>
                                  <w:sz w:val="16"/>
                                </w:rPr>
                                <w:t>71.00</w:t>
                              </w:r>
                            </w:p>
                          </w:tc>
                        </w:tr>
                        <w:tr w:rsidR="005C15F5" w14:paraId="67C32885" w14:textId="77777777" w:rsidTr="005C15F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1BA8A98" w14:textId="77777777" w:rsidR="0071768A" w:rsidRDefault="00582467">
                              <w:pPr>
                                <w:spacing w:after="0" w:line="240" w:lineRule="auto"/>
                              </w:pPr>
                              <w:r>
                                <w:rPr>
                                  <w:rFonts w:ascii="Arial" w:eastAsia="Arial" w:hAnsi="Arial"/>
                                  <w:b/>
                                  <w:color w:val="FFFFFF"/>
                                  <w:sz w:val="16"/>
                                </w:rPr>
                                <w:t>Global Breakthroughs: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79E4662" w14:textId="77777777" w:rsidR="0071768A" w:rsidRDefault="0071768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DFEFC3D" w14:textId="77777777" w:rsidR="0071768A" w:rsidRDefault="0071768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A1F7371" w14:textId="77777777" w:rsidR="0071768A" w:rsidRDefault="00582467">
                              <w:pPr>
                                <w:spacing w:after="0" w:line="240" w:lineRule="auto"/>
                                <w:jc w:val="right"/>
                              </w:pPr>
                              <w:r>
                                <w:rPr>
                                  <w:rFonts w:ascii="Arial" w:eastAsia="Arial" w:hAnsi="Arial"/>
                                  <w:b/>
                                  <w:color w:val="FFFFFF"/>
                                  <w:sz w:val="16"/>
                                </w:rPr>
                                <w:t>558,937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39CBA9A" w14:textId="77777777" w:rsidR="0071768A" w:rsidRDefault="00582467">
                              <w:pPr>
                                <w:spacing w:after="0" w:line="240" w:lineRule="auto"/>
                                <w:jc w:val="right"/>
                              </w:pPr>
                              <w:r>
                                <w:rPr>
                                  <w:rFonts w:ascii="Arial" w:eastAsia="Arial" w:hAnsi="Arial"/>
                                  <w:b/>
                                  <w:color w:val="FFFFFF"/>
                                  <w:sz w:val="16"/>
                                </w:rPr>
                                <w:t>558,937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EAF65DC" w14:textId="77777777" w:rsidR="0071768A" w:rsidRDefault="00582467">
                              <w:pPr>
                                <w:spacing w:after="0" w:line="240" w:lineRule="auto"/>
                                <w:jc w:val="right"/>
                              </w:pPr>
                              <w:r>
                                <w:rPr>
                                  <w:rFonts w:ascii="Arial" w:eastAsia="Arial" w:hAnsi="Arial"/>
                                  <w:b/>
                                  <w:color w:val="FFFFFF"/>
                                  <w:sz w:val="16"/>
                                </w:rPr>
                                <w:t>396,847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9E38070" w14:textId="77777777" w:rsidR="0071768A" w:rsidRDefault="00582467">
                              <w:pPr>
                                <w:spacing w:after="0" w:line="240" w:lineRule="auto"/>
                                <w:jc w:val="right"/>
                              </w:pPr>
                              <w:r>
                                <w:rPr>
                                  <w:rFonts w:ascii="Arial" w:eastAsia="Arial" w:hAnsi="Arial"/>
                                  <w:b/>
                                  <w:color w:val="FFFFFF"/>
                                  <w:sz w:val="16"/>
                                </w:rPr>
                                <w:t>71.00</w:t>
                              </w:r>
                            </w:p>
                          </w:tc>
                        </w:tr>
                        <w:tr w:rsidR="005C15F5" w14:paraId="59A33EB3" w14:textId="77777777" w:rsidTr="005C15F5">
                          <w:tc>
                            <w:tcPr>
                              <w:tcW w:w="1090" w:type="dxa"/>
                              <w:tcBorders>
                                <w:top w:val="nil"/>
                                <w:left w:val="nil"/>
                                <w:bottom w:val="nil"/>
                                <w:right w:val="nil"/>
                              </w:tcBorders>
                              <w:tcMar>
                                <w:top w:w="59" w:type="dxa"/>
                                <w:left w:w="59" w:type="dxa"/>
                                <w:bottom w:w="59" w:type="dxa"/>
                                <w:right w:w="59" w:type="dxa"/>
                              </w:tcMar>
                              <w:vAlign w:val="center"/>
                            </w:tcPr>
                            <w:p w14:paraId="44F65C5E" w14:textId="77777777" w:rsidR="0071768A" w:rsidRDefault="0071768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A426B20" w14:textId="77777777" w:rsidR="0071768A" w:rsidRDefault="0071768A">
                              <w:pPr>
                                <w:spacing w:after="0" w:line="240" w:lineRule="auto"/>
                              </w:pPr>
                            </w:p>
                          </w:tc>
                        </w:tr>
                        <w:tr w:rsidR="005C15F5" w14:paraId="16C778AD" w14:textId="77777777" w:rsidTr="005C15F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6A94991" w14:textId="77777777" w:rsidR="0071768A" w:rsidRDefault="00582467">
                              <w:pPr>
                                <w:spacing w:after="0" w:line="240" w:lineRule="auto"/>
                              </w:pPr>
                              <w:r>
                                <w:rPr>
                                  <w:rFonts w:ascii="Arial" w:eastAsia="Arial" w:hAnsi="Arial"/>
                                  <w:b/>
                                  <w:color w:val="FFFFFF"/>
                                  <w:sz w:val="16"/>
                                </w:rPr>
                                <w:t>Yoma Programmatic Window</w:t>
                              </w:r>
                            </w:p>
                          </w:tc>
                        </w:tr>
                        <w:tr w:rsidR="0071768A" w14:paraId="4B988CB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6D4F53" w14:textId="77777777" w:rsidR="0071768A" w:rsidRDefault="00582467">
                              <w:pPr>
                                <w:spacing w:after="0" w:line="240" w:lineRule="auto"/>
                              </w:pPr>
                              <w:r>
                                <w:rPr>
                                  <w:rFonts w:ascii="Arial" w:eastAsia="Arial" w:hAnsi="Arial"/>
                                  <w:color w:val="000000"/>
                                  <w:sz w:val="16"/>
                                </w:rPr>
                                <w:t>00133666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589121F" w14:textId="77777777" w:rsidR="0071768A" w:rsidRDefault="00582467">
                              <w:pPr>
                                <w:spacing w:after="0" w:line="240" w:lineRule="auto"/>
                              </w:pPr>
                              <w:r>
                                <w:rPr>
                                  <w:rFonts w:ascii="Arial" w:eastAsia="Arial" w:hAnsi="Arial"/>
                                  <w:color w:val="000000"/>
                                  <w:sz w:val="16"/>
                                </w:rPr>
                                <w:t>Youth Agency Marketplace(Yoma)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689098D" w14:textId="77777777" w:rsidR="0071768A" w:rsidRDefault="00582467">
                              <w:pPr>
                                <w:spacing w:after="0" w:line="240" w:lineRule="auto"/>
                              </w:pPr>
                              <w:r>
                                <w:rPr>
                                  <w:rFonts w:ascii="Arial" w:eastAsia="Arial" w:hAnsi="Arial"/>
                                  <w:color w:val="000000"/>
                                  <w:sz w:val="16"/>
                                </w:rPr>
                                <w:t>Rlabs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403B57" w14:textId="77777777" w:rsidR="0071768A" w:rsidRDefault="00582467">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5315FA2" w14:textId="23A492E7" w:rsidR="0071768A" w:rsidRPr="004A3A74" w:rsidRDefault="004A3A74">
                              <w:pPr>
                                <w:spacing w:after="0" w:line="240" w:lineRule="auto"/>
                                <w:jc w:val="right"/>
                                <w:rPr>
                                  <w:rFonts w:ascii="Arial" w:eastAsia="Arial" w:hAnsi="Arial"/>
                                  <w:color w:val="000000"/>
                                  <w:sz w:val="16"/>
                                </w:rPr>
                              </w:pPr>
                              <w:r w:rsidRPr="004A3A74">
                                <w:rPr>
                                  <w:rFonts w:ascii="Arial" w:eastAsia="Arial" w:hAnsi="Arial"/>
                                  <w:color w:val="000000"/>
                                  <w:sz w:val="16"/>
                                </w:rPr>
                                <w:t>1,369,278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22E9A53" w14:textId="77777777" w:rsidR="0071768A" w:rsidRDefault="00582467">
                              <w:pPr>
                                <w:spacing w:after="0" w:line="240" w:lineRule="auto"/>
                                <w:jc w:val="right"/>
                              </w:pPr>
                              <w:r>
                                <w:rPr>
                                  <w:rFonts w:ascii="Arial" w:eastAsia="Arial" w:hAnsi="Arial"/>
                                  <w:color w:val="000000"/>
                                  <w:sz w:val="16"/>
                                </w:rPr>
                                <w:t>686,506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E33F24" w14:textId="77777777" w:rsidR="0071768A" w:rsidRDefault="00582467">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8FA0B84" w14:textId="77777777" w:rsidR="0071768A" w:rsidRDefault="00582467">
                              <w:pPr>
                                <w:spacing w:after="0" w:line="240" w:lineRule="auto"/>
                                <w:jc w:val="right"/>
                              </w:pPr>
                              <w:r>
                                <w:rPr>
                                  <w:rFonts w:ascii="Arial" w:eastAsia="Arial" w:hAnsi="Arial"/>
                                  <w:color w:val="000000"/>
                                  <w:sz w:val="16"/>
                                </w:rPr>
                                <w:t>-</w:t>
                              </w:r>
                            </w:p>
                          </w:tc>
                        </w:tr>
                        <w:tr w:rsidR="0071768A" w14:paraId="4F42BA4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5B0014" w14:textId="77777777" w:rsidR="0071768A" w:rsidRDefault="00582467">
                              <w:pPr>
                                <w:spacing w:after="0" w:line="240" w:lineRule="auto"/>
                              </w:pPr>
                              <w:r>
                                <w:rPr>
                                  <w:rFonts w:ascii="Arial" w:eastAsia="Arial" w:hAnsi="Arial"/>
                                  <w:color w:val="000000"/>
                                  <w:sz w:val="16"/>
                                </w:rPr>
                                <w:t>00133666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C1ED090" w14:textId="77777777" w:rsidR="0071768A" w:rsidRDefault="00582467">
                              <w:pPr>
                                <w:spacing w:after="0" w:line="240" w:lineRule="auto"/>
                              </w:pPr>
                              <w:r>
                                <w:rPr>
                                  <w:rFonts w:ascii="Arial" w:eastAsia="Arial" w:hAnsi="Arial"/>
                                  <w:color w:val="000000"/>
                                  <w:sz w:val="16"/>
                                </w:rPr>
                                <w:t>Youth Agency Marketplace(Yoma)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534013A" w14:textId="77777777" w:rsidR="0071768A" w:rsidRDefault="00582467">
                              <w:pPr>
                                <w:spacing w:after="0" w:line="240" w:lineRule="auto"/>
                              </w:pPr>
                              <w:r>
                                <w:rPr>
                                  <w:rFonts w:ascii="Arial" w:eastAsia="Arial" w:hAnsi="Arial"/>
                                  <w:color w:val="000000"/>
                                  <w:sz w:val="16"/>
                                </w:rPr>
                                <w:t>UMUZI</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1FCA89" w14:textId="77777777" w:rsidR="0071768A" w:rsidRDefault="00582467">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A9DA02" w14:textId="74136E84" w:rsidR="0071768A" w:rsidRPr="004A3A74" w:rsidRDefault="004A3A74">
                              <w:pPr>
                                <w:spacing w:after="0" w:line="240" w:lineRule="auto"/>
                                <w:jc w:val="right"/>
                                <w:rPr>
                                  <w:rFonts w:ascii="Arial" w:eastAsia="Arial" w:hAnsi="Arial"/>
                                  <w:color w:val="000000"/>
                                  <w:sz w:val="16"/>
                                </w:rPr>
                              </w:pPr>
                              <w:r w:rsidRPr="004A3A74">
                                <w:rPr>
                                  <w:rFonts w:ascii="Arial" w:eastAsia="Arial" w:hAnsi="Arial"/>
                                  <w:color w:val="000000"/>
                                  <w:sz w:val="16"/>
                                </w:rPr>
                                <w:t> 299,616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41D82AE" w14:textId="77777777" w:rsidR="0071768A" w:rsidRDefault="00582467">
                              <w:pPr>
                                <w:spacing w:after="0" w:line="240" w:lineRule="auto"/>
                                <w:jc w:val="right"/>
                              </w:pPr>
                              <w:r>
                                <w:rPr>
                                  <w:rFonts w:ascii="Arial" w:eastAsia="Arial" w:hAnsi="Arial"/>
                                  <w:color w:val="000000"/>
                                  <w:sz w:val="16"/>
                                </w:rPr>
                                <w:t>128,407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2AFBBD" w14:textId="77777777" w:rsidR="0071768A" w:rsidRDefault="00582467">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B087A25" w14:textId="77777777" w:rsidR="0071768A" w:rsidRDefault="00582467">
                              <w:pPr>
                                <w:spacing w:after="0" w:line="240" w:lineRule="auto"/>
                                <w:jc w:val="right"/>
                              </w:pPr>
                              <w:r>
                                <w:rPr>
                                  <w:rFonts w:ascii="Arial" w:eastAsia="Arial" w:hAnsi="Arial"/>
                                  <w:color w:val="000000"/>
                                  <w:sz w:val="16"/>
                                </w:rPr>
                                <w:t>-</w:t>
                              </w:r>
                            </w:p>
                          </w:tc>
                        </w:tr>
                        <w:tr w:rsidR="0071768A" w14:paraId="7D983D16" w14:textId="77777777" w:rsidTr="002F17EC">
                          <w:trPr>
                            <w:trHeight w:val="386"/>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F111A8" w14:textId="77777777" w:rsidR="0071768A" w:rsidRDefault="00582467">
                              <w:pPr>
                                <w:spacing w:after="0" w:line="240" w:lineRule="auto"/>
                              </w:pPr>
                              <w:r>
                                <w:rPr>
                                  <w:rFonts w:ascii="Arial" w:eastAsia="Arial" w:hAnsi="Arial"/>
                                  <w:color w:val="000000"/>
                                  <w:sz w:val="16"/>
                                </w:rPr>
                                <w:t>00133666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43F2808" w14:textId="77777777" w:rsidR="0071768A" w:rsidRDefault="00582467">
                              <w:pPr>
                                <w:spacing w:after="0" w:line="240" w:lineRule="auto"/>
                              </w:pPr>
                              <w:r>
                                <w:rPr>
                                  <w:rFonts w:ascii="Arial" w:eastAsia="Arial" w:hAnsi="Arial"/>
                                  <w:color w:val="000000"/>
                                  <w:sz w:val="16"/>
                                </w:rPr>
                                <w:t>Youth Agency Marketplace(Yoma)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5EF981D" w14:textId="77777777" w:rsidR="0071768A" w:rsidRDefault="00582467">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AB8F3E" w14:textId="77777777" w:rsidR="0071768A" w:rsidRDefault="00582467">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A2F6FE" w14:textId="32D24090" w:rsidR="0071768A" w:rsidRDefault="002F17EC">
                              <w:pPr>
                                <w:spacing w:after="0" w:line="240" w:lineRule="auto"/>
                                <w:jc w:val="right"/>
                              </w:pPr>
                              <w:r w:rsidRPr="002F17EC">
                                <w:rPr>
                                  <w:rFonts w:ascii="Arial" w:eastAsia="Arial" w:hAnsi="Arial"/>
                                  <w:color w:val="000000"/>
                                  <w:sz w:val="16"/>
                                </w:rPr>
                                <w:t>2,327,488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EA5453" w14:textId="77777777" w:rsidR="0071768A" w:rsidRDefault="00582467">
                              <w:pPr>
                                <w:spacing w:after="0" w:line="240" w:lineRule="auto"/>
                                <w:jc w:val="right"/>
                              </w:pPr>
                              <w:r>
                                <w:rPr>
                                  <w:rFonts w:ascii="Arial" w:eastAsia="Arial" w:hAnsi="Arial"/>
                                  <w:color w:val="000000"/>
                                  <w:sz w:val="16"/>
                                </w:rPr>
                                <w:t>745,448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B1DD20" w14:textId="77777777" w:rsidR="0071768A" w:rsidRDefault="00582467">
                              <w:pPr>
                                <w:spacing w:after="0" w:line="240" w:lineRule="auto"/>
                                <w:jc w:val="right"/>
                              </w:pPr>
                              <w:r>
                                <w:rPr>
                                  <w:rFonts w:ascii="Arial" w:eastAsia="Arial" w:hAnsi="Arial"/>
                                  <w:color w:val="000000"/>
                                  <w:sz w:val="16"/>
                                </w:rPr>
                                <w:t>39,029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37D00E5" w14:textId="77777777" w:rsidR="0071768A" w:rsidRDefault="00582467">
                              <w:pPr>
                                <w:spacing w:after="0" w:line="240" w:lineRule="auto"/>
                                <w:jc w:val="right"/>
                              </w:pPr>
                              <w:r>
                                <w:rPr>
                                  <w:rFonts w:ascii="Arial" w:eastAsia="Arial" w:hAnsi="Arial"/>
                                  <w:color w:val="000000"/>
                                  <w:sz w:val="16"/>
                                </w:rPr>
                                <w:t>5.24</w:t>
                              </w:r>
                            </w:p>
                          </w:tc>
                        </w:tr>
                        <w:tr w:rsidR="005C15F5" w14:paraId="4F4B4314" w14:textId="77777777" w:rsidTr="002F17EC">
                          <w:trPr>
                            <w:trHeight w:val="611"/>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46C6469" w14:textId="77777777" w:rsidR="0071768A" w:rsidRDefault="00582467">
                              <w:pPr>
                                <w:spacing w:after="0" w:line="240" w:lineRule="auto"/>
                              </w:pPr>
                              <w:r>
                                <w:rPr>
                                  <w:rFonts w:ascii="Arial" w:eastAsia="Arial" w:hAnsi="Arial"/>
                                  <w:b/>
                                  <w:color w:val="FFFFFF"/>
                                  <w:sz w:val="16"/>
                                </w:rPr>
                                <w:t>Yoma Programmatic Window: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E36B37F" w14:textId="77777777" w:rsidR="0071768A" w:rsidRDefault="0071768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390D20C" w14:textId="77777777" w:rsidR="0071768A" w:rsidRDefault="0071768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19BF59C" w14:textId="77777777" w:rsidR="002F17EC" w:rsidRDefault="002F17EC" w:rsidP="002F17EC">
                              <w:pPr>
                                <w:jc w:val="right"/>
                                <w:rPr>
                                  <w:rFonts w:ascii="Arial" w:eastAsia="Arial" w:hAnsi="Arial"/>
                                  <w:b/>
                                  <w:color w:val="FFFFFF"/>
                                  <w:sz w:val="16"/>
                                </w:rPr>
                              </w:pPr>
                            </w:p>
                            <w:p w14:paraId="01CE17F0" w14:textId="7D0E1DD8" w:rsidR="002F17EC" w:rsidRPr="002F17EC" w:rsidRDefault="002F17EC" w:rsidP="002F17EC">
                              <w:pPr>
                                <w:jc w:val="right"/>
                                <w:rPr>
                                  <w:rFonts w:ascii="Arial" w:eastAsia="Arial" w:hAnsi="Arial"/>
                                  <w:b/>
                                  <w:color w:val="FFFFFF"/>
                                  <w:sz w:val="16"/>
                                </w:rPr>
                              </w:pPr>
                              <w:r w:rsidRPr="002F17EC">
                                <w:rPr>
                                  <w:rFonts w:ascii="Arial" w:eastAsia="Arial" w:hAnsi="Arial"/>
                                  <w:b/>
                                  <w:color w:val="FFFFFF"/>
                                  <w:sz w:val="16"/>
                                </w:rPr>
                                <w:t>3,996,382</w:t>
                              </w:r>
                            </w:p>
                            <w:p w14:paraId="55D6F811" w14:textId="30821A31" w:rsidR="0071768A" w:rsidRPr="004A3A74" w:rsidRDefault="0071768A" w:rsidP="004A3A74">
                              <w:pPr>
                                <w:spacing w:after="0" w:line="240" w:lineRule="auto"/>
                                <w:jc w:val="right"/>
                                <w:rPr>
                                  <w:rFonts w:ascii="Arial" w:eastAsia="Arial" w:hAnsi="Arial"/>
                                  <w:b/>
                                  <w:color w:val="FFFFFF"/>
                                  <w:sz w:val="16"/>
                                </w:rPr>
                              </w:pP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2F7789F" w14:textId="77777777" w:rsidR="0071768A" w:rsidRPr="002F17EC" w:rsidRDefault="00582467">
                              <w:pPr>
                                <w:spacing w:after="0" w:line="240" w:lineRule="auto"/>
                                <w:jc w:val="right"/>
                                <w:rPr>
                                  <w:rFonts w:ascii="Arial" w:eastAsia="Arial" w:hAnsi="Arial"/>
                                  <w:b/>
                                  <w:color w:val="FFFFFF"/>
                                  <w:sz w:val="16"/>
                                </w:rPr>
                              </w:pPr>
                              <w:r>
                                <w:rPr>
                                  <w:rFonts w:ascii="Arial" w:eastAsia="Arial" w:hAnsi="Arial"/>
                                  <w:b/>
                                  <w:color w:val="FFFFFF"/>
                                  <w:sz w:val="16"/>
                                </w:rPr>
                                <w:t>1,560,361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ADB3A6F" w14:textId="77777777" w:rsidR="0071768A" w:rsidRDefault="00582467">
                              <w:pPr>
                                <w:spacing w:after="0" w:line="240" w:lineRule="auto"/>
                                <w:jc w:val="right"/>
                              </w:pPr>
                              <w:r>
                                <w:rPr>
                                  <w:rFonts w:ascii="Arial" w:eastAsia="Arial" w:hAnsi="Arial"/>
                                  <w:b/>
                                  <w:color w:val="FFFFFF"/>
                                  <w:sz w:val="16"/>
                                </w:rPr>
                                <w:t>39,029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75DA9E3" w14:textId="77777777" w:rsidR="0071768A" w:rsidRDefault="00582467">
                              <w:pPr>
                                <w:spacing w:after="0" w:line="240" w:lineRule="auto"/>
                                <w:jc w:val="right"/>
                              </w:pPr>
                              <w:r>
                                <w:rPr>
                                  <w:rFonts w:ascii="Arial" w:eastAsia="Arial" w:hAnsi="Arial"/>
                                  <w:b/>
                                  <w:color w:val="FFFFFF"/>
                                  <w:sz w:val="16"/>
                                </w:rPr>
                                <w:t>2.50</w:t>
                              </w:r>
                            </w:p>
                          </w:tc>
                        </w:tr>
                        <w:tr w:rsidR="005C15F5" w14:paraId="6A676C89" w14:textId="77777777" w:rsidTr="005C15F5">
                          <w:tc>
                            <w:tcPr>
                              <w:tcW w:w="1090" w:type="dxa"/>
                              <w:tcBorders>
                                <w:top w:val="nil"/>
                                <w:left w:val="nil"/>
                                <w:bottom w:val="nil"/>
                                <w:right w:val="nil"/>
                              </w:tcBorders>
                              <w:tcMar>
                                <w:top w:w="59" w:type="dxa"/>
                                <w:left w:w="59" w:type="dxa"/>
                                <w:bottom w:w="59" w:type="dxa"/>
                                <w:right w:w="59" w:type="dxa"/>
                              </w:tcMar>
                              <w:vAlign w:val="center"/>
                            </w:tcPr>
                            <w:p w14:paraId="15593966" w14:textId="77777777" w:rsidR="0071768A" w:rsidRDefault="0071768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AFBBD72" w14:textId="77777777" w:rsidR="0071768A" w:rsidRDefault="0071768A">
                              <w:pPr>
                                <w:spacing w:after="0" w:line="240" w:lineRule="auto"/>
                              </w:pPr>
                            </w:p>
                          </w:tc>
                        </w:tr>
                        <w:tr w:rsidR="005C15F5" w14:paraId="539B1140" w14:textId="77777777" w:rsidTr="005C15F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CBBBC2F" w14:textId="77777777" w:rsidR="0071768A" w:rsidRDefault="00582467">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C1C3BC0" w14:textId="77777777" w:rsidR="0071768A" w:rsidRDefault="0071768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22D025F" w14:textId="77777777" w:rsidR="0071768A" w:rsidRDefault="0071768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3C0FD9C" w14:textId="77777777" w:rsidR="0071768A" w:rsidRDefault="00582467">
                              <w:pPr>
                                <w:spacing w:after="0" w:line="240" w:lineRule="auto"/>
                                <w:jc w:val="right"/>
                              </w:pPr>
                              <w:r>
                                <w:rPr>
                                  <w:rFonts w:ascii="Arial" w:eastAsia="Arial" w:hAnsi="Arial"/>
                                  <w:b/>
                                  <w:color w:val="FFFFFF"/>
                                  <w:sz w:val="16"/>
                                </w:rPr>
                                <w:t>2,831,305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DCE1054" w14:textId="77777777" w:rsidR="0071768A" w:rsidRDefault="00582467">
                              <w:pPr>
                                <w:spacing w:after="0" w:line="240" w:lineRule="auto"/>
                                <w:jc w:val="right"/>
                              </w:pPr>
                              <w:r>
                                <w:rPr>
                                  <w:rFonts w:ascii="Arial" w:eastAsia="Arial" w:hAnsi="Arial"/>
                                  <w:b/>
                                  <w:color w:val="FFFFFF"/>
                                  <w:sz w:val="16"/>
                                </w:rPr>
                                <w:t>6,012,774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5554B5E" w14:textId="77777777" w:rsidR="0071768A" w:rsidRDefault="00582467">
                              <w:pPr>
                                <w:spacing w:after="0" w:line="240" w:lineRule="auto"/>
                                <w:jc w:val="right"/>
                              </w:pPr>
                              <w:r>
                                <w:rPr>
                                  <w:rFonts w:ascii="Arial" w:eastAsia="Arial" w:hAnsi="Arial"/>
                                  <w:b/>
                                  <w:color w:val="FFFFFF"/>
                                  <w:sz w:val="16"/>
                                </w:rPr>
                                <w:t>3,549,963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43941B7" w14:textId="77777777" w:rsidR="0071768A" w:rsidRDefault="00582467">
                              <w:pPr>
                                <w:spacing w:after="0" w:line="240" w:lineRule="auto"/>
                                <w:jc w:val="right"/>
                              </w:pPr>
                              <w:r>
                                <w:rPr>
                                  <w:rFonts w:ascii="Segoe UI" w:eastAsia="Segoe UI" w:hAnsi="Segoe UI"/>
                                  <w:b/>
                                  <w:color w:val="FFFFFF"/>
                                  <w:sz w:val="16"/>
                                </w:rPr>
                                <w:t>59.04</w:t>
                              </w:r>
                            </w:p>
                          </w:tc>
                        </w:tr>
                      </w:tbl>
                      <w:p w14:paraId="7EF1A32E" w14:textId="77777777" w:rsidR="0071768A" w:rsidRDefault="0071768A">
                        <w:pPr>
                          <w:spacing w:after="0" w:line="240" w:lineRule="auto"/>
                        </w:pPr>
                      </w:p>
                    </w:tc>
                    <w:tc>
                      <w:tcPr>
                        <w:tcW w:w="1146" w:type="dxa"/>
                      </w:tcPr>
                      <w:p w14:paraId="170E213C" w14:textId="77777777" w:rsidR="0071768A" w:rsidRDefault="0071768A">
                        <w:pPr>
                          <w:pStyle w:val="EmptyCellLayoutStyle"/>
                          <w:spacing w:after="0" w:line="240" w:lineRule="auto"/>
                        </w:pPr>
                      </w:p>
                    </w:tc>
                  </w:tr>
                </w:tbl>
                <w:p w14:paraId="55A75794" w14:textId="77777777" w:rsidR="0071768A" w:rsidRDefault="0071768A">
                  <w:pPr>
                    <w:spacing w:after="0" w:line="240" w:lineRule="auto"/>
                  </w:pPr>
                </w:p>
              </w:tc>
            </w:tr>
          </w:tbl>
          <w:p w14:paraId="5F889A57" w14:textId="77777777" w:rsidR="0071768A" w:rsidRDefault="0071768A">
            <w:pPr>
              <w:spacing w:after="0" w:line="240" w:lineRule="auto"/>
            </w:pPr>
          </w:p>
        </w:tc>
      </w:tr>
    </w:tbl>
    <w:p w14:paraId="0F01B2E1"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1768A" w14:paraId="5ACBCF5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3FA7B8C5"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71768A" w14:paraId="2C8367F7" w14:textId="77777777">
                    <w:trPr>
                      <w:trHeight w:val="297"/>
                    </w:trPr>
                    <w:tc>
                      <w:tcPr>
                        <w:tcW w:w="1123" w:type="dxa"/>
                      </w:tcPr>
                      <w:p w14:paraId="4F382373" w14:textId="77777777" w:rsidR="0071768A" w:rsidRDefault="0071768A">
                        <w:pPr>
                          <w:pStyle w:val="EmptyCellLayoutStyle"/>
                          <w:spacing w:after="0" w:line="240" w:lineRule="auto"/>
                        </w:pPr>
                      </w:p>
                    </w:tc>
                    <w:tc>
                      <w:tcPr>
                        <w:tcW w:w="3" w:type="dxa"/>
                      </w:tcPr>
                      <w:p w14:paraId="37B4D815" w14:textId="77777777" w:rsidR="0071768A" w:rsidRDefault="0071768A">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71768A" w14:paraId="35D12433" w14:textId="77777777">
                          <w:trPr>
                            <w:trHeight w:val="219"/>
                          </w:trPr>
                          <w:tc>
                            <w:tcPr>
                              <w:tcW w:w="9636" w:type="dxa"/>
                              <w:tcBorders>
                                <w:top w:val="nil"/>
                                <w:left w:val="nil"/>
                                <w:bottom w:val="nil"/>
                                <w:right w:val="nil"/>
                              </w:tcBorders>
                              <w:tcMar>
                                <w:top w:w="39" w:type="dxa"/>
                                <w:left w:w="39" w:type="dxa"/>
                                <w:bottom w:w="39" w:type="dxa"/>
                                <w:right w:w="39" w:type="dxa"/>
                              </w:tcMar>
                            </w:tcPr>
                            <w:p w14:paraId="2FD26749" w14:textId="77777777" w:rsidR="0071768A" w:rsidRDefault="00582467">
                              <w:pPr>
                                <w:spacing w:after="0" w:line="240" w:lineRule="auto"/>
                              </w:pPr>
                              <w:r>
                                <w:rPr>
                                  <w:rFonts w:ascii="Arial" w:eastAsia="Arial" w:hAnsi="Arial"/>
                                  <w:b/>
                                  <w:color w:val="2DABE0"/>
                                  <w:sz w:val="21"/>
                                </w:rPr>
                                <w:t>Annex 2. EXPENDITURE BY PROJECT GROUPED BY COUNTRY</w:t>
                              </w:r>
                            </w:p>
                          </w:tc>
                        </w:tr>
                      </w:tbl>
                      <w:p w14:paraId="336699B6" w14:textId="77777777" w:rsidR="0071768A" w:rsidRDefault="0071768A">
                        <w:pPr>
                          <w:spacing w:after="0" w:line="240" w:lineRule="auto"/>
                        </w:pPr>
                      </w:p>
                    </w:tc>
                    <w:tc>
                      <w:tcPr>
                        <w:tcW w:w="1142" w:type="dxa"/>
                      </w:tcPr>
                      <w:p w14:paraId="0223A527" w14:textId="77777777" w:rsidR="0071768A" w:rsidRDefault="0071768A">
                        <w:pPr>
                          <w:pStyle w:val="EmptyCellLayoutStyle"/>
                          <w:spacing w:after="0" w:line="240" w:lineRule="auto"/>
                        </w:pPr>
                      </w:p>
                    </w:tc>
                  </w:tr>
                  <w:tr w:rsidR="0071768A" w14:paraId="260991D5" w14:textId="77777777">
                    <w:trPr>
                      <w:trHeight w:val="21"/>
                    </w:trPr>
                    <w:tc>
                      <w:tcPr>
                        <w:tcW w:w="1123" w:type="dxa"/>
                      </w:tcPr>
                      <w:p w14:paraId="48383B4F" w14:textId="77777777" w:rsidR="0071768A" w:rsidRDefault="0071768A">
                        <w:pPr>
                          <w:pStyle w:val="EmptyCellLayoutStyle"/>
                          <w:spacing w:after="0" w:line="240" w:lineRule="auto"/>
                        </w:pPr>
                      </w:p>
                    </w:tc>
                    <w:tc>
                      <w:tcPr>
                        <w:tcW w:w="3" w:type="dxa"/>
                      </w:tcPr>
                      <w:p w14:paraId="3048289B" w14:textId="77777777" w:rsidR="0071768A" w:rsidRDefault="0071768A">
                        <w:pPr>
                          <w:pStyle w:val="EmptyCellLayoutStyle"/>
                          <w:spacing w:after="0" w:line="240" w:lineRule="auto"/>
                        </w:pPr>
                      </w:p>
                    </w:tc>
                    <w:tc>
                      <w:tcPr>
                        <w:tcW w:w="9636" w:type="dxa"/>
                      </w:tcPr>
                      <w:p w14:paraId="5B4A9328" w14:textId="77777777" w:rsidR="0071768A" w:rsidRDefault="0071768A">
                        <w:pPr>
                          <w:pStyle w:val="EmptyCellLayoutStyle"/>
                          <w:spacing w:after="0" w:line="240" w:lineRule="auto"/>
                        </w:pPr>
                      </w:p>
                    </w:tc>
                    <w:tc>
                      <w:tcPr>
                        <w:tcW w:w="1142" w:type="dxa"/>
                      </w:tcPr>
                      <w:p w14:paraId="56FC3EFF" w14:textId="77777777" w:rsidR="0071768A" w:rsidRDefault="0071768A">
                        <w:pPr>
                          <w:pStyle w:val="EmptyCellLayoutStyle"/>
                          <w:spacing w:after="0" w:line="240" w:lineRule="auto"/>
                        </w:pPr>
                      </w:p>
                    </w:tc>
                  </w:tr>
                  <w:tr w:rsidR="005C15F5" w14:paraId="075D4A2F" w14:textId="77777777" w:rsidTr="005C15F5">
                    <w:trPr>
                      <w:trHeight w:val="504"/>
                    </w:trPr>
                    <w:tc>
                      <w:tcPr>
                        <w:tcW w:w="1123" w:type="dxa"/>
                      </w:tcPr>
                      <w:p w14:paraId="582C6002" w14:textId="77777777" w:rsidR="0071768A" w:rsidRDefault="0071768A">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71768A" w14:paraId="03FF0F6A" w14:textId="77777777">
                          <w:trPr>
                            <w:trHeight w:val="426"/>
                          </w:trPr>
                          <w:tc>
                            <w:tcPr>
                              <w:tcW w:w="9639" w:type="dxa"/>
                              <w:tcBorders>
                                <w:top w:val="nil"/>
                                <w:left w:val="nil"/>
                                <w:bottom w:val="nil"/>
                                <w:right w:val="nil"/>
                              </w:tcBorders>
                              <w:tcMar>
                                <w:top w:w="39" w:type="dxa"/>
                                <w:left w:w="39" w:type="dxa"/>
                                <w:bottom w:w="39" w:type="dxa"/>
                                <w:right w:w="39" w:type="dxa"/>
                              </w:tcMar>
                            </w:tcPr>
                            <w:p w14:paraId="396C1F71" w14:textId="77777777" w:rsidR="0071768A" w:rsidRDefault="00582467">
                              <w:pPr>
                                <w:spacing w:after="0" w:line="240" w:lineRule="auto"/>
                              </w:pPr>
                              <w:r>
                                <w:rPr>
                                  <w:rFonts w:ascii="Segoe UI" w:eastAsia="Segoe UI" w:hAnsi="Segoe UI"/>
                                  <w:color w:val="000000"/>
                                </w:rPr>
                                <w:t>Annex 2 displays the net funded amounts, expenditures reported and the financial delivery rates by Country by project/ joint programme and Participating Organization</w:t>
                              </w:r>
                            </w:p>
                          </w:tc>
                        </w:tr>
                      </w:tbl>
                      <w:p w14:paraId="6AFF156B" w14:textId="77777777" w:rsidR="0071768A" w:rsidRDefault="0071768A">
                        <w:pPr>
                          <w:spacing w:after="0" w:line="240" w:lineRule="auto"/>
                        </w:pPr>
                      </w:p>
                    </w:tc>
                    <w:tc>
                      <w:tcPr>
                        <w:tcW w:w="1142" w:type="dxa"/>
                      </w:tcPr>
                      <w:p w14:paraId="43615095" w14:textId="77777777" w:rsidR="0071768A" w:rsidRDefault="0071768A">
                        <w:pPr>
                          <w:pStyle w:val="EmptyCellLayoutStyle"/>
                          <w:spacing w:after="0" w:line="240" w:lineRule="auto"/>
                        </w:pPr>
                      </w:p>
                    </w:tc>
                  </w:tr>
                </w:tbl>
                <w:p w14:paraId="20F3AFB0" w14:textId="77777777" w:rsidR="0071768A" w:rsidRDefault="0071768A">
                  <w:pPr>
                    <w:spacing w:after="0" w:line="240" w:lineRule="auto"/>
                  </w:pPr>
                </w:p>
              </w:tc>
            </w:tr>
          </w:tbl>
          <w:p w14:paraId="2068427F" w14:textId="77777777" w:rsidR="0071768A" w:rsidRDefault="0071768A">
            <w:pPr>
              <w:spacing w:after="0" w:line="240" w:lineRule="auto"/>
            </w:pPr>
          </w:p>
        </w:tc>
      </w:tr>
      <w:tr w:rsidR="0071768A" w14:paraId="171F9A9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414615B6" w14:textId="77777777">
              <w:trPr>
                <w:trHeight w:val="736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2"/>
                    <w:gridCol w:w="24"/>
                    <w:gridCol w:w="9660"/>
                    <w:gridCol w:w="1128"/>
                  </w:tblGrid>
                  <w:tr w:rsidR="0071768A" w14:paraId="2F3236E9" w14:textId="77777777">
                    <w:trPr>
                      <w:trHeight w:val="312"/>
                    </w:trPr>
                    <w:tc>
                      <w:tcPr>
                        <w:tcW w:w="1092" w:type="dxa"/>
                      </w:tcPr>
                      <w:p w14:paraId="57DD0D59" w14:textId="77777777" w:rsidR="0071768A" w:rsidRDefault="0071768A">
                        <w:pPr>
                          <w:pStyle w:val="EmptyCellLayoutStyle"/>
                          <w:spacing w:after="0" w:line="240" w:lineRule="auto"/>
                        </w:pPr>
                      </w:p>
                    </w:tc>
                    <w:tc>
                      <w:tcPr>
                        <w:tcW w:w="24" w:type="dxa"/>
                      </w:tcPr>
                      <w:p w14:paraId="5655EEA4" w14:textId="77777777" w:rsidR="0071768A" w:rsidRDefault="0071768A">
                        <w:pPr>
                          <w:pStyle w:val="EmptyCellLayoutStyle"/>
                          <w:spacing w:after="0" w:line="240" w:lineRule="auto"/>
                        </w:pPr>
                      </w:p>
                    </w:tc>
                    <w:tc>
                      <w:tcPr>
                        <w:tcW w:w="9660" w:type="dxa"/>
                      </w:tcPr>
                      <w:tbl>
                        <w:tblPr>
                          <w:tblW w:w="0" w:type="auto"/>
                          <w:tblCellMar>
                            <w:left w:w="0" w:type="dxa"/>
                            <w:right w:w="0" w:type="dxa"/>
                          </w:tblCellMar>
                          <w:tblLook w:val="04A0" w:firstRow="1" w:lastRow="0" w:firstColumn="1" w:lastColumn="0" w:noHBand="0" w:noVBand="1"/>
                        </w:tblPr>
                        <w:tblGrid>
                          <w:gridCol w:w="9660"/>
                        </w:tblGrid>
                        <w:tr w:rsidR="0071768A" w14:paraId="52564E70" w14:textId="77777777">
                          <w:trPr>
                            <w:trHeight w:val="234"/>
                          </w:trPr>
                          <w:tc>
                            <w:tcPr>
                              <w:tcW w:w="9660" w:type="dxa"/>
                              <w:tcBorders>
                                <w:top w:val="nil"/>
                                <w:left w:val="nil"/>
                                <w:bottom w:val="nil"/>
                                <w:right w:val="nil"/>
                              </w:tcBorders>
                              <w:tcMar>
                                <w:top w:w="39" w:type="dxa"/>
                                <w:left w:w="39" w:type="dxa"/>
                                <w:bottom w:w="39" w:type="dxa"/>
                                <w:right w:w="39" w:type="dxa"/>
                              </w:tcMar>
                            </w:tcPr>
                            <w:p w14:paraId="39B0E537" w14:textId="77777777" w:rsidR="0071768A" w:rsidRDefault="00582467">
                              <w:pPr>
                                <w:spacing w:after="0" w:line="240" w:lineRule="auto"/>
                              </w:pPr>
                              <w:r>
                                <w:rPr>
                                  <w:rFonts w:ascii="Arial" w:eastAsia="Arial" w:hAnsi="Arial"/>
                                  <w:b/>
                                  <w:color w:val="66809D"/>
                                </w:rPr>
                                <w:t>Table Annex 2 Expenditure by Project, grouped by Country</w:t>
                              </w:r>
                            </w:p>
                          </w:tc>
                        </w:tr>
                      </w:tbl>
                      <w:p w14:paraId="540C0843" w14:textId="77777777" w:rsidR="0071768A" w:rsidRDefault="0071768A">
                        <w:pPr>
                          <w:spacing w:after="0" w:line="240" w:lineRule="auto"/>
                        </w:pPr>
                      </w:p>
                    </w:tc>
                    <w:tc>
                      <w:tcPr>
                        <w:tcW w:w="1128" w:type="dxa"/>
                      </w:tcPr>
                      <w:p w14:paraId="6CA5C98E" w14:textId="77777777" w:rsidR="0071768A" w:rsidRDefault="0071768A">
                        <w:pPr>
                          <w:pStyle w:val="EmptyCellLayoutStyle"/>
                          <w:spacing w:after="0" w:line="240" w:lineRule="auto"/>
                        </w:pPr>
                      </w:p>
                    </w:tc>
                  </w:tr>
                  <w:tr w:rsidR="0071768A" w14:paraId="6C9CCAA5" w14:textId="77777777">
                    <w:trPr>
                      <w:trHeight w:val="22"/>
                    </w:trPr>
                    <w:tc>
                      <w:tcPr>
                        <w:tcW w:w="1092" w:type="dxa"/>
                      </w:tcPr>
                      <w:p w14:paraId="347158E5" w14:textId="77777777" w:rsidR="0071768A" w:rsidRDefault="0071768A">
                        <w:pPr>
                          <w:pStyle w:val="EmptyCellLayoutStyle"/>
                          <w:spacing w:after="0" w:line="240" w:lineRule="auto"/>
                        </w:pPr>
                      </w:p>
                    </w:tc>
                    <w:tc>
                      <w:tcPr>
                        <w:tcW w:w="24" w:type="dxa"/>
                      </w:tcPr>
                      <w:p w14:paraId="7B6C1145" w14:textId="77777777" w:rsidR="0071768A" w:rsidRDefault="0071768A">
                        <w:pPr>
                          <w:pStyle w:val="EmptyCellLayoutStyle"/>
                          <w:spacing w:after="0" w:line="240" w:lineRule="auto"/>
                        </w:pPr>
                      </w:p>
                    </w:tc>
                    <w:tc>
                      <w:tcPr>
                        <w:tcW w:w="9660" w:type="dxa"/>
                      </w:tcPr>
                      <w:p w14:paraId="7BDF7A3A" w14:textId="77777777" w:rsidR="0071768A" w:rsidRDefault="0071768A">
                        <w:pPr>
                          <w:pStyle w:val="EmptyCellLayoutStyle"/>
                          <w:spacing w:after="0" w:line="240" w:lineRule="auto"/>
                        </w:pPr>
                      </w:p>
                    </w:tc>
                    <w:tc>
                      <w:tcPr>
                        <w:tcW w:w="1128" w:type="dxa"/>
                      </w:tcPr>
                      <w:p w14:paraId="4760EE25" w14:textId="77777777" w:rsidR="0071768A" w:rsidRDefault="0071768A">
                        <w:pPr>
                          <w:pStyle w:val="EmptyCellLayoutStyle"/>
                          <w:spacing w:after="0" w:line="240" w:lineRule="auto"/>
                        </w:pPr>
                      </w:p>
                    </w:tc>
                  </w:tr>
                  <w:tr w:rsidR="005C15F5" w14:paraId="5934D714" w14:textId="77777777" w:rsidTr="005C15F5">
                    <w:tc>
                      <w:tcPr>
                        <w:tcW w:w="1092" w:type="dxa"/>
                      </w:tcPr>
                      <w:p w14:paraId="5617078A" w14:textId="77777777" w:rsidR="0071768A" w:rsidRDefault="0071768A">
                        <w:pPr>
                          <w:pStyle w:val="EmptyCellLayoutStyle"/>
                          <w:spacing w:after="0" w:line="240" w:lineRule="auto"/>
                        </w:pPr>
                      </w:p>
                    </w:tc>
                    <w:tc>
                      <w:tcPr>
                        <w:tcW w:w="2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9"/>
                          <w:gridCol w:w="2212"/>
                          <w:gridCol w:w="1371"/>
                          <w:gridCol w:w="1388"/>
                          <w:gridCol w:w="1328"/>
                          <w:gridCol w:w="1215"/>
                          <w:gridCol w:w="1050"/>
                        </w:tblGrid>
                        <w:tr w:rsidR="005C15F5" w14:paraId="2A64D54B" w14:textId="77777777" w:rsidTr="005C15F5">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4C890CAD" w14:textId="77777777" w:rsidR="0071768A" w:rsidRDefault="00582467">
                              <w:pPr>
                                <w:spacing w:after="0" w:line="240" w:lineRule="auto"/>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7622888F" w14:textId="77777777" w:rsidR="0071768A" w:rsidRDefault="00582467">
                              <w:pPr>
                                <w:spacing w:after="0" w:line="240" w:lineRule="auto"/>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25DDD16F" w14:textId="77777777" w:rsidR="0071768A" w:rsidRDefault="00582467">
                              <w:pPr>
                                <w:spacing w:after="0" w:line="240" w:lineRule="auto"/>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49B84FFD" w14:textId="77777777" w:rsidR="0071768A" w:rsidRDefault="00582467">
                              <w:pPr>
                                <w:spacing w:after="0" w:line="240" w:lineRule="auto"/>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3EE16D62" w14:textId="77777777" w:rsidR="0071768A" w:rsidRDefault="00582467">
                              <w:pPr>
                                <w:spacing w:after="0" w:line="240" w:lineRule="auto"/>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692E2596" w14:textId="77777777" w:rsidR="0071768A" w:rsidRDefault="00582467">
                              <w:pPr>
                                <w:spacing w:after="0" w:line="240" w:lineRule="auto"/>
                                <w:jc w:val="center"/>
                              </w:pPr>
                              <w:r>
                                <w:rPr>
                                  <w:rFonts w:ascii="Arial" w:eastAsia="Arial" w:hAnsi="Arial"/>
                                  <w:b/>
                                  <w:color w:val="FFFFFF"/>
                                  <w:sz w:val="16"/>
                                </w:rPr>
                                <w:t>Delivery Rate %</w:t>
                              </w:r>
                            </w:p>
                          </w:tc>
                        </w:tr>
                        <w:tr w:rsidR="005C15F5" w14:paraId="598F4FA1" w14:textId="77777777" w:rsidTr="005C15F5">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9576400" w14:textId="77777777" w:rsidR="0071768A" w:rsidRDefault="00582467">
                              <w:pPr>
                                <w:spacing w:after="0" w:line="240" w:lineRule="auto"/>
                              </w:pPr>
                              <w:r>
                                <w:rPr>
                                  <w:rFonts w:ascii="Arial" w:eastAsia="Arial" w:hAnsi="Arial"/>
                                  <w:b/>
                                  <w:color w:val="FFFFFF"/>
                                  <w:sz w:val="16"/>
                                </w:rPr>
                                <w:t>Bangladesh</w:t>
                              </w:r>
                            </w:p>
                          </w:tc>
                        </w:tr>
                        <w:tr w:rsidR="0071768A" w14:paraId="206A8B2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9EEC8C0" w14:textId="77777777" w:rsidR="0071768A" w:rsidRDefault="00582467">
                              <w:pPr>
                                <w:spacing w:after="0" w:line="240" w:lineRule="auto"/>
                              </w:pPr>
                              <w:r>
                                <w:rPr>
                                  <w:rFonts w:ascii="Arial" w:eastAsia="Arial" w:hAnsi="Arial"/>
                                  <w:color w:val="000000"/>
                                  <w:sz w:val="16"/>
                                </w:rPr>
                                <w:t>00122968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89851DC" w14:textId="77777777" w:rsidR="0071768A" w:rsidRDefault="00582467">
                              <w:pPr>
                                <w:spacing w:after="0" w:line="240" w:lineRule="auto"/>
                              </w:pPr>
                              <w:r>
                                <w:rPr>
                                  <w:rFonts w:ascii="Arial" w:eastAsia="Arial" w:hAnsi="Arial"/>
                                  <w:color w:val="000000"/>
                                  <w:sz w:val="16"/>
                                </w:rPr>
                                <w:t>GEN U Bangladesh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6890BCF" w14:textId="77777777" w:rsidR="0071768A" w:rsidRDefault="0058246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296E874" w14:textId="77777777" w:rsidR="0071768A" w:rsidRDefault="00582467">
                              <w:pPr>
                                <w:spacing w:after="0" w:line="240" w:lineRule="auto"/>
                                <w:jc w:val="right"/>
                              </w:pPr>
                              <w:r>
                                <w:rPr>
                                  <w:rFonts w:ascii="Arial" w:eastAsia="Arial" w:hAnsi="Arial"/>
                                  <w:color w:val="000000"/>
                                  <w:sz w:val="16"/>
                                </w:rPr>
                                <w:t>1,112,359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2608554" w14:textId="77777777" w:rsidR="0071768A" w:rsidRDefault="00582467">
                              <w:pPr>
                                <w:spacing w:after="0" w:line="240" w:lineRule="auto"/>
                                <w:jc w:val="right"/>
                              </w:pPr>
                              <w:r>
                                <w:rPr>
                                  <w:rFonts w:ascii="Arial" w:eastAsia="Arial" w:hAnsi="Arial"/>
                                  <w:color w:val="000000"/>
                                  <w:sz w:val="16"/>
                                </w:rPr>
                                <w:t>1,112,359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BE7C387" w14:textId="77777777" w:rsidR="0071768A" w:rsidRDefault="00582467">
                              <w:pPr>
                                <w:spacing w:after="0" w:line="240" w:lineRule="auto"/>
                                <w:jc w:val="right"/>
                              </w:pPr>
                              <w:r>
                                <w:rPr>
                                  <w:rFonts w:ascii="Arial" w:eastAsia="Arial" w:hAnsi="Arial"/>
                                  <w:color w:val="000000"/>
                                  <w:sz w:val="16"/>
                                </w:rPr>
                                <w:t>1,112,416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544EDFA" w14:textId="77777777" w:rsidR="0071768A" w:rsidRDefault="00582467">
                              <w:pPr>
                                <w:spacing w:after="0" w:line="240" w:lineRule="auto"/>
                                <w:jc w:val="right"/>
                              </w:pPr>
                              <w:r>
                                <w:rPr>
                                  <w:rFonts w:ascii="Arial" w:eastAsia="Arial" w:hAnsi="Arial"/>
                                  <w:color w:val="000000"/>
                                  <w:sz w:val="16"/>
                                </w:rPr>
                                <w:t>100.01</w:t>
                              </w:r>
                            </w:p>
                          </w:tc>
                        </w:tr>
                        <w:tr w:rsidR="0071768A" w14:paraId="57140F5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2693042" w14:textId="77777777" w:rsidR="0071768A" w:rsidRDefault="00582467">
                              <w:pPr>
                                <w:spacing w:after="0" w:line="240" w:lineRule="auto"/>
                              </w:pPr>
                              <w:r>
                                <w:rPr>
                                  <w:rFonts w:ascii="Arial" w:eastAsia="Arial" w:hAnsi="Arial"/>
                                  <w:color w:val="000000"/>
                                  <w:sz w:val="16"/>
                                </w:rPr>
                                <w:t>00129777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86D2CB2" w14:textId="77777777" w:rsidR="0071768A" w:rsidRDefault="00582467">
                              <w:pPr>
                                <w:spacing w:after="0" w:line="240" w:lineRule="auto"/>
                              </w:pPr>
                              <w:r>
                                <w:rPr>
                                  <w:rFonts w:ascii="Arial" w:eastAsia="Arial" w:hAnsi="Arial"/>
                                  <w:color w:val="000000"/>
                                  <w:sz w:val="16"/>
                                </w:rPr>
                                <w:t>Bangladesh 2022 Youth Entrepr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F585E89" w14:textId="77777777" w:rsidR="0071768A" w:rsidRDefault="0058246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C2F9E9C" w14:textId="77777777" w:rsidR="0071768A" w:rsidRDefault="00582467">
                              <w:pPr>
                                <w:spacing w:after="0" w:line="240" w:lineRule="auto"/>
                                <w:jc w:val="right"/>
                              </w:pPr>
                              <w:r>
                                <w:rPr>
                                  <w:rFonts w:ascii="Arial" w:eastAsia="Arial" w:hAnsi="Arial"/>
                                  <w:color w:val="000000"/>
                                  <w:sz w:val="16"/>
                                </w:rPr>
                                <w:t>556,400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9E4B5A4" w14:textId="77777777" w:rsidR="0071768A" w:rsidRDefault="00582467">
                              <w:pPr>
                                <w:spacing w:after="0" w:line="240" w:lineRule="auto"/>
                                <w:jc w:val="right"/>
                              </w:pPr>
                              <w:r>
                                <w:rPr>
                                  <w:rFonts w:ascii="Arial" w:eastAsia="Arial" w:hAnsi="Arial"/>
                                  <w:color w:val="000000"/>
                                  <w:sz w:val="16"/>
                                </w:rPr>
                                <w:t>556,400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6192ECB" w14:textId="77777777" w:rsidR="0071768A" w:rsidRDefault="00582467">
                              <w:pPr>
                                <w:spacing w:after="0" w:line="240" w:lineRule="auto"/>
                                <w:jc w:val="right"/>
                              </w:pPr>
                              <w:r>
                                <w:rPr>
                                  <w:rFonts w:ascii="Arial" w:eastAsia="Arial" w:hAnsi="Arial"/>
                                  <w:color w:val="000000"/>
                                  <w:sz w:val="16"/>
                                </w:rPr>
                                <w:t>489,709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F24EFE5" w14:textId="77777777" w:rsidR="0071768A" w:rsidRDefault="00582467">
                              <w:pPr>
                                <w:spacing w:after="0" w:line="240" w:lineRule="auto"/>
                                <w:jc w:val="right"/>
                              </w:pPr>
                              <w:r>
                                <w:rPr>
                                  <w:rFonts w:ascii="Arial" w:eastAsia="Arial" w:hAnsi="Arial"/>
                                  <w:color w:val="000000"/>
                                  <w:sz w:val="16"/>
                                </w:rPr>
                                <w:t>88.01</w:t>
                              </w:r>
                            </w:p>
                          </w:tc>
                        </w:tr>
                        <w:tr w:rsidR="005C15F5" w14:paraId="548FA2C1" w14:textId="77777777" w:rsidTr="005C15F5">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79D4CB4" w14:textId="77777777" w:rsidR="0071768A" w:rsidRDefault="00582467">
                              <w:pPr>
                                <w:spacing w:after="0" w:line="240" w:lineRule="auto"/>
                              </w:pPr>
                              <w:r>
                                <w:rPr>
                                  <w:rFonts w:ascii="Arial" w:eastAsia="Arial" w:hAnsi="Arial"/>
                                  <w:b/>
                                  <w:color w:val="000000"/>
                                  <w:sz w:val="16"/>
                                </w:rPr>
                                <w:t>Bangladesh: Total</w:t>
                              </w:r>
                            </w:p>
                          </w:tc>
                          <w:tc>
                            <w:tcPr>
                              <w:tcW w:w="1371" w:type="dxa"/>
                              <w:tcBorders>
                                <w:top w:val="nil"/>
                                <w:left w:val="nil"/>
                                <w:bottom w:val="nil"/>
                                <w:right w:val="nil"/>
                              </w:tcBorders>
                              <w:tcMar>
                                <w:top w:w="59" w:type="dxa"/>
                                <w:left w:w="59" w:type="dxa"/>
                                <w:bottom w:w="59" w:type="dxa"/>
                                <w:right w:w="59" w:type="dxa"/>
                              </w:tcMar>
                              <w:vAlign w:val="center"/>
                            </w:tcPr>
                            <w:p w14:paraId="627BD098" w14:textId="77777777" w:rsidR="0071768A" w:rsidRDefault="0071768A">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2FE4178" w14:textId="77777777" w:rsidR="0071768A" w:rsidRDefault="00582467">
                              <w:pPr>
                                <w:spacing w:after="0" w:line="240" w:lineRule="auto"/>
                                <w:jc w:val="right"/>
                              </w:pPr>
                              <w:r>
                                <w:rPr>
                                  <w:rFonts w:ascii="Arial" w:eastAsia="Arial" w:hAnsi="Arial"/>
                                  <w:b/>
                                  <w:color w:val="000000"/>
                                  <w:sz w:val="16"/>
                                </w:rPr>
                                <w:t>1,668,759</w:t>
                              </w:r>
                            </w:p>
                          </w:tc>
                          <w:tc>
                            <w:tcPr>
                              <w:tcW w:w="1328" w:type="dxa"/>
                              <w:tcBorders>
                                <w:top w:val="nil"/>
                                <w:left w:val="nil"/>
                                <w:bottom w:val="nil"/>
                                <w:right w:val="nil"/>
                              </w:tcBorders>
                              <w:tcMar>
                                <w:top w:w="59" w:type="dxa"/>
                                <w:left w:w="59" w:type="dxa"/>
                                <w:bottom w:w="59" w:type="dxa"/>
                                <w:right w:w="59" w:type="dxa"/>
                              </w:tcMar>
                              <w:vAlign w:val="center"/>
                            </w:tcPr>
                            <w:p w14:paraId="2F2261CD" w14:textId="77777777" w:rsidR="0071768A" w:rsidRDefault="00582467">
                              <w:pPr>
                                <w:spacing w:after="0" w:line="240" w:lineRule="auto"/>
                                <w:jc w:val="right"/>
                              </w:pPr>
                              <w:r>
                                <w:rPr>
                                  <w:rFonts w:ascii="Arial" w:eastAsia="Arial" w:hAnsi="Arial"/>
                                  <w:b/>
                                  <w:color w:val="000000"/>
                                  <w:sz w:val="16"/>
                                </w:rPr>
                                <w:t>1,668,759</w:t>
                              </w:r>
                            </w:p>
                          </w:tc>
                          <w:tc>
                            <w:tcPr>
                              <w:tcW w:w="1215" w:type="dxa"/>
                              <w:tcBorders>
                                <w:top w:val="nil"/>
                                <w:left w:val="nil"/>
                                <w:bottom w:val="nil"/>
                                <w:right w:val="nil"/>
                              </w:tcBorders>
                              <w:tcMar>
                                <w:top w:w="59" w:type="dxa"/>
                                <w:left w:w="59" w:type="dxa"/>
                                <w:bottom w:w="59" w:type="dxa"/>
                                <w:right w:w="59" w:type="dxa"/>
                              </w:tcMar>
                              <w:vAlign w:val="center"/>
                            </w:tcPr>
                            <w:p w14:paraId="550EBAB5" w14:textId="77777777" w:rsidR="0071768A" w:rsidRDefault="00582467">
                              <w:pPr>
                                <w:spacing w:after="0" w:line="240" w:lineRule="auto"/>
                                <w:jc w:val="right"/>
                              </w:pPr>
                              <w:r>
                                <w:rPr>
                                  <w:rFonts w:ascii="Arial" w:eastAsia="Arial" w:hAnsi="Arial"/>
                                  <w:b/>
                                  <w:color w:val="000000"/>
                                  <w:sz w:val="16"/>
                                </w:rPr>
                                <w:t>1,602,125</w:t>
                              </w:r>
                            </w:p>
                          </w:tc>
                          <w:tc>
                            <w:tcPr>
                              <w:tcW w:w="1050" w:type="dxa"/>
                              <w:tcBorders>
                                <w:top w:val="nil"/>
                                <w:left w:val="nil"/>
                                <w:bottom w:val="nil"/>
                                <w:right w:val="nil"/>
                              </w:tcBorders>
                              <w:tcMar>
                                <w:top w:w="59" w:type="dxa"/>
                                <w:left w:w="59" w:type="dxa"/>
                                <w:bottom w:w="59" w:type="dxa"/>
                                <w:right w:w="59" w:type="dxa"/>
                              </w:tcMar>
                              <w:vAlign w:val="center"/>
                            </w:tcPr>
                            <w:p w14:paraId="311D854D" w14:textId="77777777" w:rsidR="0071768A" w:rsidRDefault="00582467">
                              <w:pPr>
                                <w:spacing w:after="0" w:line="240" w:lineRule="auto"/>
                                <w:jc w:val="right"/>
                              </w:pPr>
                              <w:r>
                                <w:rPr>
                                  <w:rFonts w:ascii="Arial" w:eastAsia="Arial" w:hAnsi="Arial"/>
                                  <w:b/>
                                  <w:color w:val="000000"/>
                                  <w:sz w:val="16"/>
                                </w:rPr>
                                <w:t>96.01</w:t>
                              </w:r>
                            </w:p>
                          </w:tc>
                        </w:tr>
                        <w:tr w:rsidR="005C15F5" w14:paraId="03C3CD9C" w14:textId="77777777" w:rsidTr="005C15F5">
                          <w:tc>
                            <w:tcPr>
                              <w:tcW w:w="1119" w:type="dxa"/>
                              <w:gridSpan w:val="7"/>
                              <w:tcBorders>
                                <w:top w:val="nil"/>
                                <w:left w:val="nil"/>
                                <w:bottom w:val="nil"/>
                                <w:right w:val="nil"/>
                              </w:tcBorders>
                              <w:tcMar>
                                <w:top w:w="59" w:type="dxa"/>
                                <w:left w:w="59" w:type="dxa"/>
                                <w:bottom w:w="59" w:type="dxa"/>
                                <w:right w:w="59" w:type="dxa"/>
                              </w:tcMar>
                              <w:vAlign w:val="center"/>
                            </w:tcPr>
                            <w:p w14:paraId="2563A067" w14:textId="77777777" w:rsidR="0071768A" w:rsidRDefault="0071768A">
                              <w:pPr>
                                <w:spacing w:after="0" w:line="240" w:lineRule="auto"/>
                              </w:pPr>
                            </w:p>
                          </w:tc>
                        </w:tr>
                        <w:tr w:rsidR="005C15F5" w14:paraId="44958366" w14:textId="77777777" w:rsidTr="005C15F5">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9B399D0" w14:textId="77777777" w:rsidR="0071768A" w:rsidRDefault="00582467">
                              <w:pPr>
                                <w:spacing w:after="0" w:line="240" w:lineRule="auto"/>
                              </w:pPr>
                              <w:r>
                                <w:rPr>
                                  <w:rFonts w:ascii="Arial" w:eastAsia="Arial" w:hAnsi="Arial"/>
                                  <w:b/>
                                  <w:color w:val="FFFFFF"/>
                                  <w:sz w:val="16"/>
                                </w:rPr>
                                <w:t>Global and Interregional</w:t>
                              </w:r>
                            </w:p>
                          </w:tc>
                        </w:tr>
                        <w:tr w:rsidR="0071768A" w14:paraId="10BF6D3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6DEB70C" w14:textId="77777777" w:rsidR="0071768A" w:rsidRDefault="00582467">
                              <w:pPr>
                                <w:spacing w:after="0" w:line="240" w:lineRule="auto"/>
                              </w:pPr>
                              <w:r>
                                <w:rPr>
                                  <w:rFonts w:ascii="Arial" w:eastAsia="Arial" w:hAnsi="Arial"/>
                                  <w:color w:val="000000"/>
                                  <w:sz w:val="16"/>
                                </w:rPr>
                                <w:t>00129772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9211CC8" w14:textId="77777777" w:rsidR="0071768A" w:rsidRDefault="00582467">
                              <w:pPr>
                                <w:spacing w:after="0" w:line="240" w:lineRule="auto"/>
                              </w:pPr>
                              <w:r>
                                <w:rPr>
                                  <w:rFonts w:ascii="Arial" w:eastAsia="Arial" w:hAnsi="Arial"/>
                                  <w:color w:val="000000"/>
                                  <w:sz w:val="16"/>
                                </w:rPr>
                                <w:t>Global breakthroughs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659DAD5" w14:textId="77777777" w:rsidR="0071768A" w:rsidRDefault="0058246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02CDD5E" w14:textId="77777777" w:rsidR="0071768A" w:rsidRDefault="00582467">
                              <w:pPr>
                                <w:spacing w:after="0" w:line="240" w:lineRule="auto"/>
                                <w:jc w:val="right"/>
                              </w:pPr>
                              <w:r>
                                <w:rPr>
                                  <w:rFonts w:ascii="Arial" w:eastAsia="Arial" w:hAnsi="Arial"/>
                                  <w:color w:val="000000"/>
                                  <w:sz w:val="16"/>
                                </w:rPr>
                                <w:t>558,937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4353DA2" w14:textId="77777777" w:rsidR="0071768A" w:rsidRDefault="00582467">
                              <w:pPr>
                                <w:spacing w:after="0" w:line="240" w:lineRule="auto"/>
                                <w:jc w:val="right"/>
                              </w:pPr>
                              <w:r>
                                <w:rPr>
                                  <w:rFonts w:ascii="Arial" w:eastAsia="Arial" w:hAnsi="Arial"/>
                                  <w:color w:val="000000"/>
                                  <w:sz w:val="16"/>
                                </w:rPr>
                                <w:t>558,937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98A4B90" w14:textId="77777777" w:rsidR="0071768A" w:rsidRDefault="00582467">
                              <w:pPr>
                                <w:spacing w:after="0" w:line="240" w:lineRule="auto"/>
                                <w:jc w:val="right"/>
                              </w:pPr>
                              <w:r>
                                <w:rPr>
                                  <w:rFonts w:ascii="Arial" w:eastAsia="Arial" w:hAnsi="Arial"/>
                                  <w:color w:val="000000"/>
                                  <w:sz w:val="16"/>
                                </w:rPr>
                                <w:t>396,847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981B9BD" w14:textId="5938E67C" w:rsidR="0071768A" w:rsidRDefault="00582467">
                              <w:pPr>
                                <w:spacing w:after="0" w:line="240" w:lineRule="auto"/>
                                <w:jc w:val="right"/>
                              </w:pPr>
                              <w:r>
                                <w:rPr>
                                  <w:rFonts w:ascii="Arial" w:eastAsia="Arial" w:hAnsi="Arial"/>
                                  <w:color w:val="000000"/>
                                  <w:sz w:val="16"/>
                                </w:rPr>
                                <w:t>71.00</w:t>
                              </w:r>
                              <w:r w:rsidR="00C86B9A">
                                <w:rPr>
                                  <w:rStyle w:val="FootnoteReference"/>
                                  <w:rFonts w:ascii="Arial" w:eastAsia="Arial" w:hAnsi="Arial"/>
                                  <w:color w:val="000000"/>
                                  <w:sz w:val="16"/>
                                </w:rPr>
                                <w:footnoteReference w:id="4"/>
                              </w:r>
                            </w:p>
                          </w:tc>
                        </w:tr>
                        <w:tr w:rsidR="0071768A" w14:paraId="2EC71E6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ACCA900" w14:textId="77777777" w:rsidR="0071768A" w:rsidRDefault="00582467">
                              <w:pPr>
                                <w:spacing w:after="0" w:line="240" w:lineRule="auto"/>
                              </w:pPr>
                              <w:r>
                                <w:rPr>
                                  <w:rFonts w:ascii="Arial" w:eastAsia="Arial" w:hAnsi="Arial"/>
                                  <w:color w:val="000000"/>
                                  <w:sz w:val="16"/>
                                </w:rPr>
                                <w:t>00133666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87C2151" w14:textId="77777777" w:rsidR="0071768A" w:rsidRDefault="00582467">
                              <w:pPr>
                                <w:spacing w:after="0" w:line="240" w:lineRule="auto"/>
                              </w:pPr>
                              <w:r>
                                <w:rPr>
                                  <w:rFonts w:ascii="Arial" w:eastAsia="Arial" w:hAnsi="Arial"/>
                                  <w:color w:val="000000"/>
                                  <w:sz w:val="16"/>
                                </w:rPr>
                                <w:t>Youth Agency Marketplace(Yoma)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D1702BC" w14:textId="77777777" w:rsidR="0071768A" w:rsidRDefault="00582467">
                              <w:pPr>
                                <w:spacing w:after="0" w:line="240" w:lineRule="auto"/>
                              </w:pPr>
                              <w:r>
                                <w:rPr>
                                  <w:rFonts w:ascii="Arial" w:eastAsia="Arial" w:hAnsi="Arial"/>
                                  <w:color w:val="000000"/>
                                  <w:sz w:val="16"/>
                                </w:rPr>
                                <w:t>Rlabs</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6D0A5C3" w14:textId="171EABD4" w:rsidR="0071768A" w:rsidRPr="004A3A74" w:rsidRDefault="004A3A74">
                              <w:pPr>
                                <w:spacing w:after="0" w:line="240" w:lineRule="auto"/>
                                <w:jc w:val="right"/>
                                <w:rPr>
                                  <w:rFonts w:ascii="Arial" w:eastAsia="Arial" w:hAnsi="Arial"/>
                                  <w:color w:val="000000"/>
                                  <w:sz w:val="16"/>
                                </w:rPr>
                              </w:pPr>
                              <w:r w:rsidRPr="004A3A74">
                                <w:rPr>
                                  <w:rFonts w:ascii="Arial" w:eastAsia="Arial" w:hAnsi="Arial"/>
                                  <w:color w:val="000000"/>
                                  <w:sz w:val="16"/>
                                </w:rPr>
                                <w:t>1,369,278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D73FDE9" w14:textId="77777777" w:rsidR="0071768A" w:rsidRDefault="00582467">
                              <w:pPr>
                                <w:spacing w:after="0" w:line="240" w:lineRule="auto"/>
                                <w:jc w:val="right"/>
                              </w:pPr>
                              <w:r>
                                <w:rPr>
                                  <w:rFonts w:ascii="Arial" w:eastAsia="Arial" w:hAnsi="Arial"/>
                                  <w:color w:val="000000"/>
                                  <w:sz w:val="16"/>
                                </w:rPr>
                                <w:t>686,506</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5E0A5D7" w14:textId="77777777" w:rsidR="0071768A" w:rsidRDefault="0058246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6470CE9" w14:textId="77777777" w:rsidR="0071768A" w:rsidRDefault="00582467">
                              <w:pPr>
                                <w:spacing w:after="0" w:line="240" w:lineRule="auto"/>
                                <w:jc w:val="right"/>
                              </w:pPr>
                              <w:r>
                                <w:rPr>
                                  <w:rFonts w:ascii="Arial" w:eastAsia="Arial" w:hAnsi="Arial"/>
                                  <w:color w:val="000000"/>
                                  <w:sz w:val="16"/>
                                </w:rPr>
                                <w:t>-</w:t>
                              </w:r>
                            </w:p>
                          </w:tc>
                        </w:tr>
                        <w:tr w:rsidR="0071768A" w14:paraId="01A1B01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7E58A57" w14:textId="77777777" w:rsidR="0071768A" w:rsidRDefault="00582467">
                              <w:pPr>
                                <w:spacing w:after="0" w:line="240" w:lineRule="auto"/>
                              </w:pPr>
                              <w:r>
                                <w:rPr>
                                  <w:rFonts w:ascii="Arial" w:eastAsia="Arial" w:hAnsi="Arial"/>
                                  <w:color w:val="000000"/>
                                  <w:sz w:val="16"/>
                                </w:rPr>
                                <w:t>00133666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BF9054C" w14:textId="77777777" w:rsidR="0071768A" w:rsidRDefault="00582467">
                              <w:pPr>
                                <w:spacing w:after="0" w:line="240" w:lineRule="auto"/>
                              </w:pPr>
                              <w:r>
                                <w:rPr>
                                  <w:rFonts w:ascii="Arial" w:eastAsia="Arial" w:hAnsi="Arial"/>
                                  <w:color w:val="000000"/>
                                  <w:sz w:val="16"/>
                                </w:rPr>
                                <w:t>Youth Agency Marketplace(Yoma)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B4CF859" w14:textId="77777777" w:rsidR="0071768A" w:rsidRDefault="00582467">
                              <w:pPr>
                                <w:spacing w:after="0" w:line="240" w:lineRule="auto"/>
                              </w:pPr>
                              <w:r>
                                <w:rPr>
                                  <w:rFonts w:ascii="Arial" w:eastAsia="Arial" w:hAnsi="Arial"/>
                                  <w:color w:val="000000"/>
                                  <w:sz w:val="16"/>
                                </w:rPr>
                                <w:t>UMUZI</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2E0299A" w14:textId="73649187" w:rsidR="0071768A" w:rsidRPr="004A3A74" w:rsidRDefault="004A3A74">
                              <w:pPr>
                                <w:spacing w:after="0" w:line="240" w:lineRule="auto"/>
                                <w:jc w:val="right"/>
                                <w:rPr>
                                  <w:rFonts w:ascii="Arial" w:eastAsia="Arial" w:hAnsi="Arial"/>
                                  <w:color w:val="000000"/>
                                  <w:sz w:val="16"/>
                                </w:rPr>
                              </w:pPr>
                              <w:r w:rsidRPr="004A3A74">
                                <w:rPr>
                                  <w:rFonts w:ascii="Arial" w:eastAsia="Arial" w:hAnsi="Arial"/>
                                  <w:color w:val="000000"/>
                                  <w:sz w:val="16"/>
                                </w:rPr>
                                <w:t> 299,616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CA8C66D" w14:textId="77777777" w:rsidR="0071768A" w:rsidRDefault="00582467">
                              <w:pPr>
                                <w:spacing w:after="0" w:line="240" w:lineRule="auto"/>
                                <w:jc w:val="right"/>
                              </w:pPr>
                              <w:r>
                                <w:rPr>
                                  <w:rFonts w:ascii="Arial" w:eastAsia="Arial" w:hAnsi="Arial"/>
                                  <w:color w:val="000000"/>
                                  <w:sz w:val="16"/>
                                </w:rPr>
                                <w:t>128,407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1D0F008" w14:textId="77777777" w:rsidR="0071768A" w:rsidRDefault="0058246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79531BC" w14:textId="77777777" w:rsidR="0071768A" w:rsidRDefault="00582467">
                              <w:pPr>
                                <w:spacing w:after="0" w:line="240" w:lineRule="auto"/>
                                <w:jc w:val="right"/>
                              </w:pPr>
                              <w:r>
                                <w:rPr>
                                  <w:rFonts w:ascii="Arial" w:eastAsia="Arial" w:hAnsi="Arial"/>
                                  <w:color w:val="000000"/>
                                  <w:sz w:val="16"/>
                                </w:rPr>
                                <w:t>-</w:t>
                              </w:r>
                            </w:p>
                          </w:tc>
                        </w:tr>
                        <w:tr w:rsidR="0071768A" w14:paraId="4790927F" w14:textId="77777777" w:rsidTr="002F17EC">
                          <w:trPr>
                            <w:trHeight w:val="674"/>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2EC73EA" w14:textId="77777777" w:rsidR="0071768A" w:rsidRDefault="00582467">
                              <w:pPr>
                                <w:spacing w:after="0" w:line="240" w:lineRule="auto"/>
                              </w:pPr>
                              <w:r>
                                <w:rPr>
                                  <w:rFonts w:ascii="Arial" w:eastAsia="Arial" w:hAnsi="Arial"/>
                                  <w:color w:val="000000"/>
                                  <w:sz w:val="16"/>
                                </w:rPr>
                                <w:t>00133666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4279587" w14:textId="77777777" w:rsidR="0071768A" w:rsidRDefault="00582467">
                              <w:pPr>
                                <w:spacing w:after="0" w:line="240" w:lineRule="auto"/>
                              </w:pPr>
                              <w:r>
                                <w:rPr>
                                  <w:rFonts w:ascii="Arial" w:eastAsia="Arial" w:hAnsi="Arial"/>
                                  <w:color w:val="000000"/>
                                  <w:sz w:val="16"/>
                                </w:rPr>
                                <w:t>Youth Agency Marketplace(Yoma)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DA01FE3" w14:textId="77777777" w:rsidR="0071768A" w:rsidRDefault="0058246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01A46C5" w14:textId="77777777" w:rsidR="002F17EC" w:rsidRPr="004A3A74" w:rsidRDefault="004A3A74">
                              <w:pPr>
                                <w:spacing w:after="0" w:line="240" w:lineRule="auto"/>
                                <w:jc w:val="right"/>
                                <w:rPr>
                                  <w:rFonts w:ascii="Arial" w:eastAsia="Arial" w:hAnsi="Arial"/>
                                  <w:color w:val="000000"/>
                                  <w:sz w:val="16"/>
                                </w:rPr>
                              </w:pPr>
                              <w:r w:rsidRPr="004A3A74">
                                <w:rPr>
                                  <w:rFonts w:ascii="Arial" w:eastAsia="Arial" w:hAnsi="Arial"/>
                                  <w:color w:val="000000"/>
                                  <w:sz w:val="16"/>
                                </w:rPr>
                                <w:t> </w:t>
                              </w:r>
                            </w:p>
                            <w:p w14:paraId="07C9205C" w14:textId="77777777" w:rsidR="002F17EC" w:rsidRPr="002F17EC" w:rsidRDefault="002F17EC" w:rsidP="002F17EC">
                              <w:pPr>
                                <w:jc w:val="right"/>
                                <w:rPr>
                                  <w:rFonts w:ascii="Arial" w:eastAsia="Arial" w:hAnsi="Arial"/>
                                  <w:color w:val="000000"/>
                                  <w:sz w:val="16"/>
                                </w:rPr>
                              </w:pPr>
                              <w:r w:rsidRPr="002F17EC">
                                <w:rPr>
                                  <w:rFonts w:ascii="Arial" w:eastAsia="Arial" w:hAnsi="Arial"/>
                                  <w:color w:val="000000"/>
                                  <w:sz w:val="16"/>
                                </w:rPr>
                                <w:t>2,327,488</w:t>
                              </w:r>
                            </w:p>
                            <w:p w14:paraId="32F446BB" w14:textId="2B19BDF9" w:rsidR="0071768A" w:rsidRPr="004A3A74" w:rsidRDefault="0071768A">
                              <w:pPr>
                                <w:spacing w:after="0" w:line="240" w:lineRule="auto"/>
                                <w:jc w:val="right"/>
                                <w:rPr>
                                  <w:rFonts w:ascii="Arial" w:eastAsia="Arial" w:hAnsi="Arial"/>
                                  <w:color w:val="000000"/>
                                  <w:sz w:val="16"/>
                                </w:rPr>
                              </w:pP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04A4E85" w14:textId="77777777" w:rsidR="0071768A" w:rsidRPr="004A3A74" w:rsidRDefault="00582467">
                              <w:pPr>
                                <w:spacing w:after="0" w:line="240" w:lineRule="auto"/>
                                <w:jc w:val="right"/>
                                <w:rPr>
                                  <w:rFonts w:ascii="Arial" w:eastAsia="Arial" w:hAnsi="Arial"/>
                                  <w:color w:val="000000"/>
                                  <w:sz w:val="16"/>
                                </w:rPr>
                              </w:pPr>
                              <w:r>
                                <w:rPr>
                                  <w:rFonts w:ascii="Arial" w:eastAsia="Arial" w:hAnsi="Arial"/>
                                  <w:color w:val="000000"/>
                                  <w:sz w:val="16"/>
                                </w:rPr>
                                <w:t>745,448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DB33550" w14:textId="77777777" w:rsidR="0071768A" w:rsidRDefault="00582467">
                              <w:pPr>
                                <w:spacing w:after="0" w:line="240" w:lineRule="auto"/>
                                <w:jc w:val="right"/>
                              </w:pPr>
                              <w:r>
                                <w:rPr>
                                  <w:rFonts w:ascii="Arial" w:eastAsia="Arial" w:hAnsi="Arial"/>
                                  <w:color w:val="000000"/>
                                  <w:sz w:val="16"/>
                                </w:rPr>
                                <w:t>39,029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F10EE3D" w14:textId="77777777" w:rsidR="0071768A" w:rsidRDefault="00582467">
                              <w:pPr>
                                <w:spacing w:after="0" w:line="240" w:lineRule="auto"/>
                                <w:jc w:val="right"/>
                              </w:pPr>
                              <w:r>
                                <w:rPr>
                                  <w:rFonts w:ascii="Arial" w:eastAsia="Arial" w:hAnsi="Arial"/>
                                  <w:color w:val="000000"/>
                                  <w:sz w:val="16"/>
                                </w:rPr>
                                <w:t>5.24</w:t>
                              </w:r>
                            </w:p>
                          </w:tc>
                        </w:tr>
                        <w:tr w:rsidR="005C15F5" w14:paraId="779469FC" w14:textId="77777777" w:rsidTr="005C15F5">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050E130" w14:textId="77777777" w:rsidR="0071768A" w:rsidRDefault="00582467">
                              <w:pPr>
                                <w:spacing w:after="0" w:line="240" w:lineRule="auto"/>
                              </w:pPr>
                              <w:r>
                                <w:rPr>
                                  <w:rFonts w:ascii="Arial" w:eastAsia="Arial" w:hAnsi="Arial"/>
                                  <w:b/>
                                  <w:color w:val="000000"/>
                                  <w:sz w:val="16"/>
                                </w:rPr>
                                <w:t>Global and Interregional: Total</w:t>
                              </w:r>
                            </w:p>
                          </w:tc>
                          <w:tc>
                            <w:tcPr>
                              <w:tcW w:w="1371" w:type="dxa"/>
                              <w:tcBorders>
                                <w:top w:val="nil"/>
                                <w:left w:val="nil"/>
                                <w:bottom w:val="nil"/>
                                <w:right w:val="nil"/>
                              </w:tcBorders>
                              <w:tcMar>
                                <w:top w:w="59" w:type="dxa"/>
                                <w:left w:w="59" w:type="dxa"/>
                                <w:bottom w:w="59" w:type="dxa"/>
                                <w:right w:w="59" w:type="dxa"/>
                              </w:tcMar>
                              <w:vAlign w:val="center"/>
                            </w:tcPr>
                            <w:p w14:paraId="4D7FD5E8" w14:textId="77777777" w:rsidR="0071768A" w:rsidRDefault="0071768A">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B567D72" w14:textId="77777777" w:rsidR="004A3A74" w:rsidRDefault="004A3A74" w:rsidP="004A3A74">
                              <w:pPr>
                                <w:spacing w:after="0" w:line="240" w:lineRule="auto"/>
                                <w:jc w:val="right"/>
                                <w:rPr>
                                  <w:rFonts w:ascii="Arial" w:eastAsia="Arial" w:hAnsi="Arial"/>
                                  <w:b/>
                                  <w:color w:val="000000"/>
                                  <w:sz w:val="16"/>
                                </w:rPr>
                              </w:pPr>
                            </w:p>
                            <w:p w14:paraId="70F78110" w14:textId="77777777" w:rsidR="002F17EC" w:rsidRPr="002F17EC" w:rsidRDefault="002F17EC" w:rsidP="002F17EC">
                              <w:pPr>
                                <w:jc w:val="right"/>
                                <w:rPr>
                                  <w:rFonts w:ascii="Arial" w:eastAsia="Arial" w:hAnsi="Arial"/>
                                  <w:b/>
                                  <w:color w:val="000000"/>
                                  <w:sz w:val="16"/>
                                </w:rPr>
                              </w:pPr>
                              <w:r w:rsidRPr="002F17EC">
                                <w:rPr>
                                  <w:rFonts w:ascii="Arial" w:eastAsia="Arial" w:hAnsi="Arial"/>
                                  <w:b/>
                                  <w:color w:val="000000"/>
                                  <w:sz w:val="16"/>
                                </w:rPr>
                                <w:t>4,555,319</w:t>
                              </w:r>
                            </w:p>
                            <w:p w14:paraId="3C3E0A49" w14:textId="21DB2D7D" w:rsidR="0071768A" w:rsidRPr="004A3A74" w:rsidRDefault="0071768A" w:rsidP="002F17EC">
                              <w:pPr>
                                <w:spacing w:after="0" w:line="240" w:lineRule="auto"/>
                                <w:jc w:val="right"/>
                                <w:rPr>
                                  <w:rFonts w:ascii="Arial" w:eastAsia="Arial" w:hAnsi="Arial"/>
                                  <w:b/>
                                  <w:color w:val="000000"/>
                                  <w:sz w:val="16"/>
                                </w:rPr>
                              </w:pPr>
                            </w:p>
                          </w:tc>
                          <w:tc>
                            <w:tcPr>
                              <w:tcW w:w="1328" w:type="dxa"/>
                              <w:tcBorders>
                                <w:top w:val="nil"/>
                                <w:left w:val="nil"/>
                                <w:bottom w:val="nil"/>
                                <w:right w:val="nil"/>
                              </w:tcBorders>
                              <w:tcMar>
                                <w:top w:w="59" w:type="dxa"/>
                                <w:left w:w="59" w:type="dxa"/>
                                <w:bottom w:w="59" w:type="dxa"/>
                                <w:right w:w="59" w:type="dxa"/>
                              </w:tcMar>
                              <w:vAlign w:val="center"/>
                            </w:tcPr>
                            <w:p w14:paraId="331D66AA" w14:textId="77777777" w:rsidR="0071768A" w:rsidRPr="002F17EC" w:rsidRDefault="00582467">
                              <w:pPr>
                                <w:spacing w:after="0" w:line="240" w:lineRule="auto"/>
                                <w:jc w:val="right"/>
                                <w:rPr>
                                  <w:rFonts w:ascii="Arial" w:eastAsia="Arial" w:hAnsi="Arial"/>
                                  <w:b/>
                                  <w:color w:val="000000"/>
                                  <w:sz w:val="16"/>
                                </w:rPr>
                              </w:pPr>
                              <w:r>
                                <w:rPr>
                                  <w:rFonts w:ascii="Arial" w:eastAsia="Arial" w:hAnsi="Arial"/>
                                  <w:b/>
                                  <w:color w:val="000000"/>
                                  <w:sz w:val="16"/>
                                </w:rPr>
                                <w:t>2,119,298</w:t>
                              </w:r>
                            </w:p>
                          </w:tc>
                          <w:tc>
                            <w:tcPr>
                              <w:tcW w:w="1215" w:type="dxa"/>
                              <w:tcBorders>
                                <w:top w:val="nil"/>
                                <w:left w:val="nil"/>
                                <w:bottom w:val="nil"/>
                                <w:right w:val="nil"/>
                              </w:tcBorders>
                              <w:tcMar>
                                <w:top w:w="59" w:type="dxa"/>
                                <w:left w:w="59" w:type="dxa"/>
                                <w:bottom w:w="59" w:type="dxa"/>
                                <w:right w:w="59" w:type="dxa"/>
                              </w:tcMar>
                              <w:vAlign w:val="center"/>
                            </w:tcPr>
                            <w:p w14:paraId="09F860ED" w14:textId="77777777" w:rsidR="0071768A" w:rsidRDefault="00582467">
                              <w:pPr>
                                <w:spacing w:after="0" w:line="240" w:lineRule="auto"/>
                                <w:jc w:val="right"/>
                              </w:pPr>
                              <w:r>
                                <w:rPr>
                                  <w:rFonts w:ascii="Arial" w:eastAsia="Arial" w:hAnsi="Arial"/>
                                  <w:b/>
                                  <w:color w:val="000000"/>
                                  <w:sz w:val="16"/>
                                </w:rPr>
                                <w:t>435,876</w:t>
                              </w:r>
                            </w:p>
                          </w:tc>
                          <w:tc>
                            <w:tcPr>
                              <w:tcW w:w="1050" w:type="dxa"/>
                              <w:tcBorders>
                                <w:top w:val="nil"/>
                                <w:left w:val="nil"/>
                                <w:bottom w:val="nil"/>
                                <w:right w:val="nil"/>
                              </w:tcBorders>
                              <w:tcMar>
                                <w:top w:w="59" w:type="dxa"/>
                                <w:left w:w="59" w:type="dxa"/>
                                <w:bottom w:w="59" w:type="dxa"/>
                                <w:right w:w="59" w:type="dxa"/>
                              </w:tcMar>
                              <w:vAlign w:val="center"/>
                            </w:tcPr>
                            <w:p w14:paraId="18AB1D6C" w14:textId="77777777" w:rsidR="0071768A" w:rsidRDefault="00582467">
                              <w:pPr>
                                <w:spacing w:after="0" w:line="240" w:lineRule="auto"/>
                                <w:jc w:val="right"/>
                              </w:pPr>
                              <w:r>
                                <w:rPr>
                                  <w:rFonts w:ascii="Arial" w:eastAsia="Arial" w:hAnsi="Arial"/>
                                  <w:b/>
                                  <w:color w:val="000000"/>
                                  <w:sz w:val="16"/>
                                </w:rPr>
                                <w:t>20.57</w:t>
                              </w:r>
                            </w:p>
                          </w:tc>
                        </w:tr>
                        <w:tr w:rsidR="005C15F5" w14:paraId="24490C90" w14:textId="77777777" w:rsidTr="005C15F5">
                          <w:tc>
                            <w:tcPr>
                              <w:tcW w:w="1119" w:type="dxa"/>
                              <w:gridSpan w:val="7"/>
                              <w:tcBorders>
                                <w:top w:val="nil"/>
                                <w:left w:val="nil"/>
                                <w:bottom w:val="nil"/>
                                <w:right w:val="nil"/>
                              </w:tcBorders>
                              <w:tcMar>
                                <w:top w:w="59" w:type="dxa"/>
                                <w:left w:w="59" w:type="dxa"/>
                                <w:bottom w:w="59" w:type="dxa"/>
                                <w:right w:w="59" w:type="dxa"/>
                              </w:tcMar>
                              <w:vAlign w:val="center"/>
                            </w:tcPr>
                            <w:p w14:paraId="13B2D9C4" w14:textId="77777777" w:rsidR="0071768A" w:rsidRDefault="0071768A">
                              <w:pPr>
                                <w:spacing w:after="0" w:line="240" w:lineRule="auto"/>
                              </w:pPr>
                            </w:p>
                          </w:tc>
                        </w:tr>
                        <w:tr w:rsidR="005C15F5" w14:paraId="757262AA" w14:textId="77777777" w:rsidTr="005C15F5">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173B46D" w14:textId="77777777" w:rsidR="0071768A" w:rsidRDefault="00582467">
                              <w:pPr>
                                <w:spacing w:after="0" w:line="240" w:lineRule="auto"/>
                              </w:pPr>
                              <w:r>
                                <w:rPr>
                                  <w:rFonts w:ascii="Arial" w:eastAsia="Arial" w:hAnsi="Arial"/>
                                  <w:b/>
                                  <w:color w:val="FFFFFF"/>
                                  <w:sz w:val="16"/>
                                </w:rPr>
                                <w:t>Kenya</w:t>
                              </w:r>
                            </w:p>
                          </w:tc>
                        </w:tr>
                        <w:tr w:rsidR="0071768A" w14:paraId="4002C8E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04011A3" w14:textId="77777777" w:rsidR="0071768A" w:rsidRDefault="00582467">
                              <w:pPr>
                                <w:spacing w:after="0" w:line="240" w:lineRule="auto"/>
                              </w:pPr>
                              <w:r>
                                <w:rPr>
                                  <w:rFonts w:ascii="Arial" w:eastAsia="Arial" w:hAnsi="Arial"/>
                                  <w:color w:val="000000"/>
                                  <w:sz w:val="16"/>
                                </w:rPr>
                                <w:t>00122972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4F17A0C" w14:textId="77777777" w:rsidR="0071768A" w:rsidRDefault="00582467">
                              <w:pPr>
                                <w:spacing w:after="0" w:line="240" w:lineRule="auto"/>
                              </w:pPr>
                              <w:r>
                                <w:rPr>
                                  <w:rFonts w:ascii="Arial" w:eastAsia="Arial" w:hAnsi="Arial"/>
                                  <w:color w:val="000000"/>
                                  <w:sz w:val="16"/>
                                </w:rPr>
                                <w:t>Gen U Kenya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EE40469" w14:textId="77777777" w:rsidR="0071768A" w:rsidRDefault="0058246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C8A1945" w14:textId="77777777" w:rsidR="0071768A" w:rsidRDefault="00582467">
                              <w:pPr>
                                <w:spacing w:after="0" w:line="240" w:lineRule="auto"/>
                                <w:jc w:val="right"/>
                              </w:pPr>
                              <w:r>
                                <w:rPr>
                                  <w:rFonts w:ascii="Arial" w:eastAsia="Arial" w:hAnsi="Arial"/>
                                  <w:color w:val="000000"/>
                                  <w:sz w:val="16"/>
                                </w:rPr>
                                <w:t>780,000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8F83FEA" w14:textId="77777777" w:rsidR="0071768A" w:rsidRDefault="00582467">
                              <w:pPr>
                                <w:spacing w:after="0" w:line="240" w:lineRule="auto"/>
                                <w:jc w:val="right"/>
                              </w:pPr>
                              <w:r>
                                <w:rPr>
                                  <w:rFonts w:ascii="Arial" w:eastAsia="Arial" w:hAnsi="Arial"/>
                                  <w:color w:val="000000"/>
                                  <w:sz w:val="16"/>
                                </w:rPr>
                                <w:t>780,000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6B8B14E" w14:textId="77777777" w:rsidR="0071768A" w:rsidRDefault="00582467">
                              <w:pPr>
                                <w:spacing w:after="0" w:line="240" w:lineRule="auto"/>
                                <w:jc w:val="right"/>
                              </w:pPr>
                              <w:r>
                                <w:rPr>
                                  <w:rFonts w:ascii="Arial" w:eastAsia="Arial" w:hAnsi="Arial"/>
                                  <w:color w:val="000000"/>
                                  <w:sz w:val="16"/>
                                </w:rPr>
                                <w:t>749,009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676A0C6" w14:textId="77777777" w:rsidR="0071768A" w:rsidRDefault="00582467">
                              <w:pPr>
                                <w:spacing w:after="0" w:line="240" w:lineRule="auto"/>
                                <w:jc w:val="right"/>
                              </w:pPr>
                              <w:r>
                                <w:rPr>
                                  <w:rFonts w:ascii="Arial" w:eastAsia="Arial" w:hAnsi="Arial"/>
                                  <w:color w:val="000000"/>
                                  <w:sz w:val="16"/>
                                </w:rPr>
                                <w:t>96.03</w:t>
                              </w:r>
                            </w:p>
                          </w:tc>
                        </w:tr>
                        <w:tr w:rsidR="0071768A" w14:paraId="0A413C8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5E26B96" w14:textId="77777777" w:rsidR="0071768A" w:rsidRDefault="00582467">
                              <w:pPr>
                                <w:spacing w:after="0" w:line="240" w:lineRule="auto"/>
                              </w:pPr>
                              <w:r>
                                <w:rPr>
                                  <w:rFonts w:ascii="Arial" w:eastAsia="Arial" w:hAnsi="Arial"/>
                                  <w:color w:val="000000"/>
                                  <w:sz w:val="16"/>
                                </w:rPr>
                                <w:t>00129778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A462446" w14:textId="77777777" w:rsidR="0071768A" w:rsidRDefault="00582467">
                              <w:pPr>
                                <w:spacing w:after="0" w:line="240" w:lineRule="auto"/>
                              </w:pPr>
                              <w:r>
                                <w:rPr>
                                  <w:rFonts w:ascii="Arial" w:eastAsia="Arial" w:hAnsi="Arial"/>
                                  <w:color w:val="000000"/>
                                  <w:sz w:val="16"/>
                                </w:rPr>
                                <w:t>Kenya- 2022 Educ Skills devt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FEA4F8C" w14:textId="77777777" w:rsidR="0071768A" w:rsidRDefault="0058246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AFA7797" w14:textId="77777777" w:rsidR="0071768A" w:rsidRDefault="00582467">
                              <w:pPr>
                                <w:spacing w:after="0" w:line="240" w:lineRule="auto"/>
                                <w:jc w:val="right"/>
                              </w:pPr>
                              <w:r>
                                <w:rPr>
                                  <w:rFonts w:ascii="Arial" w:eastAsia="Arial" w:hAnsi="Arial"/>
                                  <w:color w:val="000000"/>
                                  <w:sz w:val="16"/>
                                </w:rPr>
                                <w:t>556,400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5CAAB81" w14:textId="77777777" w:rsidR="0071768A" w:rsidRDefault="00582467">
                              <w:pPr>
                                <w:spacing w:after="0" w:line="240" w:lineRule="auto"/>
                                <w:jc w:val="right"/>
                              </w:pPr>
                              <w:r>
                                <w:rPr>
                                  <w:rFonts w:ascii="Arial" w:eastAsia="Arial" w:hAnsi="Arial"/>
                                  <w:color w:val="000000"/>
                                  <w:sz w:val="16"/>
                                </w:rPr>
                                <w:t>556,400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B2250ED" w14:textId="77777777" w:rsidR="0071768A" w:rsidRDefault="00582467">
                              <w:pPr>
                                <w:spacing w:after="0" w:line="240" w:lineRule="auto"/>
                                <w:jc w:val="right"/>
                              </w:pPr>
                              <w:r>
                                <w:rPr>
                                  <w:rFonts w:ascii="Arial" w:eastAsia="Arial" w:hAnsi="Arial"/>
                                  <w:color w:val="000000"/>
                                  <w:sz w:val="16"/>
                                </w:rPr>
                                <w:t>431,182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E875E80" w14:textId="4C712610" w:rsidR="0071768A" w:rsidRDefault="00582467">
                              <w:pPr>
                                <w:spacing w:after="0" w:line="240" w:lineRule="auto"/>
                                <w:jc w:val="right"/>
                              </w:pPr>
                              <w:r>
                                <w:rPr>
                                  <w:rFonts w:ascii="Arial" w:eastAsia="Arial" w:hAnsi="Arial"/>
                                  <w:color w:val="000000"/>
                                  <w:sz w:val="16"/>
                                </w:rPr>
                                <w:t>77.50</w:t>
                              </w:r>
                              <w:r w:rsidR="00C86B9A">
                                <w:rPr>
                                  <w:rStyle w:val="FootnoteReference"/>
                                  <w:rFonts w:ascii="Arial" w:eastAsia="Arial" w:hAnsi="Arial"/>
                                  <w:color w:val="000000"/>
                                  <w:sz w:val="16"/>
                                </w:rPr>
                                <w:footnoteReference w:id="5"/>
                              </w:r>
                            </w:p>
                          </w:tc>
                        </w:tr>
                        <w:tr w:rsidR="005C15F5" w14:paraId="01F6F8EF" w14:textId="77777777" w:rsidTr="005C15F5">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3BAD8D7" w14:textId="77777777" w:rsidR="0071768A" w:rsidRDefault="00582467">
                              <w:pPr>
                                <w:spacing w:after="0" w:line="240" w:lineRule="auto"/>
                              </w:pPr>
                              <w:r>
                                <w:rPr>
                                  <w:rFonts w:ascii="Arial" w:eastAsia="Arial" w:hAnsi="Arial"/>
                                  <w:b/>
                                  <w:color w:val="000000"/>
                                  <w:sz w:val="16"/>
                                </w:rPr>
                                <w:t>Kenya: Total</w:t>
                              </w:r>
                            </w:p>
                          </w:tc>
                          <w:tc>
                            <w:tcPr>
                              <w:tcW w:w="1371" w:type="dxa"/>
                              <w:tcBorders>
                                <w:top w:val="nil"/>
                                <w:left w:val="nil"/>
                                <w:bottom w:val="nil"/>
                                <w:right w:val="nil"/>
                              </w:tcBorders>
                              <w:tcMar>
                                <w:top w:w="59" w:type="dxa"/>
                                <w:left w:w="59" w:type="dxa"/>
                                <w:bottom w:w="59" w:type="dxa"/>
                                <w:right w:w="59" w:type="dxa"/>
                              </w:tcMar>
                              <w:vAlign w:val="center"/>
                            </w:tcPr>
                            <w:p w14:paraId="2AB351A0" w14:textId="77777777" w:rsidR="0071768A" w:rsidRDefault="0071768A">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C4F2577" w14:textId="77777777" w:rsidR="0071768A" w:rsidRDefault="00582467">
                              <w:pPr>
                                <w:spacing w:after="0" w:line="240" w:lineRule="auto"/>
                                <w:jc w:val="right"/>
                              </w:pPr>
                              <w:r>
                                <w:rPr>
                                  <w:rFonts w:ascii="Arial" w:eastAsia="Arial" w:hAnsi="Arial"/>
                                  <w:b/>
                                  <w:color w:val="000000"/>
                                  <w:sz w:val="16"/>
                                </w:rPr>
                                <w:t>1,336,400</w:t>
                              </w:r>
                            </w:p>
                          </w:tc>
                          <w:tc>
                            <w:tcPr>
                              <w:tcW w:w="1328" w:type="dxa"/>
                              <w:tcBorders>
                                <w:top w:val="nil"/>
                                <w:left w:val="nil"/>
                                <w:bottom w:val="nil"/>
                                <w:right w:val="nil"/>
                              </w:tcBorders>
                              <w:tcMar>
                                <w:top w:w="59" w:type="dxa"/>
                                <w:left w:w="59" w:type="dxa"/>
                                <w:bottom w:w="59" w:type="dxa"/>
                                <w:right w:w="59" w:type="dxa"/>
                              </w:tcMar>
                              <w:vAlign w:val="center"/>
                            </w:tcPr>
                            <w:p w14:paraId="435D24DD" w14:textId="77777777" w:rsidR="0071768A" w:rsidRDefault="00582467">
                              <w:pPr>
                                <w:spacing w:after="0" w:line="240" w:lineRule="auto"/>
                                <w:jc w:val="right"/>
                              </w:pPr>
                              <w:r>
                                <w:rPr>
                                  <w:rFonts w:ascii="Arial" w:eastAsia="Arial" w:hAnsi="Arial"/>
                                  <w:b/>
                                  <w:color w:val="000000"/>
                                  <w:sz w:val="16"/>
                                </w:rPr>
                                <w:t>1,336,400</w:t>
                              </w:r>
                            </w:p>
                          </w:tc>
                          <w:tc>
                            <w:tcPr>
                              <w:tcW w:w="1215" w:type="dxa"/>
                              <w:tcBorders>
                                <w:top w:val="nil"/>
                                <w:left w:val="nil"/>
                                <w:bottom w:val="nil"/>
                                <w:right w:val="nil"/>
                              </w:tcBorders>
                              <w:tcMar>
                                <w:top w:w="59" w:type="dxa"/>
                                <w:left w:w="59" w:type="dxa"/>
                                <w:bottom w:w="59" w:type="dxa"/>
                                <w:right w:w="59" w:type="dxa"/>
                              </w:tcMar>
                              <w:vAlign w:val="center"/>
                            </w:tcPr>
                            <w:p w14:paraId="675C1BEF" w14:textId="77777777" w:rsidR="0071768A" w:rsidRDefault="00582467">
                              <w:pPr>
                                <w:spacing w:after="0" w:line="240" w:lineRule="auto"/>
                                <w:jc w:val="right"/>
                              </w:pPr>
                              <w:r>
                                <w:rPr>
                                  <w:rFonts w:ascii="Arial" w:eastAsia="Arial" w:hAnsi="Arial"/>
                                  <w:b/>
                                  <w:color w:val="000000"/>
                                  <w:sz w:val="16"/>
                                </w:rPr>
                                <w:t>1,180,191</w:t>
                              </w:r>
                            </w:p>
                          </w:tc>
                          <w:tc>
                            <w:tcPr>
                              <w:tcW w:w="1050" w:type="dxa"/>
                              <w:tcBorders>
                                <w:top w:val="nil"/>
                                <w:left w:val="nil"/>
                                <w:bottom w:val="nil"/>
                                <w:right w:val="nil"/>
                              </w:tcBorders>
                              <w:tcMar>
                                <w:top w:w="59" w:type="dxa"/>
                                <w:left w:w="59" w:type="dxa"/>
                                <w:bottom w:w="59" w:type="dxa"/>
                                <w:right w:w="59" w:type="dxa"/>
                              </w:tcMar>
                              <w:vAlign w:val="center"/>
                            </w:tcPr>
                            <w:p w14:paraId="53A87E02" w14:textId="77777777" w:rsidR="0071768A" w:rsidRDefault="00582467">
                              <w:pPr>
                                <w:spacing w:after="0" w:line="240" w:lineRule="auto"/>
                                <w:jc w:val="right"/>
                              </w:pPr>
                              <w:r>
                                <w:rPr>
                                  <w:rFonts w:ascii="Arial" w:eastAsia="Arial" w:hAnsi="Arial"/>
                                  <w:b/>
                                  <w:color w:val="000000"/>
                                  <w:sz w:val="16"/>
                                </w:rPr>
                                <w:t>88.31</w:t>
                              </w:r>
                            </w:p>
                          </w:tc>
                        </w:tr>
                        <w:tr w:rsidR="005C15F5" w14:paraId="1E473F2F" w14:textId="77777777" w:rsidTr="005C15F5">
                          <w:tc>
                            <w:tcPr>
                              <w:tcW w:w="1119" w:type="dxa"/>
                              <w:gridSpan w:val="7"/>
                              <w:tcBorders>
                                <w:top w:val="nil"/>
                                <w:left w:val="nil"/>
                                <w:bottom w:val="nil"/>
                                <w:right w:val="nil"/>
                              </w:tcBorders>
                              <w:tcMar>
                                <w:top w:w="59" w:type="dxa"/>
                                <w:left w:w="59" w:type="dxa"/>
                                <w:bottom w:w="59" w:type="dxa"/>
                                <w:right w:w="59" w:type="dxa"/>
                              </w:tcMar>
                              <w:vAlign w:val="center"/>
                            </w:tcPr>
                            <w:p w14:paraId="7AB89301" w14:textId="77777777" w:rsidR="0071768A" w:rsidRDefault="0071768A">
                              <w:pPr>
                                <w:spacing w:after="0" w:line="240" w:lineRule="auto"/>
                              </w:pPr>
                            </w:p>
                          </w:tc>
                        </w:tr>
                        <w:tr w:rsidR="005C15F5" w14:paraId="7FC14868" w14:textId="77777777" w:rsidTr="005C15F5">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E4FBD46" w14:textId="77777777" w:rsidR="0071768A" w:rsidRDefault="00582467">
                              <w:pPr>
                                <w:spacing w:after="0" w:line="240" w:lineRule="auto"/>
                              </w:pPr>
                              <w:r>
                                <w:rPr>
                                  <w:rFonts w:ascii="Arial" w:eastAsia="Arial" w:hAnsi="Arial"/>
                                  <w:b/>
                                  <w:color w:val="FFFFFF"/>
                                  <w:sz w:val="16"/>
                                </w:rPr>
                                <w:t>Niger (the)</w:t>
                              </w:r>
                            </w:p>
                          </w:tc>
                        </w:tr>
                        <w:tr w:rsidR="0071768A" w14:paraId="75117F5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03C780" w14:textId="77777777" w:rsidR="0071768A" w:rsidRDefault="00582467">
                              <w:pPr>
                                <w:spacing w:after="0" w:line="240" w:lineRule="auto"/>
                              </w:pPr>
                              <w:r>
                                <w:rPr>
                                  <w:rFonts w:ascii="Arial" w:eastAsia="Arial" w:hAnsi="Arial"/>
                                  <w:color w:val="000000"/>
                                  <w:sz w:val="16"/>
                                </w:rPr>
                                <w:t>00122974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D094DF1" w14:textId="77777777" w:rsidR="0071768A" w:rsidRDefault="00582467">
                              <w:pPr>
                                <w:spacing w:after="0" w:line="240" w:lineRule="auto"/>
                              </w:pPr>
                              <w:r>
                                <w:rPr>
                                  <w:rFonts w:ascii="Arial" w:eastAsia="Arial" w:hAnsi="Arial"/>
                                  <w:color w:val="000000"/>
                                  <w:sz w:val="16"/>
                                </w:rPr>
                                <w:t>Gen U Niger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9000B97" w14:textId="77777777" w:rsidR="0071768A" w:rsidRDefault="0058246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1C96F35" w14:textId="77777777" w:rsidR="0071768A" w:rsidRDefault="00582467">
                              <w:pPr>
                                <w:spacing w:after="0" w:line="240" w:lineRule="auto"/>
                                <w:jc w:val="right"/>
                              </w:pPr>
                              <w:r>
                                <w:rPr>
                                  <w:rFonts w:ascii="Arial" w:eastAsia="Arial" w:hAnsi="Arial"/>
                                  <w:color w:val="000000"/>
                                  <w:sz w:val="16"/>
                                </w:rPr>
                                <w:t>888,317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7BC0572" w14:textId="77777777" w:rsidR="0071768A" w:rsidRDefault="00582467">
                              <w:pPr>
                                <w:spacing w:after="0" w:line="240" w:lineRule="auto"/>
                                <w:jc w:val="right"/>
                              </w:pPr>
                              <w:r>
                                <w:rPr>
                                  <w:rFonts w:ascii="Arial" w:eastAsia="Arial" w:hAnsi="Arial"/>
                                  <w:color w:val="000000"/>
                                  <w:sz w:val="16"/>
                                </w:rPr>
                                <w:t>888,317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3299AF1" w14:textId="77777777" w:rsidR="0071768A" w:rsidRDefault="00582467">
                              <w:pPr>
                                <w:spacing w:after="0" w:line="240" w:lineRule="auto"/>
                                <w:jc w:val="right"/>
                              </w:pPr>
                              <w:r>
                                <w:rPr>
                                  <w:rFonts w:ascii="Arial" w:eastAsia="Arial" w:hAnsi="Arial"/>
                                  <w:color w:val="000000"/>
                                  <w:sz w:val="16"/>
                                </w:rPr>
                                <w:t>331,770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E29CFB1" w14:textId="77777777" w:rsidR="0071768A" w:rsidRDefault="00582467">
                              <w:pPr>
                                <w:spacing w:after="0" w:line="240" w:lineRule="auto"/>
                                <w:jc w:val="right"/>
                              </w:pPr>
                              <w:r>
                                <w:rPr>
                                  <w:rFonts w:ascii="Arial" w:eastAsia="Arial" w:hAnsi="Arial"/>
                                  <w:color w:val="000000"/>
                                  <w:sz w:val="16"/>
                                </w:rPr>
                                <w:t>37.35</w:t>
                              </w:r>
                            </w:p>
                          </w:tc>
                        </w:tr>
                        <w:tr w:rsidR="005C15F5" w14:paraId="4960E27C" w14:textId="77777777" w:rsidTr="005C15F5">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B4FBFE5" w14:textId="77777777" w:rsidR="0071768A" w:rsidRDefault="00582467">
                              <w:pPr>
                                <w:spacing w:after="0" w:line="240" w:lineRule="auto"/>
                              </w:pPr>
                              <w:r>
                                <w:rPr>
                                  <w:rFonts w:ascii="Arial" w:eastAsia="Arial" w:hAnsi="Arial"/>
                                  <w:b/>
                                  <w:color w:val="000000"/>
                                  <w:sz w:val="16"/>
                                </w:rPr>
                                <w:t>Niger (the): Total</w:t>
                              </w:r>
                            </w:p>
                          </w:tc>
                          <w:tc>
                            <w:tcPr>
                              <w:tcW w:w="1371" w:type="dxa"/>
                              <w:tcBorders>
                                <w:top w:val="nil"/>
                                <w:left w:val="nil"/>
                                <w:bottom w:val="nil"/>
                                <w:right w:val="nil"/>
                              </w:tcBorders>
                              <w:tcMar>
                                <w:top w:w="59" w:type="dxa"/>
                                <w:left w:w="59" w:type="dxa"/>
                                <w:bottom w:w="59" w:type="dxa"/>
                                <w:right w:w="59" w:type="dxa"/>
                              </w:tcMar>
                              <w:vAlign w:val="center"/>
                            </w:tcPr>
                            <w:p w14:paraId="6A784583" w14:textId="77777777" w:rsidR="0071768A" w:rsidRDefault="0071768A">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30FA59B" w14:textId="77777777" w:rsidR="0071768A" w:rsidRDefault="00582467">
                              <w:pPr>
                                <w:spacing w:after="0" w:line="240" w:lineRule="auto"/>
                                <w:jc w:val="right"/>
                              </w:pPr>
                              <w:r>
                                <w:rPr>
                                  <w:rFonts w:ascii="Arial" w:eastAsia="Arial" w:hAnsi="Arial"/>
                                  <w:b/>
                                  <w:color w:val="000000"/>
                                  <w:sz w:val="16"/>
                                </w:rPr>
                                <w:t>888,317</w:t>
                              </w:r>
                            </w:p>
                          </w:tc>
                          <w:tc>
                            <w:tcPr>
                              <w:tcW w:w="1328" w:type="dxa"/>
                              <w:tcBorders>
                                <w:top w:val="nil"/>
                                <w:left w:val="nil"/>
                                <w:bottom w:val="nil"/>
                                <w:right w:val="nil"/>
                              </w:tcBorders>
                              <w:tcMar>
                                <w:top w:w="59" w:type="dxa"/>
                                <w:left w:w="59" w:type="dxa"/>
                                <w:bottom w:w="59" w:type="dxa"/>
                                <w:right w:w="59" w:type="dxa"/>
                              </w:tcMar>
                              <w:vAlign w:val="center"/>
                            </w:tcPr>
                            <w:p w14:paraId="2A50FE2E" w14:textId="77777777" w:rsidR="0071768A" w:rsidRDefault="00582467">
                              <w:pPr>
                                <w:spacing w:after="0" w:line="240" w:lineRule="auto"/>
                                <w:jc w:val="right"/>
                              </w:pPr>
                              <w:r>
                                <w:rPr>
                                  <w:rFonts w:ascii="Arial" w:eastAsia="Arial" w:hAnsi="Arial"/>
                                  <w:b/>
                                  <w:color w:val="000000"/>
                                  <w:sz w:val="16"/>
                                </w:rPr>
                                <w:t>888,317</w:t>
                              </w:r>
                            </w:p>
                          </w:tc>
                          <w:tc>
                            <w:tcPr>
                              <w:tcW w:w="1215" w:type="dxa"/>
                              <w:tcBorders>
                                <w:top w:val="nil"/>
                                <w:left w:val="nil"/>
                                <w:bottom w:val="nil"/>
                                <w:right w:val="nil"/>
                              </w:tcBorders>
                              <w:tcMar>
                                <w:top w:w="59" w:type="dxa"/>
                                <w:left w:w="59" w:type="dxa"/>
                                <w:bottom w:w="59" w:type="dxa"/>
                                <w:right w:w="59" w:type="dxa"/>
                              </w:tcMar>
                              <w:vAlign w:val="center"/>
                            </w:tcPr>
                            <w:p w14:paraId="00340082" w14:textId="77777777" w:rsidR="0071768A" w:rsidRDefault="00582467">
                              <w:pPr>
                                <w:spacing w:after="0" w:line="240" w:lineRule="auto"/>
                                <w:jc w:val="right"/>
                              </w:pPr>
                              <w:r>
                                <w:rPr>
                                  <w:rFonts w:ascii="Arial" w:eastAsia="Arial" w:hAnsi="Arial"/>
                                  <w:b/>
                                  <w:color w:val="000000"/>
                                  <w:sz w:val="16"/>
                                </w:rPr>
                                <w:t>331,770</w:t>
                              </w:r>
                            </w:p>
                          </w:tc>
                          <w:tc>
                            <w:tcPr>
                              <w:tcW w:w="1050" w:type="dxa"/>
                              <w:tcBorders>
                                <w:top w:val="nil"/>
                                <w:left w:val="nil"/>
                                <w:bottom w:val="nil"/>
                                <w:right w:val="nil"/>
                              </w:tcBorders>
                              <w:tcMar>
                                <w:top w:w="59" w:type="dxa"/>
                                <w:left w:w="59" w:type="dxa"/>
                                <w:bottom w:w="59" w:type="dxa"/>
                                <w:right w:w="59" w:type="dxa"/>
                              </w:tcMar>
                              <w:vAlign w:val="center"/>
                            </w:tcPr>
                            <w:p w14:paraId="66042DE0" w14:textId="3657DE27" w:rsidR="0071768A" w:rsidRDefault="00582467">
                              <w:pPr>
                                <w:spacing w:after="0" w:line="240" w:lineRule="auto"/>
                                <w:jc w:val="right"/>
                              </w:pPr>
                              <w:r>
                                <w:rPr>
                                  <w:rFonts w:ascii="Arial" w:eastAsia="Arial" w:hAnsi="Arial"/>
                                  <w:b/>
                                  <w:color w:val="000000"/>
                                  <w:sz w:val="16"/>
                                </w:rPr>
                                <w:t>37.35</w:t>
                              </w:r>
                              <w:r w:rsidR="00C86B9A">
                                <w:rPr>
                                  <w:rStyle w:val="FootnoteReference"/>
                                  <w:rFonts w:ascii="Arial" w:eastAsia="Arial" w:hAnsi="Arial"/>
                                  <w:b/>
                                  <w:color w:val="000000"/>
                                  <w:sz w:val="16"/>
                                </w:rPr>
                                <w:footnoteReference w:id="6"/>
                              </w:r>
                            </w:p>
                          </w:tc>
                        </w:tr>
                        <w:tr w:rsidR="005C15F5" w14:paraId="57EFEA92" w14:textId="77777777" w:rsidTr="005C15F5">
                          <w:tc>
                            <w:tcPr>
                              <w:tcW w:w="1119" w:type="dxa"/>
                              <w:gridSpan w:val="7"/>
                              <w:tcBorders>
                                <w:top w:val="nil"/>
                                <w:left w:val="nil"/>
                                <w:bottom w:val="nil"/>
                                <w:right w:val="nil"/>
                              </w:tcBorders>
                              <w:tcMar>
                                <w:top w:w="59" w:type="dxa"/>
                                <w:left w:w="59" w:type="dxa"/>
                                <w:bottom w:w="59" w:type="dxa"/>
                                <w:right w:w="59" w:type="dxa"/>
                              </w:tcMar>
                              <w:vAlign w:val="center"/>
                            </w:tcPr>
                            <w:p w14:paraId="24DD9DCB" w14:textId="77777777" w:rsidR="0071768A" w:rsidRDefault="0071768A">
                              <w:pPr>
                                <w:spacing w:after="0" w:line="240" w:lineRule="auto"/>
                              </w:pPr>
                            </w:p>
                          </w:tc>
                        </w:tr>
                        <w:tr w:rsidR="005C15F5" w14:paraId="62CF9555" w14:textId="77777777" w:rsidTr="005C15F5">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2A06D4C8" w14:textId="77777777" w:rsidR="0071768A" w:rsidRDefault="00582467">
                              <w:pPr>
                                <w:spacing w:after="0" w:line="240" w:lineRule="auto"/>
                              </w:pPr>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092DE9A9" w14:textId="77777777" w:rsidR="0071768A" w:rsidRDefault="0071768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4169A4AD" w14:textId="77777777" w:rsidR="0071768A" w:rsidRDefault="00582467">
                              <w:pPr>
                                <w:spacing w:after="0" w:line="240" w:lineRule="auto"/>
                                <w:jc w:val="right"/>
                              </w:pPr>
                              <w:r>
                                <w:rPr>
                                  <w:rFonts w:ascii="Arial" w:eastAsia="Arial" w:hAnsi="Arial"/>
                                  <w:b/>
                                  <w:color w:val="FFFFFF"/>
                                  <w:sz w:val="16"/>
                                </w:rPr>
                                <w:t>2,831,305</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0CDF681A" w14:textId="77777777" w:rsidR="0071768A" w:rsidRDefault="00582467">
                              <w:pPr>
                                <w:spacing w:after="0" w:line="240" w:lineRule="auto"/>
                                <w:jc w:val="right"/>
                              </w:pPr>
                              <w:r>
                                <w:rPr>
                                  <w:rFonts w:ascii="Arial" w:eastAsia="Arial" w:hAnsi="Arial"/>
                                  <w:b/>
                                  <w:color w:val="FFFFFF"/>
                                  <w:sz w:val="16"/>
                                </w:rPr>
                                <w:t>6,012,774</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71A96C75" w14:textId="77777777" w:rsidR="0071768A" w:rsidRDefault="00582467">
                              <w:pPr>
                                <w:spacing w:after="0" w:line="240" w:lineRule="auto"/>
                                <w:jc w:val="right"/>
                              </w:pPr>
                              <w:r>
                                <w:rPr>
                                  <w:rFonts w:ascii="Arial" w:eastAsia="Arial" w:hAnsi="Arial"/>
                                  <w:b/>
                                  <w:color w:val="FFFFFF"/>
                                  <w:sz w:val="16"/>
                                </w:rPr>
                                <w:t>3,549,963</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0BB2BB7E" w14:textId="77777777" w:rsidR="0071768A" w:rsidRDefault="00582467">
                              <w:pPr>
                                <w:spacing w:after="0" w:line="240" w:lineRule="auto"/>
                                <w:jc w:val="right"/>
                              </w:pPr>
                              <w:r>
                                <w:rPr>
                                  <w:rFonts w:ascii="Segoe UI" w:eastAsia="Segoe UI" w:hAnsi="Segoe UI"/>
                                  <w:b/>
                                  <w:color w:val="FFFFFF"/>
                                  <w:sz w:val="16"/>
                                </w:rPr>
                                <w:t>59.04</w:t>
                              </w:r>
                            </w:p>
                          </w:tc>
                        </w:tr>
                      </w:tbl>
                      <w:p w14:paraId="50A0BF6F" w14:textId="77777777" w:rsidR="0071768A" w:rsidRDefault="0071768A">
                        <w:pPr>
                          <w:spacing w:after="0" w:line="240" w:lineRule="auto"/>
                        </w:pPr>
                      </w:p>
                    </w:tc>
                    <w:tc>
                      <w:tcPr>
                        <w:tcW w:w="1128" w:type="dxa"/>
                      </w:tcPr>
                      <w:p w14:paraId="54443F14" w14:textId="77777777" w:rsidR="0071768A" w:rsidRDefault="0071768A">
                        <w:pPr>
                          <w:pStyle w:val="EmptyCellLayoutStyle"/>
                          <w:spacing w:after="0" w:line="240" w:lineRule="auto"/>
                        </w:pPr>
                      </w:p>
                    </w:tc>
                  </w:tr>
                </w:tbl>
                <w:p w14:paraId="5B2BFAEC" w14:textId="77777777" w:rsidR="0071768A" w:rsidRDefault="0071768A">
                  <w:pPr>
                    <w:spacing w:after="0" w:line="240" w:lineRule="auto"/>
                  </w:pPr>
                </w:p>
              </w:tc>
            </w:tr>
          </w:tbl>
          <w:p w14:paraId="38BBC920" w14:textId="77777777" w:rsidR="0071768A" w:rsidRDefault="0071768A">
            <w:pPr>
              <w:spacing w:after="0" w:line="240" w:lineRule="auto"/>
            </w:pPr>
          </w:p>
        </w:tc>
      </w:tr>
    </w:tbl>
    <w:p w14:paraId="327A0452" w14:textId="77777777" w:rsidR="0071768A" w:rsidRDefault="0058246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2097"/>
        <w:gridCol w:w="179"/>
        <w:gridCol w:w="2097"/>
        <w:gridCol w:w="205"/>
        <w:gridCol w:w="2097"/>
        <w:gridCol w:w="200"/>
        <w:gridCol w:w="2097"/>
        <w:gridCol w:w="2933"/>
      </w:tblGrid>
      <w:tr w:rsidR="0071768A" w14:paraId="062DA02B" w14:textId="77777777">
        <w:tc>
          <w:tcPr>
            <w:tcW w:w="11905" w:type="dxa"/>
            <w:gridSpan w:val="8"/>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1768A" w14:paraId="3DE5D3F4" w14:textId="77777777">
              <w:trPr>
                <w:trHeight w:val="495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71768A" w14:paraId="260EC102" w14:textId="77777777">
                    <w:trPr>
                      <w:trHeight w:val="258"/>
                    </w:trPr>
                    <w:tc>
                      <w:tcPr>
                        <w:tcW w:w="1112" w:type="dxa"/>
                      </w:tcPr>
                      <w:p w14:paraId="0E048E7D" w14:textId="77777777" w:rsidR="0071768A" w:rsidRDefault="0071768A">
                        <w:pPr>
                          <w:pStyle w:val="EmptyCellLayoutStyle"/>
                          <w:spacing w:after="0" w:line="240" w:lineRule="auto"/>
                        </w:pPr>
                      </w:p>
                    </w:tc>
                    <w:tc>
                      <w:tcPr>
                        <w:tcW w:w="9939" w:type="dxa"/>
                      </w:tcPr>
                      <w:p w14:paraId="5FDB1CF0" w14:textId="77777777" w:rsidR="0071768A" w:rsidRDefault="0071768A">
                        <w:pPr>
                          <w:pStyle w:val="EmptyCellLayoutStyle"/>
                          <w:spacing w:after="0" w:line="240" w:lineRule="auto"/>
                        </w:pPr>
                      </w:p>
                    </w:tc>
                    <w:tc>
                      <w:tcPr>
                        <w:tcW w:w="853" w:type="dxa"/>
                      </w:tcPr>
                      <w:p w14:paraId="73F2009F" w14:textId="77777777" w:rsidR="0071768A" w:rsidRDefault="0071768A">
                        <w:pPr>
                          <w:pStyle w:val="EmptyCellLayoutStyle"/>
                          <w:spacing w:after="0" w:line="240" w:lineRule="auto"/>
                        </w:pPr>
                      </w:p>
                    </w:tc>
                  </w:tr>
                  <w:tr w:rsidR="0071768A" w14:paraId="5DAA0C26" w14:textId="77777777">
                    <w:tc>
                      <w:tcPr>
                        <w:tcW w:w="1112" w:type="dxa"/>
                      </w:tcPr>
                      <w:p w14:paraId="1F0F3D46" w14:textId="77777777" w:rsidR="0071768A" w:rsidRDefault="0071768A">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55"/>
                        </w:tblGrid>
                        <w:tr w:rsidR="0071768A" w14:paraId="44B45E16" w14:textId="77777777">
                          <w:tc>
                            <w:tcPr>
                              <w:tcW w:w="6" w:type="dxa"/>
                            </w:tcPr>
                            <w:p w14:paraId="26AE6E36" w14:textId="77777777" w:rsidR="0071768A" w:rsidRDefault="0071768A">
                              <w:pPr>
                                <w:pStyle w:val="EmptyCellLayoutStyle"/>
                                <w:spacing w:after="0" w:line="240" w:lineRule="auto"/>
                              </w:pPr>
                            </w:p>
                          </w:tc>
                          <w:tc>
                            <w:tcPr>
                              <w:tcW w:w="18" w:type="dxa"/>
                            </w:tcPr>
                            <w:p w14:paraId="0CC6E7E9" w14:textId="77777777" w:rsidR="0071768A" w:rsidRDefault="0071768A">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5C15F5" w14:paraId="60DF058C" w14:textId="77777777" w:rsidTr="005C15F5">
                                <w:trPr>
                                  <w:trHeight w:val="344"/>
                                </w:trPr>
                                <w:tc>
                                  <w:tcPr>
                                    <w:tcW w:w="11" w:type="dxa"/>
                                  </w:tcPr>
                                  <w:p w14:paraId="45BB8466" w14:textId="77777777" w:rsidR="0071768A" w:rsidRDefault="0071768A">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71768A" w14:paraId="501C0A1A"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5D32415" w14:textId="77777777" w:rsidR="0071768A" w:rsidRDefault="00582467">
                                          <w:pPr>
                                            <w:spacing w:after="0" w:line="240" w:lineRule="auto"/>
                                          </w:pPr>
                                          <w:r>
                                            <w:rPr>
                                              <w:rFonts w:ascii="Arial" w:eastAsia="Arial" w:hAnsi="Arial"/>
                                              <w:b/>
                                              <w:color w:val="2DABE0"/>
                                              <w:sz w:val="28"/>
                                            </w:rPr>
                                            <w:t>Contributors</w:t>
                                          </w:r>
                                        </w:p>
                                      </w:tc>
                                    </w:tr>
                                  </w:tbl>
                                  <w:p w14:paraId="5EBC646E" w14:textId="77777777" w:rsidR="0071768A" w:rsidRDefault="0071768A">
                                    <w:pPr>
                                      <w:spacing w:after="0" w:line="240" w:lineRule="auto"/>
                                    </w:pPr>
                                  </w:p>
                                </w:tc>
                                <w:tc>
                                  <w:tcPr>
                                    <w:tcW w:w="11" w:type="dxa"/>
                                  </w:tcPr>
                                  <w:p w14:paraId="7F4A4FA9" w14:textId="77777777" w:rsidR="0071768A" w:rsidRDefault="0071768A">
                                    <w:pPr>
                                      <w:pStyle w:val="EmptyCellLayoutStyle"/>
                                      <w:spacing w:after="0" w:line="240" w:lineRule="auto"/>
                                    </w:pPr>
                                  </w:p>
                                </w:tc>
                              </w:tr>
                              <w:tr w:rsidR="0071768A" w14:paraId="5AC6222D" w14:textId="77777777">
                                <w:trPr>
                                  <w:trHeight w:val="57"/>
                                </w:trPr>
                                <w:tc>
                                  <w:tcPr>
                                    <w:tcW w:w="11" w:type="dxa"/>
                                  </w:tcPr>
                                  <w:p w14:paraId="66E4BAAD" w14:textId="77777777" w:rsidR="0071768A" w:rsidRDefault="0071768A">
                                    <w:pPr>
                                      <w:pStyle w:val="EmptyCellLayoutStyle"/>
                                      <w:spacing w:after="0" w:line="240" w:lineRule="auto"/>
                                    </w:pPr>
                                  </w:p>
                                </w:tc>
                                <w:tc>
                                  <w:tcPr>
                                    <w:tcW w:w="0" w:type="dxa"/>
                                  </w:tcPr>
                                  <w:p w14:paraId="6FDA717C" w14:textId="77777777" w:rsidR="0071768A" w:rsidRDefault="0071768A">
                                    <w:pPr>
                                      <w:pStyle w:val="EmptyCellLayoutStyle"/>
                                      <w:spacing w:after="0" w:line="240" w:lineRule="auto"/>
                                    </w:pPr>
                                  </w:p>
                                </w:tc>
                                <w:tc>
                                  <w:tcPr>
                                    <w:tcW w:w="360" w:type="dxa"/>
                                  </w:tcPr>
                                  <w:p w14:paraId="2A409ECE" w14:textId="77777777" w:rsidR="0071768A" w:rsidRDefault="0071768A">
                                    <w:pPr>
                                      <w:pStyle w:val="EmptyCellLayoutStyle"/>
                                      <w:spacing w:after="0" w:line="240" w:lineRule="auto"/>
                                    </w:pPr>
                                  </w:p>
                                </w:tc>
                                <w:tc>
                                  <w:tcPr>
                                    <w:tcW w:w="8617" w:type="dxa"/>
                                  </w:tcPr>
                                  <w:p w14:paraId="0C1908F3" w14:textId="77777777" w:rsidR="0071768A" w:rsidRDefault="0071768A">
                                    <w:pPr>
                                      <w:pStyle w:val="EmptyCellLayoutStyle"/>
                                      <w:spacing w:after="0" w:line="240" w:lineRule="auto"/>
                                    </w:pPr>
                                  </w:p>
                                </w:tc>
                                <w:tc>
                                  <w:tcPr>
                                    <w:tcW w:w="346" w:type="dxa"/>
                                  </w:tcPr>
                                  <w:p w14:paraId="37790A06" w14:textId="77777777" w:rsidR="0071768A" w:rsidRDefault="0071768A">
                                    <w:pPr>
                                      <w:pStyle w:val="EmptyCellLayoutStyle"/>
                                      <w:spacing w:after="0" w:line="240" w:lineRule="auto"/>
                                    </w:pPr>
                                  </w:p>
                                </w:tc>
                                <w:tc>
                                  <w:tcPr>
                                    <w:tcW w:w="11" w:type="dxa"/>
                                  </w:tcPr>
                                  <w:p w14:paraId="3982676A" w14:textId="77777777" w:rsidR="0071768A" w:rsidRDefault="0071768A">
                                    <w:pPr>
                                      <w:pStyle w:val="EmptyCellLayoutStyle"/>
                                      <w:spacing w:after="0" w:line="240" w:lineRule="auto"/>
                                    </w:pPr>
                                  </w:p>
                                </w:tc>
                              </w:tr>
                              <w:tr w:rsidR="0071768A" w14:paraId="249C4304" w14:textId="77777777">
                                <w:trPr>
                                  <w:trHeight w:val="77"/>
                                </w:trPr>
                                <w:tc>
                                  <w:tcPr>
                                    <w:tcW w:w="11" w:type="dxa"/>
                                  </w:tcPr>
                                  <w:p w14:paraId="7E19FBED" w14:textId="77777777" w:rsidR="0071768A" w:rsidRDefault="0071768A">
                                    <w:pPr>
                                      <w:pStyle w:val="EmptyCellLayoutStyle"/>
                                      <w:spacing w:after="0" w:line="240" w:lineRule="auto"/>
                                    </w:pPr>
                                  </w:p>
                                </w:tc>
                                <w:tc>
                                  <w:tcPr>
                                    <w:tcW w:w="0" w:type="dxa"/>
                                  </w:tcPr>
                                  <w:p w14:paraId="45E29C4C" w14:textId="77777777" w:rsidR="0071768A" w:rsidRDefault="0071768A">
                                    <w:pPr>
                                      <w:pStyle w:val="EmptyCellLayoutStyle"/>
                                      <w:spacing w:after="0" w:line="240" w:lineRule="auto"/>
                                    </w:pPr>
                                  </w:p>
                                </w:tc>
                                <w:tc>
                                  <w:tcPr>
                                    <w:tcW w:w="360" w:type="dxa"/>
                                    <w:tcBorders>
                                      <w:top w:val="single" w:sz="15" w:space="0" w:color="2DABE0"/>
                                    </w:tcBorders>
                                  </w:tcPr>
                                  <w:p w14:paraId="2192EA5A" w14:textId="77777777" w:rsidR="0071768A" w:rsidRDefault="0071768A">
                                    <w:pPr>
                                      <w:pStyle w:val="EmptyCellLayoutStyle"/>
                                      <w:spacing w:after="0" w:line="240" w:lineRule="auto"/>
                                    </w:pPr>
                                  </w:p>
                                </w:tc>
                                <w:tc>
                                  <w:tcPr>
                                    <w:tcW w:w="8617" w:type="dxa"/>
                                    <w:tcBorders>
                                      <w:top w:val="single" w:sz="15" w:space="0" w:color="2DABE0"/>
                                    </w:tcBorders>
                                  </w:tcPr>
                                  <w:p w14:paraId="1C3530E6" w14:textId="77777777" w:rsidR="0071768A" w:rsidRDefault="0071768A">
                                    <w:pPr>
                                      <w:pStyle w:val="EmptyCellLayoutStyle"/>
                                      <w:spacing w:after="0" w:line="240" w:lineRule="auto"/>
                                    </w:pPr>
                                  </w:p>
                                </w:tc>
                                <w:tc>
                                  <w:tcPr>
                                    <w:tcW w:w="346" w:type="dxa"/>
                                    <w:tcBorders>
                                      <w:top w:val="single" w:sz="15" w:space="0" w:color="2DABE0"/>
                                    </w:tcBorders>
                                  </w:tcPr>
                                  <w:p w14:paraId="3FA1B5DB" w14:textId="77777777" w:rsidR="0071768A" w:rsidRDefault="0071768A">
                                    <w:pPr>
                                      <w:pStyle w:val="EmptyCellLayoutStyle"/>
                                      <w:spacing w:after="0" w:line="240" w:lineRule="auto"/>
                                    </w:pPr>
                                  </w:p>
                                </w:tc>
                                <w:tc>
                                  <w:tcPr>
                                    <w:tcW w:w="11" w:type="dxa"/>
                                  </w:tcPr>
                                  <w:p w14:paraId="39CA6548" w14:textId="77777777" w:rsidR="0071768A" w:rsidRDefault="0071768A">
                                    <w:pPr>
                                      <w:pStyle w:val="EmptyCellLayoutStyle"/>
                                      <w:spacing w:after="0" w:line="240" w:lineRule="auto"/>
                                    </w:pPr>
                                  </w:p>
                                </w:tc>
                              </w:tr>
                              <w:tr w:rsidR="0071768A" w14:paraId="5896A71B" w14:textId="77777777">
                                <w:tc>
                                  <w:tcPr>
                                    <w:tcW w:w="11" w:type="dxa"/>
                                  </w:tcPr>
                                  <w:p w14:paraId="19C3AB59" w14:textId="77777777" w:rsidR="0071768A" w:rsidRDefault="0071768A">
                                    <w:pPr>
                                      <w:pStyle w:val="EmptyCellLayoutStyle"/>
                                      <w:spacing w:after="0" w:line="240" w:lineRule="auto"/>
                                    </w:pPr>
                                  </w:p>
                                </w:tc>
                                <w:tc>
                                  <w:tcPr>
                                    <w:tcW w:w="0" w:type="dxa"/>
                                  </w:tcPr>
                                  <w:p w14:paraId="02914655" w14:textId="77777777" w:rsidR="0071768A" w:rsidRDefault="0071768A">
                                    <w:pPr>
                                      <w:pStyle w:val="EmptyCellLayoutStyle"/>
                                      <w:spacing w:after="0" w:line="240" w:lineRule="auto"/>
                                    </w:pPr>
                                  </w:p>
                                </w:tc>
                                <w:tc>
                                  <w:tcPr>
                                    <w:tcW w:w="360" w:type="dxa"/>
                                  </w:tcPr>
                                  <w:p w14:paraId="1A43EBEB" w14:textId="77777777" w:rsidR="0071768A" w:rsidRDefault="0071768A">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77"/>
                                      <w:gridCol w:w="599"/>
                                      <w:gridCol w:w="1661"/>
                                      <w:gridCol w:w="600"/>
                                      <w:gridCol w:w="1434"/>
                                      <w:gridCol w:w="600"/>
                                      <w:gridCol w:w="1434"/>
                                    </w:tblGrid>
                                    <w:tr w:rsidR="0071768A" w14:paraId="5C8A4C7B"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ABE6353" w14:textId="265E3BEB" w:rsidR="0071768A" w:rsidRDefault="00582467">
                                          <w:pPr>
                                            <w:spacing w:after="0" w:line="240" w:lineRule="auto"/>
                                          </w:pPr>
                                          <w:r>
                                            <w:rPr>
                                              <w:noProof/>
                                            </w:rPr>
                                            <w:drawing>
                                              <wp:inline distT="0" distB="0" distL="0" distR="0" wp14:anchorId="082D61B8" wp14:editId="500A7DED">
                                                <wp:extent cx="1435100" cy="482075"/>
                                                <wp:effectExtent l="0" t="0" r="0" b="0"/>
                                                <wp:docPr id="2035772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807" cy="489703"/>
                                                        </a:xfrm>
                                                        <a:prstGeom prst="rect">
                                                          <a:avLst/>
                                                        </a:prstGeom>
                                                        <a:noFill/>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4F54689" w14:textId="77777777" w:rsidR="0071768A" w:rsidRDefault="0071768A">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09FD860" w14:textId="77777777" w:rsidR="0071768A" w:rsidRDefault="00582467">
                                          <w:pPr>
                                            <w:spacing w:after="0" w:line="240" w:lineRule="auto"/>
                                          </w:pPr>
                                          <w:r>
                                            <w:rPr>
                                              <w:noProof/>
                                            </w:rPr>
                                            <w:drawing>
                                              <wp:inline distT="0" distB="0" distL="0" distR="0" wp14:anchorId="3B215E3A" wp14:editId="0A28ADEA">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F3CB636" w14:textId="77777777" w:rsidR="0071768A" w:rsidRDefault="0071768A">
                                          <w:pPr>
                                            <w:spacing w:after="0" w:line="240" w:lineRule="auto"/>
                                          </w:pPr>
                                        </w:p>
                                      </w:tc>
                                      <w:tc>
                                        <w:tcPr>
                                          <w:tcW w:w="1644" w:type="dxa"/>
                                        </w:tcPr>
                                        <w:p w14:paraId="67271F90" w14:textId="77777777" w:rsidR="0071768A" w:rsidRDefault="0071768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2F2D15E" w14:textId="77777777" w:rsidR="0071768A" w:rsidRDefault="0071768A">
                                          <w:pPr>
                                            <w:spacing w:after="0" w:line="240" w:lineRule="auto"/>
                                          </w:pPr>
                                        </w:p>
                                      </w:tc>
                                      <w:tc>
                                        <w:tcPr>
                                          <w:tcW w:w="1644" w:type="dxa"/>
                                        </w:tcPr>
                                        <w:p w14:paraId="1856FF3C" w14:textId="77777777" w:rsidR="0071768A" w:rsidRDefault="0071768A">
                                          <w:pPr>
                                            <w:spacing w:after="0" w:line="240" w:lineRule="auto"/>
                                          </w:pPr>
                                        </w:p>
                                      </w:tc>
                                    </w:tr>
                                    <w:tr w:rsidR="0071768A" w14:paraId="38BD7979" w14:textId="77777777">
                                      <w:trPr>
                                        <w:trHeight w:val="31"/>
                                      </w:trPr>
                                      <w:tc>
                                        <w:tcPr>
                                          <w:tcW w:w="1644" w:type="dxa"/>
                                          <w:tcBorders>
                                            <w:top w:val="nil"/>
                                            <w:left w:val="nil"/>
                                            <w:bottom w:val="nil"/>
                                            <w:right w:val="nil"/>
                                          </w:tcBorders>
                                          <w:tcMar>
                                            <w:top w:w="39" w:type="dxa"/>
                                            <w:left w:w="39" w:type="dxa"/>
                                            <w:bottom w:w="39" w:type="dxa"/>
                                            <w:right w:w="39" w:type="dxa"/>
                                          </w:tcMar>
                                        </w:tcPr>
                                        <w:p w14:paraId="40A4E08D" w14:textId="77777777" w:rsidR="0071768A" w:rsidRDefault="0071768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0476136" w14:textId="77777777" w:rsidR="0071768A" w:rsidRDefault="0071768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D68FBE2" w14:textId="77777777" w:rsidR="0071768A" w:rsidRDefault="0071768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F93C778" w14:textId="77777777" w:rsidR="0071768A" w:rsidRDefault="0071768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58338A" w14:textId="77777777" w:rsidR="0071768A" w:rsidRDefault="0071768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9BE1305" w14:textId="77777777" w:rsidR="0071768A" w:rsidRDefault="0071768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BEC7124" w14:textId="77777777" w:rsidR="0071768A" w:rsidRDefault="0071768A">
                                          <w:pPr>
                                            <w:spacing w:after="0" w:line="240" w:lineRule="auto"/>
                                          </w:pPr>
                                        </w:p>
                                      </w:tc>
                                    </w:tr>
                                  </w:tbl>
                                  <w:p w14:paraId="57E9F97D" w14:textId="77777777" w:rsidR="0071768A" w:rsidRDefault="0071768A">
                                    <w:pPr>
                                      <w:spacing w:after="0" w:line="240" w:lineRule="auto"/>
                                    </w:pPr>
                                  </w:p>
                                </w:tc>
                                <w:tc>
                                  <w:tcPr>
                                    <w:tcW w:w="346" w:type="dxa"/>
                                  </w:tcPr>
                                  <w:p w14:paraId="461504C8" w14:textId="77777777" w:rsidR="0071768A" w:rsidRDefault="0071768A">
                                    <w:pPr>
                                      <w:pStyle w:val="EmptyCellLayoutStyle"/>
                                      <w:spacing w:after="0" w:line="240" w:lineRule="auto"/>
                                    </w:pPr>
                                  </w:p>
                                </w:tc>
                                <w:tc>
                                  <w:tcPr>
                                    <w:tcW w:w="11" w:type="dxa"/>
                                  </w:tcPr>
                                  <w:p w14:paraId="2F65345D" w14:textId="77777777" w:rsidR="0071768A" w:rsidRDefault="0071768A">
                                    <w:pPr>
                                      <w:pStyle w:val="EmptyCellLayoutStyle"/>
                                      <w:spacing w:after="0" w:line="240" w:lineRule="auto"/>
                                    </w:pPr>
                                  </w:p>
                                </w:tc>
                              </w:tr>
                            </w:tbl>
                            <w:p w14:paraId="2695900D" w14:textId="77777777" w:rsidR="0071768A" w:rsidRDefault="0071768A">
                              <w:pPr>
                                <w:spacing w:after="0" w:line="240" w:lineRule="auto"/>
                              </w:pPr>
                            </w:p>
                          </w:tc>
                          <w:tc>
                            <w:tcPr>
                              <w:tcW w:w="555" w:type="dxa"/>
                            </w:tcPr>
                            <w:p w14:paraId="52C40303" w14:textId="77777777" w:rsidR="0071768A" w:rsidRDefault="0071768A">
                              <w:pPr>
                                <w:pStyle w:val="EmptyCellLayoutStyle"/>
                                <w:spacing w:after="0" w:line="240" w:lineRule="auto"/>
                              </w:pPr>
                            </w:p>
                          </w:tc>
                        </w:tr>
                        <w:tr w:rsidR="0071768A" w14:paraId="3C5ADDA4" w14:textId="77777777">
                          <w:trPr>
                            <w:trHeight w:val="122"/>
                          </w:trPr>
                          <w:tc>
                            <w:tcPr>
                              <w:tcW w:w="6" w:type="dxa"/>
                            </w:tcPr>
                            <w:p w14:paraId="568A3D38" w14:textId="77777777" w:rsidR="0071768A" w:rsidRDefault="0071768A">
                              <w:pPr>
                                <w:pStyle w:val="EmptyCellLayoutStyle"/>
                                <w:spacing w:after="0" w:line="240" w:lineRule="auto"/>
                              </w:pPr>
                            </w:p>
                          </w:tc>
                          <w:tc>
                            <w:tcPr>
                              <w:tcW w:w="18" w:type="dxa"/>
                            </w:tcPr>
                            <w:p w14:paraId="105B7546" w14:textId="77777777" w:rsidR="0071768A" w:rsidRDefault="0071768A">
                              <w:pPr>
                                <w:pStyle w:val="EmptyCellLayoutStyle"/>
                                <w:spacing w:after="0" w:line="240" w:lineRule="auto"/>
                              </w:pPr>
                            </w:p>
                          </w:tc>
                          <w:tc>
                            <w:tcPr>
                              <w:tcW w:w="9347" w:type="dxa"/>
                            </w:tcPr>
                            <w:p w14:paraId="1FAEAF6F" w14:textId="77777777" w:rsidR="0071768A" w:rsidRDefault="0071768A">
                              <w:pPr>
                                <w:pStyle w:val="EmptyCellLayoutStyle"/>
                                <w:spacing w:after="0" w:line="240" w:lineRule="auto"/>
                              </w:pPr>
                            </w:p>
                          </w:tc>
                          <w:tc>
                            <w:tcPr>
                              <w:tcW w:w="555" w:type="dxa"/>
                            </w:tcPr>
                            <w:p w14:paraId="0B8D0739" w14:textId="77777777" w:rsidR="0071768A" w:rsidRDefault="0071768A">
                              <w:pPr>
                                <w:pStyle w:val="EmptyCellLayoutStyle"/>
                                <w:spacing w:after="0" w:line="240" w:lineRule="auto"/>
                              </w:pPr>
                            </w:p>
                          </w:tc>
                        </w:tr>
                        <w:tr w:rsidR="005C15F5" w14:paraId="431D4D05" w14:textId="77777777" w:rsidTr="005C15F5">
                          <w:tc>
                            <w:tcPr>
                              <w:tcW w:w="6" w:type="dxa"/>
                            </w:tcPr>
                            <w:p w14:paraId="04F59E72" w14:textId="77777777" w:rsidR="0071768A" w:rsidRDefault="0071768A">
                              <w:pPr>
                                <w:pStyle w:val="EmptyCellLayoutStyle"/>
                                <w:spacing w:after="0" w:line="240" w:lineRule="auto"/>
                              </w:pPr>
                            </w:p>
                          </w:tc>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5C15F5" w14:paraId="1A4B01CB" w14:textId="77777777" w:rsidTr="005C15F5">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71768A" w14:paraId="7B3E68DF"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5DCC21ED" w14:textId="77777777" w:rsidR="0071768A" w:rsidRDefault="00582467">
                                          <w:pPr>
                                            <w:spacing w:after="0" w:line="240" w:lineRule="auto"/>
                                          </w:pPr>
                                          <w:r>
                                            <w:rPr>
                                              <w:rFonts w:ascii="Arial" w:eastAsia="Arial" w:hAnsi="Arial"/>
                                              <w:b/>
                                              <w:color w:val="2DABE0"/>
                                              <w:sz w:val="28"/>
                                            </w:rPr>
                                            <w:t>UN Participating Organizations</w:t>
                                          </w:r>
                                        </w:p>
                                      </w:tc>
                                    </w:tr>
                                  </w:tbl>
                                  <w:p w14:paraId="244A22CF" w14:textId="77777777" w:rsidR="0071768A" w:rsidRDefault="0071768A">
                                    <w:pPr>
                                      <w:spacing w:after="0" w:line="240" w:lineRule="auto"/>
                                    </w:pPr>
                                  </w:p>
                                </w:tc>
                                <w:tc>
                                  <w:tcPr>
                                    <w:tcW w:w="597" w:type="dxa"/>
                                  </w:tcPr>
                                  <w:p w14:paraId="7BAF9744" w14:textId="77777777" w:rsidR="0071768A" w:rsidRDefault="0071768A">
                                    <w:pPr>
                                      <w:pStyle w:val="EmptyCellLayoutStyle"/>
                                      <w:spacing w:after="0" w:line="240" w:lineRule="auto"/>
                                    </w:pPr>
                                  </w:p>
                                </w:tc>
                              </w:tr>
                              <w:tr w:rsidR="0071768A" w14:paraId="2357126B" w14:textId="77777777">
                                <w:trPr>
                                  <w:trHeight w:val="37"/>
                                </w:trPr>
                                <w:tc>
                                  <w:tcPr>
                                    <w:tcW w:w="377" w:type="dxa"/>
                                  </w:tcPr>
                                  <w:p w14:paraId="4A908669" w14:textId="77777777" w:rsidR="0071768A" w:rsidRDefault="0071768A">
                                    <w:pPr>
                                      <w:pStyle w:val="EmptyCellLayoutStyle"/>
                                      <w:spacing w:after="0" w:line="240" w:lineRule="auto"/>
                                    </w:pPr>
                                  </w:p>
                                </w:tc>
                                <w:tc>
                                  <w:tcPr>
                                    <w:tcW w:w="8617" w:type="dxa"/>
                                  </w:tcPr>
                                  <w:p w14:paraId="258156CB" w14:textId="77777777" w:rsidR="0071768A" w:rsidRDefault="0071768A">
                                    <w:pPr>
                                      <w:pStyle w:val="EmptyCellLayoutStyle"/>
                                      <w:spacing w:after="0" w:line="240" w:lineRule="auto"/>
                                    </w:pPr>
                                  </w:p>
                                </w:tc>
                                <w:tc>
                                  <w:tcPr>
                                    <w:tcW w:w="328" w:type="dxa"/>
                                  </w:tcPr>
                                  <w:p w14:paraId="6DEB6BC1" w14:textId="77777777" w:rsidR="0071768A" w:rsidRDefault="0071768A">
                                    <w:pPr>
                                      <w:pStyle w:val="EmptyCellLayoutStyle"/>
                                      <w:spacing w:after="0" w:line="240" w:lineRule="auto"/>
                                    </w:pPr>
                                  </w:p>
                                </w:tc>
                                <w:tc>
                                  <w:tcPr>
                                    <w:tcW w:w="597" w:type="dxa"/>
                                  </w:tcPr>
                                  <w:p w14:paraId="7B91CC49" w14:textId="77777777" w:rsidR="0071768A" w:rsidRDefault="0071768A">
                                    <w:pPr>
                                      <w:pStyle w:val="EmptyCellLayoutStyle"/>
                                      <w:spacing w:after="0" w:line="240" w:lineRule="auto"/>
                                    </w:pPr>
                                  </w:p>
                                </w:tc>
                              </w:tr>
                              <w:tr w:rsidR="0071768A" w14:paraId="26054C89" w14:textId="77777777">
                                <w:trPr>
                                  <w:trHeight w:val="76"/>
                                </w:trPr>
                                <w:tc>
                                  <w:tcPr>
                                    <w:tcW w:w="377" w:type="dxa"/>
                                    <w:tcBorders>
                                      <w:top w:val="single" w:sz="15" w:space="0" w:color="2DABE0"/>
                                    </w:tcBorders>
                                  </w:tcPr>
                                  <w:p w14:paraId="5E6A5D20" w14:textId="77777777" w:rsidR="0071768A" w:rsidRDefault="0071768A">
                                    <w:pPr>
                                      <w:pStyle w:val="EmptyCellLayoutStyle"/>
                                      <w:spacing w:after="0" w:line="240" w:lineRule="auto"/>
                                    </w:pPr>
                                  </w:p>
                                </w:tc>
                                <w:tc>
                                  <w:tcPr>
                                    <w:tcW w:w="8617" w:type="dxa"/>
                                    <w:tcBorders>
                                      <w:top w:val="single" w:sz="15" w:space="0" w:color="2DABE0"/>
                                    </w:tcBorders>
                                  </w:tcPr>
                                  <w:p w14:paraId="31836EB1" w14:textId="77777777" w:rsidR="0071768A" w:rsidRDefault="0071768A">
                                    <w:pPr>
                                      <w:pStyle w:val="EmptyCellLayoutStyle"/>
                                      <w:spacing w:after="0" w:line="240" w:lineRule="auto"/>
                                    </w:pPr>
                                  </w:p>
                                </w:tc>
                                <w:tc>
                                  <w:tcPr>
                                    <w:tcW w:w="328" w:type="dxa"/>
                                    <w:tcBorders>
                                      <w:top w:val="single" w:sz="15" w:space="0" w:color="2DABE0"/>
                                    </w:tcBorders>
                                  </w:tcPr>
                                  <w:p w14:paraId="1A3A3C84" w14:textId="77777777" w:rsidR="0071768A" w:rsidRDefault="0071768A">
                                    <w:pPr>
                                      <w:pStyle w:val="EmptyCellLayoutStyle"/>
                                      <w:spacing w:after="0" w:line="240" w:lineRule="auto"/>
                                    </w:pPr>
                                  </w:p>
                                </w:tc>
                                <w:tc>
                                  <w:tcPr>
                                    <w:tcW w:w="597" w:type="dxa"/>
                                  </w:tcPr>
                                  <w:p w14:paraId="473060FB" w14:textId="77777777" w:rsidR="0071768A" w:rsidRDefault="0071768A">
                                    <w:pPr>
                                      <w:pStyle w:val="EmptyCellLayoutStyle"/>
                                      <w:spacing w:after="0" w:line="240" w:lineRule="auto"/>
                                    </w:pPr>
                                  </w:p>
                                </w:tc>
                              </w:tr>
                              <w:tr w:rsidR="0071768A" w14:paraId="74D64BD1" w14:textId="77777777">
                                <w:tc>
                                  <w:tcPr>
                                    <w:tcW w:w="377" w:type="dxa"/>
                                  </w:tcPr>
                                  <w:p w14:paraId="3455E4F5" w14:textId="77777777" w:rsidR="0071768A" w:rsidRDefault="0071768A">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71768A" w14:paraId="2C94676B" w14:textId="77777777">
                                      <w:trPr>
                                        <w:trHeight w:val="999"/>
                                      </w:trPr>
                                      <w:tc>
                                        <w:tcPr>
                                          <w:tcW w:w="1644" w:type="dxa"/>
                                          <w:tcBorders>
                                            <w:top w:val="nil"/>
                                            <w:left w:val="nil"/>
                                            <w:bottom w:val="nil"/>
                                            <w:right w:val="nil"/>
                                          </w:tcBorders>
                                          <w:tcMar>
                                            <w:top w:w="0" w:type="dxa"/>
                                            <w:left w:w="0" w:type="dxa"/>
                                            <w:bottom w:w="0" w:type="dxa"/>
                                            <w:right w:w="0" w:type="dxa"/>
                                          </w:tcMar>
                                        </w:tcPr>
                                        <w:p w14:paraId="5E3D65E4" w14:textId="77777777" w:rsidR="0071768A" w:rsidRDefault="00582467">
                                          <w:pPr>
                                            <w:spacing w:after="0" w:line="240" w:lineRule="auto"/>
                                          </w:pPr>
                                          <w:r>
                                            <w:rPr>
                                              <w:noProof/>
                                            </w:rPr>
                                            <w:drawing>
                                              <wp:inline distT="0" distB="0" distL="0" distR="0" wp14:anchorId="55A4B17D" wp14:editId="2A39ED31">
                                                <wp:extent cx="913829"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47AC254" w14:textId="77777777" w:rsidR="0071768A" w:rsidRDefault="0071768A">
                                          <w:pPr>
                                            <w:spacing w:after="0" w:line="240" w:lineRule="auto"/>
                                          </w:pPr>
                                        </w:p>
                                      </w:tc>
                                      <w:tc>
                                        <w:tcPr>
                                          <w:tcW w:w="1644" w:type="dxa"/>
                                        </w:tcPr>
                                        <w:p w14:paraId="247DFCF0" w14:textId="77777777" w:rsidR="0071768A" w:rsidRDefault="0071768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05D56BC" w14:textId="77777777" w:rsidR="0071768A" w:rsidRDefault="0071768A">
                                          <w:pPr>
                                            <w:spacing w:after="0" w:line="240" w:lineRule="auto"/>
                                          </w:pPr>
                                        </w:p>
                                      </w:tc>
                                      <w:tc>
                                        <w:tcPr>
                                          <w:tcW w:w="1644" w:type="dxa"/>
                                        </w:tcPr>
                                        <w:p w14:paraId="67D53213" w14:textId="77777777" w:rsidR="0071768A" w:rsidRDefault="0071768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8EF038D" w14:textId="77777777" w:rsidR="0071768A" w:rsidRDefault="0071768A">
                                          <w:pPr>
                                            <w:spacing w:after="0" w:line="240" w:lineRule="auto"/>
                                          </w:pPr>
                                        </w:p>
                                      </w:tc>
                                      <w:tc>
                                        <w:tcPr>
                                          <w:tcW w:w="1644" w:type="dxa"/>
                                        </w:tcPr>
                                        <w:p w14:paraId="046833B5" w14:textId="77777777" w:rsidR="0071768A" w:rsidRDefault="0071768A">
                                          <w:pPr>
                                            <w:spacing w:after="0" w:line="240" w:lineRule="auto"/>
                                          </w:pPr>
                                        </w:p>
                                      </w:tc>
                                    </w:tr>
                                    <w:tr w:rsidR="0071768A" w14:paraId="254B4462" w14:textId="77777777">
                                      <w:trPr>
                                        <w:trHeight w:val="31"/>
                                      </w:trPr>
                                      <w:tc>
                                        <w:tcPr>
                                          <w:tcW w:w="1644" w:type="dxa"/>
                                          <w:tcBorders>
                                            <w:top w:val="nil"/>
                                            <w:left w:val="nil"/>
                                            <w:bottom w:val="nil"/>
                                            <w:right w:val="nil"/>
                                          </w:tcBorders>
                                          <w:tcMar>
                                            <w:top w:w="39" w:type="dxa"/>
                                            <w:left w:w="39" w:type="dxa"/>
                                            <w:bottom w:w="39" w:type="dxa"/>
                                            <w:right w:w="39" w:type="dxa"/>
                                          </w:tcMar>
                                        </w:tcPr>
                                        <w:p w14:paraId="54504458" w14:textId="77777777" w:rsidR="0071768A" w:rsidRDefault="0071768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65AC0F5" w14:textId="77777777" w:rsidR="0071768A" w:rsidRDefault="0071768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A93A72" w14:textId="77777777" w:rsidR="0071768A" w:rsidRDefault="0071768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133C6CF" w14:textId="77777777" w:rsidR="0071768A" w:rsidRDefault="0071768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A5ED12A" w14:textId="77777777" w:rsidR="0071768A" w:rsidRDefault="0071768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28AFA33" w14:textId="77777777" w:rsidR="0071768A" w:rsidRDefault="0071768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8AD2401" w14:textId="77777777" w:rsidR="0071768A" w:rsidRDefault="0071768A">
                                          <w:pPr>
                                            <w:spacing w:after="0" w:line="240" w:lineRule="auto"/>
                                          </w:pPr>
                                        </w:p>
                                      </w:tc>
                                    </w:tr>
                                  </w:tbl>
                                  <w:p w14:paraId="538B2D8E" w14:textId="77777777" w:rsidR="0071768A" w:rsidRDefault="0071768A">
                                    <w:pPr>
                                      <w:spacing w:after="0" w:line="240" w:lineRule="auto"/>
                                    </w:pPr>
                                  </w:p>
                                </w:tc>
                                <w:tc>
                                  <w:tcPr>
                                    <w:tcW w:w="328" w:type="dxa"/>
                                  </w:tcPr>
                                  <w:p w14:paraId="1D5F8524" w14:textId="77777777" w:rsidR="0071768A" w:rsidRDefault="0071768A">
                                    <w:pPr>
                                      <w:pStyle w:val="EmptyCellLayoutStyle"/>
                                      <w:spacing w:after="0" w:line="240" w:lineRule="auto"/>
                                    </w:pPr>
                                  </w:p>
                                </w:tc>
                                <w:tc>
                                  <w:tcPr>
                                    <w:tcW w:w="597" w:type="dxa"/>
                                  </w:tcPr>
                                  <w:p w14:paraId="748386C6" w14:textId="77777777" w:rsidR="0071768A" w:rsidRDefault="0071768A">
                                    <w:pPr>
                                      <w:pStyle w:val="EmptyCellLayoutStyle"/>
                                      <w:spacing w:after="0" w:line="240" w:lineRule="auto"/>
                                    </w:pPr>
                                  </w:p>
                                </w:tc>
                              </w:tr>
                            </w:tbl>
                            <w:p w14:paraId="5C2794B9" w14:textId="77777777" w:rsidR="0071768A" w:rsidRDefault="0071768A">
                              <w:pPr>
                                <w:spacing w:after="0" w:line="240" w:lineRule="auto"/>
                              </w:pPr>
                            </w:p>
                          </w:tc>
                        </w:tr>
                        <w:tr w:rsidR="0071768A" w14:paraId="1EBD1A3C" w14:textId="77777777">
                          <w:trPr>
                            <w:trHeight w:val="142"/>
                          </w:trPr>
                          <w:tc>
                            <w:tcPr>
                              <w:tcW w:w="6" w:type="dxa"/>
                            </w:tcPr>
                            <w:p w14:paraId="5620834C" w14:textId="77777777" w:rsidR="0071768A" w:rsidRDefault="0071768A">
                              <w:pPr>
                                <w:pStyle w:val="EmptyCellLayoutStyle"/>
                                <w:spacing w:after="0" w:line="240" w:lineRule="auto"/>
                              </w:pPr>
                            </w:p>
                          </w:tc>
                          <w:tc>
                            <w:tcPr>
                              <w:tcW w:w="18" w:type="dxa"/>
                            </w:tcPr>
                            <w:p w14:paraId="3859CEAE" w14:textId="77777777" w:rsidR="0071768A" w:rsidRDefault="0071768A">
                              <w:pPr>
                                <w:pStyle w:val="EmptyCellLayoutStyle"/>
                                <w:spacing w:after="0" w:line="240" w:lineRule="auto"/>
                              </w:pPr>
                            </w:p>
                          </w:tc>
                          <w:tc>
                            <w:tcPr>
                              <w:tcW w:w="9347" w:type="dxa"/>
                            </w:tcPr>
                            <w:p w14:paraId="685ABB68" w14:textId="77777777" w:rsidR="0071768A" w:rsidRDefault="0071768A">
                              <w:pPr>
                                <w:pStyle w:val="EmptyCellLayoutStyle"/>
                                <w:spacing w:after="0" w:line="240" w:lineRule="auto"/>
                              </w:pPr>
                            </w:p>
                          </w:tc>
                          <w:tc>
                            <w:tcPr>
                              <w:tcW w:w="555" w:type="dxa"/>
                            </w:tcPr>
                            <w:p w14:paraId="7BD46895" w14:textId="77777777" w:rsidR="0071768A" w:rsidRDefault="0071768A">
                              <w:pPr>
                                <w:pStyle w:val="EmptyCellLayoutStyle"/>
                                <w:spacing w:after="0" w:line="240" w:lineRule="auto"/>
                              </w:pPr>
                            </w:p>
                          </w:tc>
                        </w:tr>
                        <w:tr w:rsidR="005C15F5" w14:paraId="36F70D6F" w14:textId="77777777" w:rsidTr="005C15F5">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946"/>
                                <w:gridCol w:w="30"/>
                                <w:gridCol w:w="567"/>
                              </w:tblGrid>
                              <w:tr w:rsidR="005C15F5" w14:paraId="480F91B0" w14:textId="77777777" w:rsidTr="00C86B9A">
                                <w:trPr>
                                  <w:trHeight w:val="354"/>
                                </w:trPr>
                                <w:tc>
                                  <w:tcPr>
                                    <w:tcW w:w="9323" w:type="dxa"/>
                                    <w:gridSpan w:val="2"/>
                                  </w:tcPr>
                                  <w:tbl>
                                    <w:tblPr>
                                      <w:tblW w:w="0" w:type="auto"/>
                                      <w:tblCellMar>
                                        <w:left w:w="0" w:type="dxa"/>
                                        <w:right w:w="0" w:type="dxa"/>
                                      </w:tblCellMar>
                                      <w:tblLook w:val="04A0" w:firstRow="1" w:lastRow="0" w:firstColumn="1" w:lastColumn="0" w:noHBand="0" w:noVBand="1"/>
                                    </w:tblPr>
                                    <w:tblGrid>
                                      <w:gridCol w:w="9323"/>
                                    </w:tblGrid>
                                    <w:tr w:rsidR="0071768A" w14:paraId="52F4D78B"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57A43E3F" w14:textId="77777777" w:rsidR="0071768A" w:rsidRDefault="00582467">
                                          <w:pPr>
                                            <w:spacing w:after="0" w:line="240" w:lineRule="auto"/>
                                          </w:pPr>
                                          <w:r>
                                            <w:rPr>
                                              <w:rFonts w:ascii="Arial" w:eastAsia="Arial" w:hAnsi="Arial"/>
                                              <w:b/>
                                              <w:color w:val="2DABE0"/>
                                              <w:sz w:val="28"/>
                                            </w:rPr>
                                            <w:t>Other Participating Organizations</w:t>
                                          </w:r>
                                        </w:p>
                                      </w:tc>
                                    </w:tr>
                                  </w:tbl>
                                  <w:p w14:paraId="15FDD57A" w14:textId="77777777" w:rsidR="0071768A" w:rsidRDefault="0071768A">
                                    <w:pPr>
                                      <w:spacing w:after="0" w:line="240" w:lineRule="auto"/>
                                    </w:pPr>
                                  </w:p>
                                </w:tc>
                                <w:tc>
                                  <w:tcPr>
                                    <w:tcW w:w="30" w:type="dxa"/>
                                  </w:tcPr>
                                  <w:p w14:paraId="257521B0" w14:textId="77777777" w:rsidR="0071768A" w:rsidRDefault="0071768A">
                                    <w:pPr>
                                      <w:pStyle w:val="EmptyCellLayoutStyle"/>
                                      <w:spacing w:after="0" w:line="240" w:lineRule="auto"/>
                                    </w:pPr>
                                  </w:p>
                                </w:tc>
                                <w:tc>
                                  <w:tcPr>
                                    <w:tcW w:w="567" w:type="dxa"/>
                                  </w:tcPr>
                                  <w:p w14:paraId="199A1B21" w14:textId="77777777" w:rsidR="0071768A" w:rsidRDefault="0071768A">
                                    <w:pPr>
                                      <w:pStyle w:val="EmptyCellLayoutStyle"/>
                                      <w:spacing w:after="0" w:line="240" w:lineRule="auto"/>
                                    </w:pPr>
                                  </w:p>
                                </w:tc>
                              </w:tr>
                              <w:tr w:rsidR="0071768A" w14:paraId="18DE18B0" w14:textId="77777777">
                                <w:trPr>
                                  <w:trHeight w:val="37"/>
                                </w:trPr>
                                <w:tc>
                                  <w:tcPr>
                                    <w:tcW w:w="377" w:type="dxa"/>
                                  </w:tcPr>
                                  <w:p w14:paraId="1854D878" w14:textId="77777777" w:rsidR="0071768A" w:rsidRDefault="0071768A">
                                    <w:pPr>
                                      <w:pStyle w:val="EmptyCellLayoutStyle"/>
                                      <w:spacing w:after="0" w:line="240" w:lineRule="auto"/>
                                    </w:pPr>
                                  </w:p>
                                </w:tc>
                                <w:tc>
                                  <w:tcPr>
                                    <w:tcW w:w="8946" w:type="dxa"/>
                                  </w:tcPr>
                                  <w:p w14:paraId="0A012AAB" w14:textId="77777777" w:rsidR="0071768A" w:rsidRDefault="0071768A">
                                    <w:pPr>
                                      <w:pStyle w:val="EmptyCellLayoutStyle"/>
                                      <w:spacing w:after="0" w:line="240" w:lineRule="auto"/>
                                    </w:pPr>
                                  </w:p>
                                </w:tc>
                                <w:tc>
                                  <w:tcPr>
                                    <w:tcW w:w="30" w:type="dxa"/>
                                  </w:tcPr>
                                  <w:p w14:paraId="69CEA900" w14:textId="77777777" w:rsidR="0071768A" w:rsidRDefault="0071768A">
                                    <w:pPr>
                                      <w:pStyle w:val="EmptyCellLayoutStyle"/>
                                      <w:spacing w:after="0" w:line="240" w:lineRule="auto"/>
                                    </w:pPr>
                                  </w:p>
                                </w:tc>
                                <w:tc>
                                  <w:tcPr>
                                    <w:tcW w:w="567" w:type="dxa"/>
                                  </w:tcPr>
                                  <w:p w14:paraId="38365EC2" w14:textId="77777777" w:rsidR="0071768A" w:rsidRDefault="0071768A">
                                    <w:pPr>
                                      <w:pStyle w:val="EmptyCellLayoutStyle"/>
                                      <w:spacing w:after="0" w:line="240" w:lineRule="auto"/>
                                    </w:pPr>
                                  </w:p>
                                </w:tc>
                              </w:tr>
                              <w:tr w:rsidR="0071768A" w14:paraId="06689D0B" w14:textId="77777777">
                                <w:trPr>
                                  <w:trHeight w:val="76"/>
                                </w:trPr>
                                <w:tc>
                                  <w:tcPr>
                                    <w:tcW w:w="377" w:type="dxa"/>
                                    <w:tcBorders>
                                      <w:top w:val="single" w:sz="15" w:space="0" w:color="2DABE0"/>
                                    </w:tcBorders>
                                  </w:tcPr>
                                  <w:p w14:paraId="1B65D41C" w14:textId="77777777" w:rsidR="0071768A" w:rsidRDefault="0071768A">
                                    <w:pPr>
                                      <w:pStyle w:val="EmptyCellLayoutStyle"/>
                                      <w:spacing w:after="0" w:line="240" w:lineRule="auto"/>
                                    </w:pPr>
                                  </w:p>
                                </w:tc>
                                <w:tc>
                                  <w:tcPr>
                                    <w:tcW w:w="8946" w:type="dxa"/>
                                    <w:tcBorders>
                                      <w:top w:val="single" w:sz="15" w:space="0" w:color="2DABE0"/>
                                    </w:tcBorders>
                                  </w:tcPr>
                                  <w:p w14:paraId="2C86E42E" w14:textId="77777777" w:rsidR="0071768A" w:rsidRDefault="0071768A">
                                    <w:pPr>
                                      <w:pStyle w:val="EmptyCellLayoutStyle"/>
                                      <w:spacing w:after="0" w:line="240" w:lineRule="auto"/>
                                    </w:pPr>
                                  </w:p>
                                </w:tc>
                                <w:tc>
                                  <w:tcPr>
                                    <w:tcW w:w="30" w:type="dxa"/>
                                  </w:tcPr>
                                  <w:p w14:paraId="4DEC806B" w14:textId="77777777" w:rsidR="0071768A" w:rsidRDefault="0071768A">
                                    <w:pPr>
                                      <w:pStyle w:val="EmptyCellLayoutStyle"/>
                                      <w:spacing w:after="0" w:line="240" w:lineRule="auto"/>
                                    </w:pPr>
                                  </w:p>
                                </w:tc>
                                <w:tc>
                                  <w:tcPr>
                                    <w:tcW w:w="567" w:type="dxa"/>
                                  </w:tcPr>
                                  <w:p w14:paraId="05075C32" w14:textId="77777777" w:rsidR="0071768A" w:rsidRDefault="0071768A">
                                    <w:pPr>
                                      <w:pStyle w:val="EmptyCellLayoutStyle"/>
                                      <w:spacing w:after="0" w:line="240" w:lineRule="auto"/>
                                    </w:pPr>
                                  </w:p>
                                </w:tc>
                              </w:tr>
                              <w:tr w:rsidR="00C86B9A" w14:paraId="0EFAC8AF" w14:textId="77777777" w:rsidTr="00C86B9A">
                                <w:tc>
                                  <w:tcPr>
                                    <w:tcW w:w="377" w:type="dxa"/>
                                  </w:tcPr>
                                  <w:p w14:paraId="765D6F48" w14:textId="77777777" w:rsidR="00C86B9A" w:rsidRDefault="00C86B9A" w:rsidP="00C86B9A">
                                    <w:pPr>
                                      <w:pStyle w:val="EmptyCellLayoutStyle"/>
                                      <w:spacing w:after="0" w:line="240" w:lineRule="auto"/>
                                    </w:pPr>
                                  </w:p>
                                </w:tc>
                                <w:tc>
                                  <w:tcPr>
                                    <w:tcW w:w="8976" w:type="dxa"/>
                                    <w:gridSpan w:val="2"/>
                                  </w:tcPr>
                                  <w:p w14:paraId="28FA481D" w14:textId="77777777" w:rsidR="00C86B9A" w:rsidRDefault="00C86B9A" w:rsidP="00C86B9A">
                                    <w:pPr>
                                      <w:spacing w:after="0" w:line="240" w:lineRule="auto"/>
                                    </w:pPr>
                                  </w:p>
                                </w:tc>
                                <w:tc>
                                  <w:tcPr>
                                    <w:tcW w:w="567" w:type="dxa"/>
                                  </w:tcPr>
                                  <w:p w14:paraId="27F5779F" w14:textId="77777777" w:rsidR="00C86B9A" w:rsidRDefault="00C86B9A" w:rsidP="00C86B9A">
                                    <w:pPr>
                                      <w:pStyle w:val="EmptyCellLayoutStyle"/>
                                      <w:spacing w:after="0" w:line="240" w:lineRule="auto"/>
                                    </w:pPr>
                                  </w:p>
                                </w:tc>
                              </w:tr>
                            </w:tbl>
                            <w:p w14:paraId="45F1A4B6" w14:textId="77777777" w:rsidR="0071768A" w:rsidRDefault="0071768A">
                              <w:pPr>
                                <w:spacing w:after="0" w:line="240" w:lineRule="auto"/>
                              </w:pPr>
                            </w:p>
                          </w:tc>
                        </w:tr>
                        <w:tr w:rsidR="0071768A" w14:paraId="2254C363" w14:textId="77777777">
                          <w:trPr>
                            <w:trHeight w:val="151"/>
                          </w:trPr>
                          <w:tc>
                            <w:tcPr>
                              <w:tcW w:w="6" w:type="dxa"/>
                            </w:tcPr>
                            <w:p w14:paraId="3ECB1D7C" w14:textId="77777777" w:rsidR="0071768A" w:rsidRDefault="0071768A">
                              <w:pPr>
                                <w:pStyle w:val="EmptyCellLayoutStyle"/>
                                <w:spacing w:after="0" w:line="240" w:lineRule="auto"/>
                              </w:pPr>
                            </w:p>
                          </w:tc>
                          <w:tc>
                            <w:tcPr>
                              <w:tcW w:w="18" w:type="dxa"/>
                            </w:tcPr>
                            <w:p w14:paraId="113706CD" w14:textId="77777777" w:rsidR="0071768A" w:rsidRDefault="0071768A">
                              <w:pPr>
                                <w:pStyle w:val="EmptyCellLayoutStyle"/>
                                <w:spacing w:after="0" w:line="240" w:lineRule="auto"/>
                              </w:pPr>
                            </w:p>
                          </w:tc>
                          <w:tc>
                            <w:tcPr>
                              <w:tcW w:w="9347" w:type="dxa"/>
                            </w:tcPr>
                            <w:p w14:paraId="070C9768" w14:textId="77777777" w:rsidR="0071768A" w:rsidRDefault="0071768A">
                              <w:pPr>
                                <w:pStyle w:val="EmptyCellLayoutStyle"/>
                                <w:spacing w:after="0" w:line="240" w:lineRule="auto"/>
                              </w:pPr>
                            </w:p>
                          </w:tc>
                          <w:tc>
                            <w:tcPr>
                              <w:tcW w:w="555" w:type="dxa"/>
                            </w:tcPr>
                            <w:p w14:paraId="0919155A" w14:textId="77777777" w:rsidR="0071768A" w:rsidRDefault="0071768A">
                              <w:pPr>
                                <w:pStyle w:val="EmptyCellLayoutStyle"/>
                                <w:spacing w:after="0" w:line="240" w:lineRule="auto"/>
                              </w:pPr>
                            </w:p>
                          </w:tc>
                        </w:tr>
                      </w:tbl>
                      <w:p w14:paraId="28D86E74" w14:textId="77777777" w:rsidR="0071768A" w:rsidRDefault="0071768A">
                        <w:pPr>
                          <w:spacing w:after="0" w:line="240" w:lineRule="auto"/>
                        </w:pPr>
                      </w:p>
                    </w:tc>
                    <w:tc>
                      <w:tcPr>
                        <w:tcW w:w="853" w:type="dxa"/>
                      </w:tcPr>
                      <w:p w14:paraId="1212288B" w14:textId="77777777" w:rsidR="0071768A" w:rsidRDefault="0071768A">
                        <w:pPr>
                          <w:pStyle w:val="EmptyCellLayoutStyle"/>
                          <w:spacing w:after="0" w:line="240" w:lineRule="auto"/>
                        </w:pPr>
                      </w:p>
                    </w:tc>
                  </w:tr>
                </w:tbl>
                <w:p w14:paraId="5FA0FBB9" w14:textId="77777777" w:rsidR="0071768A" w:rsidRDefault="0071768A">
                  <w:pPr>
                    <w:spacing w:after="0" w:line="240" w:lineRule="auto"/>
                  </w:pPr>
                </w:p>
              </w:tc>
            </w:tr>
          </w:tbl>
          <w:p w14:paraId="35011920" w14:textId="77777777" w:rsidR="0071768A" w:rsidRDefault="0071768A">
            <w:pPr>
              <w:spacing w:after="0" w:line="240" w:lineRule="auto"/>
            </w:pPr>
          </w:p>
        </w:tc>
      </w:tr>
      <w:tr w:rsidR="00C86B9A" w14:paraId="1F1E9105" w14:textId="77777777" w:rsidTr="00936225">
        <w:tblPrEx>
          <w:tblBorders>
            <w:top w:val="nil"/>
            <w:left w:val="nil"/>
            <w:bottom w:val="nil"/>
            <w:right w:val="nil"/>
          </w:tblBorders>
          <w:tblLook w:val="0000" w:firstRow="0" w:lastRow="0" w:firstColumn="0" w:lastColumn="0" w:noHBand="0" w:noVBand="0"/>
        </w:tblPrEx>
        <w:trPr>
          <w:gridAfter w:val="1"/>
          <w:wAfter w:w="2933" w:type="dxa"/>
          <w:trHeight w:val="303"/>
        </w:trPr>
        <w:tc>
          <w:tcPr>
            <w:tcW w:w="2097" w:type="dxa"/>
            <w:tcBorders>
              <w:top w:val="nil"/>
              <w:left w:val="nil"/>
              <w:bottom w:val="nil"/>
              <w:right w:val="nil"/>
            </w:tcBorders>
            <w:tcMar>
              <w:top w:w="39" w:type="dxa"/>
              <w:left w:w="39" w:type="dxa"/>
              <w:bottom w:w="39" w:type="dxa"/>
              <w:right w:w="39" w:type="dxa"/>
            </w:tcMar>
          </w:tcPr>
          <w:p w14:paraId="5FE4DE93" w14:textId="77777777" w:rsidR="00C86B9A" w:rsidRDefault="00C86B9A" w:rsidP="00C86B9A">
            <w:pPr>
              <w:spacing w:after="0" w:line="240" w:lineRule="auto"/>
              <w:ind w:left="1440"/>
            </w:pPr>
            <w:r>
              <w:rPr>
                <w:rFonts w:ascii="Segoe UI" w:eastAsia="Segoe UI" w:hAnsi="Segoe UI"/>
                <w:color w:val="000000"/>
                <w:sz w:val="18"/>
              </w:rPr>
              <w:t>RLabs</w:t>
            </w:r>
          </w:p>
        </w:tc>
        <w:tc>
          <w:tcPr>
            <w:tcW w:w="179" w:type="dxa"/>
            <w:tcBorders>
              <w:top w:val="nil"/>
              <w:left w:val="nil"/>
              <w:bottom w:val="nil"/>
              <w:right w:val="nil"/>
            </w:tcBorders>
            <w:tcMar>
              <w:top w:w="39" w:type="dxa"/>
              <w:left w:w="39" w:type="dxa"/>
              <w:bottom w:w="39" w:type="dxa"/>
              <w:right w:w="39" w:type="dxa"/>
            </w:tcMar>
          </w:tcPr>
          <w:p w14:paraId="6A3B90D4" w14:textId="77777777" w:rsidR="00C86B9A" w:rsidRDefault="00C86B9A" w:rsidP="0093622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0A3016A5" w14:textId="3C4E92D7" w:rsidR="00C86B9A" w:rsidRDefault="00C86B9A" w:rsidP="00936225">
            <w:pPr>
              <w:spacing w:after="0" w:line="240" w:lineRule="auto"/>
            </w:pPr>
          </w:p>
        </w:tc>
        <w:tc>
          <w:tcPr>
            <w:tcW w:w="205" w:type="dxa"/>
            <w:tcBorders>
              <w:top w:val="nil"/>
              <w:left w:val="nil"/>
              <w:bottom w:val="nil"/>
              <w:right w:val="nil"/>
            </w:tcBorders>
            <w:tcMar>
              <w:top w:w="39" w:type="dxa"/>
              <w:left w:w="39" w:type="dxa"/>
              <w:bottom w:w="39" w:type="dxa"/>
              <w:right w:w="39" w:type="dxa"/>
            </w:tcMar>
          </w:tcPr>
          <w:p w14:paraId="71E1748E" w14:textId="77777777" w:rsidR="00C86B9A" w:rsidRDefault="00C86B9A" w:rsidP="0093622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714169C3" w14:textId="2D6420AB" w:rsidR="00C86B9A" w:rsidRDefault="00C86B9A" w:rsidP="00C86B9A">
            <w:pPr>
              <w:spacing w:after="0" w:line="240" w:lineRule="auto"/>
              <w:jc w:val="right"/>
            </w:pPr>
            <w:r>
              <w:rPr>
                <w:rFonts w:ascii="Segoe UI" w:eastAsia="Segoe UI" w:hAnsi="Segoe UI"/>
                <w:color w:val="000000"/>
                <w:sz w:val="18"/>
              </w:rPr>
              <w:t>Umuzi</w:t>
            </w:r>
          </w:p>
        </w:tc>
        <w:tc>
          <w:tcPr>
            <w:tcW w:w="200" w:type="dxa"/>
            <w:tcBorders>
              <w:top w:val="nil"/>
              <w:left w:val="nil"/>
              <w:bottom w:val="nil"/>
              <w:right w:val="nil"/>
            </w:tcBorders>
            <w:tcMar>
              <w:top w:w="39" w:type="dxa"/>
              <w:left w:w="39" w:type="dxa"/>
              <w:bottom w:w="39" w:type="dxa"/>
              <w:right w:w="39" w:type="dxa"/>
            </w:tcMar>
          </w:tcPr>
          <w:p w14:paraId="7583598B" w14:textId="77777777" w:rsidR="00C86B9A" w:rsidRDefault="00C86B9A" w:rsidP="0093622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4B0F2581" w14:textId="77777777" w:rsidR="00C86B9A" w:rsidRDefault="00C86B9A" w:rsidP="00936225">
            <w:pPr>
              <w:spacing w:after="0" w:line="240" w:lineRule="auto"/>
            </w:pPr>
          </w:p>
        </w:tc>
      </w:tr>
    </w:tbl>
    <w:p w14:paraId="1F66464C" w14:textId="77777777" w:rsidR="0071768A" w:rsidRDefault="0071768A" w:rsidP="00C86B9A">
      <w:pPr>
        <w:spacing w:after="0" w:line="240" w:lineRule="auto"/>
        <w:ind w:left="720"/>
      </w:pPr>
    </w:p>
    <w:sectPr w:rsidR="0071768A">
      <w:headerReference w:type="default" r:id="rId20"/>
      <w:footerReference w:type="default" r:id="rId21"/>
      <w:headerReference w:type="first" r:id="rId22"/>
      <w:footerReference w:type="first" r:id="rId23"/>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AA1A0" w14:textId="77777777" w:rsidR="00E51E78" w:rsidRDefault="00E51E78">
      <w:pPr>
        <w:spacing w:after="0" w:line="240" w:lineRule="auto"/>
      </w:pPr>
      <w:r>
        <w:separator/>
      </w:r>
    </w:p>
  </w:endnote>
  <w:endnote w:type="continuationSeparator" w:id="0">
    <w:p w14:paraId="1B2564E3" w14:textId="77777777" w:rsidR="00E51E78" w:rsidRDefault="00E51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71768A" w14:paraId="5DA56AC4" w14:textId="77777777">
      <w:tc>
        <w:tcPr>
          <w:tcW w:w="4944" w:type="dxa"/>
        </w:tcPr>
        <w:p w14:paraId="2D1BACDA" w14:textId="77777777" w:rsidR="0071768A" w:rsidRDefault="0071768A">
          <w:pPr>
            <w:pStyle w:val="EmptyCellLayoutStyle"/>
            <w:spacing w:after="0" w:line="240" w:lineRule="auto"/>
          </w:pPr>
        </w:p>
      </w:tc>
      <w:tc>
        <w:tcPr>
          <w:tcW w:w="1440" w:type="dxa"/>
        </w:tcPr>
        <w:p w14:paraId="19C2E251" w14:textId="77777777" w:rsidR="0071768A" w:rsidRDefault="0071768A">
          <w:pPr>
            <w:pStyle w:val="EmptyCellLayoutStyle"/>
            <w:spacing w:after="0" w:line="240" w:lineRule="auto"/>
          </w:pPr>
        </w:p>
      </w:tc>
      <w:tc>
        <w:tcPr>
          <w:tcW w:w="5521" w:type="dxa"/>
        </w:tcPr>
        <w:p w14:paraId="6470FCF7" w14:textId="77777777" w:rsidR="0071768A" w:rsidRDefault="0071768A">
          <w:pPr>
            <w:pStyle w:val="EmptyCellLayoutStyle"/>
            <w:spacing w:after="0" w:line="240" w:lineRule="auto"/>
          </w:pPr>
        </w:p>
      </w:tc>
    </w:tr>
    <w:tr w:rsidR="0071768A" w14:paraId="18E9D9D9" w14:textId="77777777">
      <w:tc>
        <w:tcPr>
          <w:tcW w:w="4944" w:type="dxa"/>
        </w:tcPr>
        <w:p w14:paraId="2DFDD5A5" w14:textId="77777777" w:rsidR="0071768A" w:rsidRDefault="0071768A">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71768A" w14:paraId="74FD5EB1" w14:textId="77777777">
            <w:trPr>
              <w:trHeight w:val="282"/>
            </w:trPr>
            <w:tc>
              <w:tcPr>
                <w:tcW w:w="1440" w:type="dxa"/>
                <w:tcBorders>
                  <w:top w:val="nil"/>
                  <w:left w:val="nil"/>
                  <w:bottom w:val="nil"/>
                  <w:right w:val="nil"/>
                </w:tcBorders>
                <w:tcMar>
                  <w:top w:w="39" w:type="dxa"/>
                  <w:left w:w="39" w:type="dxa"/>
                  <w:bottom w:w="39" w:type="dxa"/>
                  <w:right w:w="39" w:type="dxa"/>
                </w:tcMar>
              </w:tcPr>
              <w:p w14:paraId="7DF9D8C1" w14:textId="77777777" w:rsidR="0071768A" w:rsidRDefault="00582467">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726B2CC" w14:textId="77777777" w:rsidR="0071768A" w:rsidRDefault="0071768A">
          <w:pPr>
            <w:spacing w:after="0" w:line="240" w:lineRule="auto"/>
          </w:pPr>
        </w:p>
      </w:tc>
      <w:tc>
        <w:tcPr>
          <w:tcW w:w="5521" w:type="dxa"/>
        </w:tcPr>
        <w:p w14:paraId="62A617BF" w14:textId="77777777" w:rsidR="0071768A" w:rsidRDefault="0071768A">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D00BA" w14:textId="77777777" w:rsidR="0071768A" w:rsidRDefault="0071768A">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995D6" w14:textId="77777777" w:rsidR="00E51E78" w:rsidRDefault="00E51E78">
      <w:pPr>
        <w:spacing w:after="0" w:line="240" w:lineRule="auto"/>
      </w:pPr>
      <w:r>
        <w:separator/>
      </w:r>
    </w:p>
  </w:footnote>
  <w:footnote w:type="continuationSeparator" w:id="0">
    <w:p w14:paraId="3C05AB30" w14:textId="77777777" w:rsidR="00E51E78" w:rsidRDefault="00E51E78">
      <w:pPr>
        <w:spacing w:after="0" w:line="240" w:lineRule="auto"/>
      </w:pPr>
      <w:r>
        <w:continuationSeparator/>
      </w:r>
    </w:p>
  </w:footnote>
  <w:footnote w:id="1">
    <w:p w14:paraId="0B3971AF" w14:textId="4E1A6750" w:rsidR="008721D5" w:rsidRDefault="008721D5" w:rsidP="008721D5">
      <w:pPr>
        <w:pStyle w:val="FootnoteText"/>
        <w:ind w:left="720"/>
      </w:pPr>
      <w:r>
        <w:rPr>
          <w:rStyle w:val="FootnoteReference"/>
        </w:rPr>
        <w:footnoteRef/>
      </w:r>
      <w:r>
        <w:t xml:space="preserve"> Of the USD 6,012,774 transferred cumulatively, USD </w:t>
      </w:r>
      <w:r w:rsidRPr="008721D5">
        <w:t> 2,228,056</w:t>
      </w:r>
      <w:r>
        <w:t xml:space="preserve"> were transferred in November 2022.</w:t>
      </w:r>
    </w:p>
  </w:footnote>
  <w:footnote w:id="2">
    <w:p w14:paraId="66DCBA33" w14:textId="2E53F3D9" w:rsidR="000B2ABB" w:rsidRDefault="000B2ABB" w:rsidP="000B2ABB">
      <w:pPr>
        <w:pStyle w:val="FootnoteText"/>
        <w:ind w:left="720"/>
      </w:pPr>
      <w:r>
        <w:rPr>
          <w:rStyle w:val="FootnoteReference"/>
        </w:rPr>
        <w:footnoteRef/>
      </w:r>
      <w:r>
        <w:t xml:space="preserve"> The delivery rate is based on the total amount transferred regardless of timing. The delivery rate would be 94% if the timing of the transfers is taken into consideration.</w:t>
      </w:r>
    </w:p>
  </w:footnote>
  <w:footnote w:id="3">
    <w:p w14:paraId="2F1BBB58" w14:textId="134500B5" w:rsidR="00C86B9A" w:rsidRDefault="00C86B9A" w:rsidP="00C86B9A">
      <w:pPr>
        <w:pStyle w:val="FootnoteText"/>
        <w:ind w:left="720"/>
      </w:pPr>
      <w:r>
        <w:rPr>
          <w:rStyle w:val="FootnoteReference"/>
        </w:rPr>
        <w:footnoteRef/>
      </w:r>
      <w:r>
        <w:t xml:space="preserve"> The project for Niger started on 31 October 2022 so implementation is ongoing and will reach full expenditure in 2023.</w:t>
      </w:r>
    </w:p>
  </w:footnote>
  <w:footnote w:id="4">
    <w:p w14:paraId="76EF0EDE" w14:textId="00CF8E13" w:rsidR="00C86B9A" w:rsidRDefault="00C86B9A" w:rsidP="00C86B9A">
      <w:pPr>
        <w:pStyle w:val="FootnoteText"/>
        <w:ind w:left="720"/>
      </w:pPr>
      <w:r>
        <w:rPr>
          <w:rStyle w:val="FootnoteReference"/>
        </w:rPr>
        <w:footnoteRef/>
      </w:r>
      <w:r>
        <w:t xml:space="preserve"> Expenditure is ongoing and will be fully reflected in 2023.</w:t>
      </w:r>
    </w:p>
  </w:footnote>
  <w:footnote w:id="5">
    <w:p w14:paraId="2BCE0C4E" w14:textId="1A330CF9" w:rsidR="00C86B9A" w:rsidRDefault="00C86B9A" w:rsidP="00C86B9A">
      <w:pPr>
        <w:pStyle w:val="FootnoteText"/>
        <w:ind w:left="720"/>
      </w:pPr>
      <w:r>
        <w:rPr>
          <w:rStyle w:val="FootnoteReference"/>
        </w:rPr>
        <w:footnoteRef/>
      </w:r>
      <w:r>
        <w:t xml:space="preserve"> Expenditure is ongoing and will be fully reflected in 2023.</w:t>
      </w:r>
    </w:p>
  </w:footnote>
  <w:footnote w:id="6">
    <w:p w14:paraId="63F253A9" w14:textId="4508E1E9" w:rsidR="00C86B9A" w:rsidRDefault="00C86B9A" w:rsidP="00C86B9A">
      <w:pPr>
        <w:pStyle w:val="FootnoteText"/>
        <w:ind w:left="720"/>
      </w:pPr>
      <w:r>
        <w:rPr>
          <w:rStyle w:val="FootnoteReference"/>
        </w:rPr>
        <w:footnoteRef/>
      </w:r>
      <w:r>
        <w:t xml:space="preserve"> As implementation is ongoing until November 2023, expenditure will only be fully reflected in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7"/>
      <w:gridCol w:w="3952"/>
      <w:gridCol w:w="1009"/>
    </w:tblGrid>
    <w:tr w:rsidR="0071768A" w14:paraId="5854A083" w14:textId="77777777">
      <w:tc>
        <w:tcPr>
          <w:tcW w:w="1140" w:type="dxa"/>
        </w:tcPr>
        <w:p w14:paraId="46D26B56" w14:textId="77777777" w:rsidR="0071768A" w:rsidRDefault="0071768A">
          <w:pPr>
            <w:pStyle w:val="EmptyCellLayoutStyle"/>
            <w:spacing w:after="0" w:line="240" w:lineRule="auto"/>
          </w:pPr>
        </w:p>
      </w:tc>
      <w:tc>
        <w:tcPr>
          <w:tcW w:w="2376" w:type="dxa"/>
        </w:tcPr>
        <w:p w14:paraId="116C99FD" w14:textId="77777777" w:rsidR="0071768A" w:rsidRDefault="0071768A">
          <w:pPr>
            <w:pStyle w:val="EmptyCellLayoutStyle"/>
            <w:spacing w:after="0" w:line="240" w:lineRule="auto"/>
          </w:pPr>
        </w:p>
      </w:tc>
      <w:tc>
        <w:tcPr>
          <w:tcW w:w="3427" w:type="dxa"/>
        </w:tcPr>
        <w:p w14:paraId="0E5C26ED" w14:textId="77777777" w:rsidR="0071768A" w:rsidRDefault="0071768A">
          <w:pPr>
            <w:pStyle w:val="EmptyCellLayoutStyle"/>
            <w:spacing w:after="0" w:line="240" w:lineRule="auto"/>
          </w:pPr>
        </w:p>
      </w:tc>
      <w:tc>
        <w:tcPr>
          <w:tcW w:w="3952" w:type="dxa"/>
        </w:tcPr>
        <w:p w14:paraId="004E056E" w14:textId="77777777" w:rsidR="0071768A" w:rsidRDefault="0071768A">
          <w:pPr>
            <w:pStyle w:val="EmptyCellLayoutStyle"/>
            <w:spacing w:after="0" w:line="240" w:lineRule="auto"/>
          </w:pPr>
        </w:p>
      </w:tc>
      <w:tc>
        <w:tcPr>
          <w:tcW w:w="1009" w:type="dxa"/>
        </w:tcPr>
        <w:p w14:paraId="4C32EA55" w14:textId="77777777" w:rsidR="0071768A" w:rsidRDefault="0071768A">
          <w:pPr>
            <w:pStyle w:val="EmptyCellLayoutStyle"/>
            <w:spacing w:after="0" w:line="240" w:lineRule="auto"/>
          </w:pPr>
        </w:p>
      </w:tc>
    </w:tr>
    <w:tr w:rsidR="0071768A" w14:paraId="4CE3B050" w14:textId="77777777">
      <w:tc>
        <w:tcPr>
          <w:tcW w:w="1140" w:type="dxa"/>
        </w:tcPr>
        <w:p w14:paraId="419E9D74" w14:textId="77777777" w:rsidR="0071768A" w:rsidRDefault="0071768A">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7D0B3923" w14:textId="77777777" w:rsidR="0071768A" w:rsidRDefault="00582467">
          <w:pPr>
            <w:spacing w:after="0" w:line="240" w:lineRule="auto"/>
          </w:pPr>
          <w:r>
            <w:rPr>
              <w:noProof/>
            </w:rPr>
            <w:drawing>
              <wp:inline distT="0" distB="0" distL="0" distR="0" wp14:anchorId="72342565" wp14:editId="558B7FBD">
                <wp:extent cx="1481009" cy="365760"/>
                <wp:effectExtent l="0" t="0" r="0" b="0"/>
                <wp:docPr id="732534966"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329BF74A" w14:textId="77777777" w:rsidR="0071768A" w:rsidRDefault="0071768A">
          <w:pPr>
            <w:pStyle w:val="EmptyCellLayoutStyle"/>
            <w:spacing w:after="0" w:line="240" w:lineRule="auto"/>
          </w:pPr>
        </w:p>
      </w:tc>
      <w:tc>
        <w:tcPr>
          <w:tcW w:w="3952" w:type="dxa"/>
        </w:tcPr>
        <w:p w14:paraId="246AAA3A" w14:textId="77777777" w:rsidR="0071768A" w:rsidRDefault="0071768A">
          <w:pPr>
            <w:pStyle w:val="EmptyCellLayoutStyle"/>
            <w:spacing w:after="0" w:line="240" w:lineRule="auto"/>
          </w:pPr>
        </w:p>
      </w:tc>
      <w:tc>
        <w:tcPr>
          <w:tcW w:w="1009" w:type="dxa"/>
        </w:tcPr>
        <w:p w14:paraId="2B112C78" w14:textId="77777777" w:rsidR="0071768A" w:rsidRDefault="0071768A">
          <w:pPr>
            <w:pStyle w:val="EmptyCellLayoutStyle"/>
            <w:spacing w:after="0" w:line="240" w:lineRule="auto"/>
          </w:pPr>
        </w:p>
      </w:tc>
    </w:tr>
    <w:tr w:rsidR="0071768A" w14:paraId="310DC96D" w14:textId="77777777">
      <w:tc>
        <w:tcPr>
          <w:tcW w:w="1140" w:type="dxa"/>
        </w:tcPr>
        <w:p w14:paraId="55EFDA28" w14:textId="77777777" w:rsidR="0071768A" w:rsidRDefault="0071768A">
          <w:pPr>
            <w:pStyle w:val="EmptyCellLayoutStyle"/>
            <w:spacing w:after="0" w:line="240" w:lineRule="auto"/>
          </w:pPr>
        </w:p>
      </w:tc>
      <w:tc>
        <w:tcPr>
          <w:tcW w:w="2376" w:type="dxa"/>
          <w:vMerge/>
        </w:tcPr>
        <w:p w14:paraId="6D911C5A" w14:textId="77777777" w:rsidR="0071768A" w:rsidRDefault="0071768A">
          <w:pPr>
            <w:pStyle w:val="EmptyCellLayoutStyle"/>
            <w:spacing w:after="0" w:line="240" w:lineRule="auto"/>
          </w:pPr>
        </w:p>
      </w:tc>
      <w:tc>
        <w:tcPr>
          <w:tcW w:w="3427" w:type="dxa"/>
        </w:tcPr>
        <w:p w14:paraId="72F99125" w14:textId="77777777" w:rsidR="0071768A" w:rsidRDefault="0071768A">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71768A" w14:paraId="61FA97EF" w14:textId="77777777">
            <w:trPr>
              <w:trHeight w:val="174"/>
            </w:trPr>
            <w:tc>
              <w:tcPr>
                <w:tcW w:w="3952" w:type="dxa"/>
                <w:tcBorders>
                  <w:top w:val="nil"/>
                  <w:left w:val="nil"/>
                  <w:bottom w:val="nil"/>
                  <w:right w:val="nil"/>
                </w:tcBorders>
                <w:tcMar>
                  <w:top w:w="39" w:type="dxa"/>
                  <w:left w:w="39" w:type="dxa"/>
                  <w:bottom w:w="39" w:type="dxa"/>
                  <w:right w:w="39" w:type="dxa"/>
                </w:tcMar>
              </w:tcPr>
              <w:p w14:paraId="6B421A5F" w14:textId="77777777" w:rsidR="0071768A" w:rsidRDefault="00582467">
                <w:pPr>
                  <w:spacing w:after="0" w:line="240" w:lineRule="auto"/>
                  <w:jc w:val="right"/>
                </w:pPr>
                <w:r>
                  <w:rPr>
                    <w:rFonts w:ascii="Segoe UI" w:eastAsia="Segoe UI" w:hAnsi="Segoe UI"/>
                    <w:color w:val="2DABE0"/>
                    <w:sz w:val="15"/>
                  </w:rPr>
                  <w:t>Generation Unlimited</w:t>
                </w:r>
              </w:p>
            </w:tc>
          </w:tr>
        </w:tbl>
        <w:p w14:paraId="65A39B8A" w14:textId="77777777" w:rsidR="0071768A" w:rsidRDefault="0071768A">
          <w:pPr>
            <w:spacing w:after="0" w:line="240" w:lineRule="auto"/>
          </w:pPr>
        </w:p>
      </w:tc>
      <w:tc>
        <w:tcPr>
          <w:tcW w:w="1009" w:type="dxa"/>
        </w:tcPr>
        <w:p w14:paraId="5092F6AA" w14:textId="77777777" w:rsidR="0071768A" w:rsidRDefault="0071768A">
          <w:pPr>
            <w:pStyle w:val="EmptyCellLayoutStyle"/>
            <w:spacing w:after="0" w:line="240" w:lineRule="auto"/>
          </w:pPr>
        </w:p>
      </w:tc>
    </w:tr>
    <w:tr w:rsidR="0071768A" w14:paraId="1C4C1B66" w14:textId="77777777">
      <w:tc>
        <w:tcPr>
          <w:tcW w:w="1140" w:type="dxa"/>
        </w:tcPr>
        <w:p w14:paraId="78F52320" w14:textId="77777777" w:rsidR="0071768A" w:rsidRDefault="0071768A">
          <w:pPr>
            <w:pStyle w:val="EmptyCellLayoutStyle"/>
            <w:spacing w:after="0" w:line="240" w:lineRule="auto"/>
          </w:pPr>
        </w:p>
      </w:tc>
      <w:tc>
        <w:tcPr>
          <w:tcW w:w="2376" w:type="dxa"/>
          <w:vMerge/>
        </w:tcPr>
        <w:p w14:paraId="6F517C3B" w14:textId="77777777" w:rsidR="0071768A" w:rsidRDefault="0071768A">
          <w:pPr>
            <w:pStyle w:val="EmptyCellLayoutStyle"/>
            <w:spacing w:after="0" w:line="240" w:lineRule="auto"/>
          </w:pPr>
        </w:p>
      </w:tc>
      <w:tc>
        <w:tcPr>
          <w:tcW w:w="3427" w:type="dxa"/>
        </w:tcPr>
        <w:p w14:paraId="2417DC25" w14:textId="77777777" w:rsidR="0071768A" w:rsidRDefault="0071768A">
          <w:pPr>
            <w:pStyle w:val="EmptyCellLayoutStyle"/>
            <w:spacing w:after="0" w:line="240" w:lineRule="auto"/>
          </w:pPr>
        </w:p>
      </w:tc>
      <w:tc>
        <w:tcPr>
          <w:tcW w:w="3952" w:type="dxa"/>
        </w:tcPr>
        <w:p w14:paraId="426542E5" w14:textId="77777777" w:rsidR="0071768A" w:rsidRDefault="0071768A">
          <w:pPr>
            <w:pStyle w:val="EmptyCellLayoutStyle"/>
            <w:spacing w:after="0" w:line="240" w:lineRule="auto"/>
          </w:pPr>
        </w:p>
      </w:tc>
      <w:tc>
        <w:tcPr>
          <w:tcW w:w="1009" w:type="dxa"/>
        </w:tcPr>
        <w:p w14:paraId="41C421A9" w14:textId="77777777" w:rsidR="0071768A" w:rsidRDefault="0071768A">
          <w:pPr>
            <w:pStyle w:val="EmptyCellLayoutStyle"/>
            <w:spacing w:after="0" w:line="240" w:lineRule="auto"/>
          </w:pPr>
        </w:p>
      </w:tc>
    </w:tr>
    <w:tr w:rsidR="0071768A" w14:paraId="1BE28865" w14:textId="77777777">
      <w:tc>
        <w:tcPr>
          <w:tcW w:w="1140" w:type="dxa"/>
        </w:tcPr>
        <w:p w14:paraId="2EC3EB14" w14:textId="77777777" w:rsidR="0071768A" w:rsidRDefault="0071768A">
          <w:pPr>
            <w:pStyle w:val="EmptyCellLayoutStyle"/>
            <w:spacing w:after="0" w:line="240" w:lineRule="auto"/>
          </w:pPr>
        </w:p>
      </w:tc>
      <w:tc>
        <w:tcPr>
          <w:tcW w:w="2376" w:type="dxa"/>
          <w:vMerge/>
        </w:tcPr>
        <w:p w14:paraId="2D1E1BA2" w14:textId="77777777" w:rsidR="0071768A" w:rsidRDefault="0071768A">
          <w:pPr>
            <w:pStyle w:val="EmptyCellLayoutStyle"/>
            <w:spacing w:after="0" w:line="240" w:lineRule="auto"/>
          </w:pPr>
        </w:p>
      </w:tc>
      <w:tc>
        <w:tcPr>
          <w:tcW w:w="3427" w:type="dxa"/>
        </w:tcPr>
        <w:p w14:paraId="7716E69F" w14:textId="77777777" w:rsidR="0071768A" w:rsidRDefault="0071768A">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71768A" w14:paraId="70935F26"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449A5A9F" w14:textId="77777777" w:rsidR="0071768A" w:rsidRDefault="00582467">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60B62964" w14:textId="77777777" w:rsidR="0071768A" w:rsidRDefault="0071768A">
          <w:pPr>
            <w:spacing w:after="0" w:line="240" w:lineRule="auto"/>
          </w:pPr>
        </w:p>
      </w:tc>
      <w:tc>
        <w:tcPr>
          <w:tcW w:w="1009" w:type="dxa"/>
        </w:tcPr>
        <w:p w14:paraId="475ED372" w14:textId="77777777" w:rsidR="0071768A" w:rsidRDefault="0071768A">
          <w:pPr>
            <w:pStyle w:val="EmptyCellLayoutStyle"/>
            <w:spacing w:after="0" w:line="240" w:lineRule="auto"/>
          </w:pPr>
        </w:p>
      </w:tc>
    </w:tr>
    <w:tr w:rsidR="0071768A" w14:paraId="68CEA804" w14:textId="77777777">
      <w:tc>
        <w:tcPr>
          <w:tcW w:w="1140" w:type="dxa"/>
        </w:tcPr>
        <w:p w14:paraId="5C974536" w14:textId="77777777" w:rsidR="0071768A" w:rsidRDefault="0071768A">
          <w:pPr>
            <w:pStyle w:val="EmptyCellLayoutStyle"/>
            <w:spacing w:after="0" w:line="240" w:lineRule="auto"/>
          </w:pPr>
        </w:p>
      </w:tc>
      <w:tc>
        <w:tcPr>
          <w:tcW w:w="2376" w:type="dxa"/>
          <w:vMerge/>
        </w:tcPr>
        <w:p w14:paraId="3246FD23" w14:textId="77777777" w:rsidR="0071768A" w:rsidRDefault="0071768A">
          <w:pPr>
            <w:pStyle w:val="EmptyCellLayoutStyle"/>
            <w:spacing w:after="0" w:line="240" w:lineRule="auto"/>
          </w:pPr>
        </w:p>
      </w:tc>
      <w:tc>
        <w:tcPr>
          <w:tcW w:w="3427" w:type="dxa"/>
        </w:tcPr>
        <w:p w14:paraId="6869FD5B" w14:textId="77777777" w:rsidR="0071768A" w:rsidRDefault="0071768A">
          <w:pPr>
            <w:pStyle w:val="EmptyCellLayoutStyle"/>
            <w:spacing w:after="0" w:line="240" w:lineRule="auto"/>
          </w:pPr>
        </w:p>
      </w:tc>
      <w:tc>
        <w:tcPr>
          <w:tcW w:w="3952" w:type="dxa"/>
        </w:tcPr>
        <w:p w14:paraId="45297D80" w14:textId="77777777" w:rsidR="0071768A" w:rsidRDefault="0071768A">
          <w:pPr>
            <w:pStyle w:val="EmptyCellLayoutStyle"/>
            <w:spacing w:after="0" w:line="240" w:lineRule="auto"/>
          </w:pPr>
        </w:p>
      </w:tc>
      <w:tc>
        <w:tcPr>
          <w:tcW w:w="1009" w:type="dxa"/>
        </w:tcPr>
        <w:p w14:paraId="63C0717D" w14:textId="77777777" w:rsidR="0071768A" w:rsidRDefault="0071768A">
          <w:pPr>
            <w:pStyle w:val="EmptyCellLayoutStyle"/>
            <w:spacing w:after="0" w:line="240" w:lineRule="auto"/>
          </w:pPr>
        </w:p>
      </w:tc>
    </w:tr>
    <w:tr w:rsidR="0071768A" w14:paraId="1C52AC64" w14:textId="77777777">
      <w:tc>
        <w:tcPr>
          <w:tcW w:w="1140" w:type="dxa"/>
        </w:tcPr>
        <w:p w14:paraId="5B1098F6" w14:textId="77777777" w:rsidR="0071768A" w:rsidRDefault="0071768A">
          <w:pPr>
            <w:pStyle w:val="EmptyCellLayoutStyle"/>
            <w:spacing w:after="0" w:line="240" w:lineRule="auto"/>
          </w:pPr>
        </w:p>
      </w:tc>
      <w:tc>
        <w:tcPr>
          <w:tcW w:w="2376" w:type="dxa"/>
        </w:tcPr>
        <w:p w14:paraId="26C90AB5" w14:textId="77777777" w:rsidR="0071768A" w:rsidRDefault="0071768A">
          <w:pPr>
            <w:pStyle w:val="EmptyCellLayoutStyle"/>
            <w:spacing w:after="0" w:line="240" w:lineRule="auto"/>
          </w:pPr>
        </w:p>
      </w:tc>
      <w:tc>
        <w:tcPr>
          <w:tcW w:w="3427" w:type="dxa"/>
        </w:tcPr>
        <w:p w14:paraId="09AC8677" w14:textId="77777777" w:rsidR="0071768A" w:rsidRDefault="0071768A">
          <w:pPr>
            <w:pStyle w:val="EmptyCellLayoutStyle"/>
            <w:spacing w:after="0" w:line="240" w:lineRule="auto"/>
          </w:pPr>
        </w:p>
      </w:tc>
      <w:tc>
        <w:tcPr>
          <w:tcW w:w="3952" w:type="dxa"/>
        </w:tcPr>
        <w:p w14:paraId="3AAF4C5C" w14:textId="77777777" w:rsidR="0071768A" w:rsidRDefault="0071768A">
          <w:pPr>
            <w:pStyle w:val="EmptyCellLayoutStyle"/>
            <w:spacing w:after="0" w:line="240" w:lineRule="auto"/>
          </w:pPr>
        </w:p>
      </w:tc>
      <w:tc>
        <w:tcPr>
          <w:tcW w:w="1009" w:type="dxa"/>
        </w:tcPr>
        <w:p w14:paraId="72114A0C" w14:textId="77777777" w:rsidR="0071768A" w:rsidRDefault="0071768A">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0636" w14:textId="77777777" w:rsidR="0071768A" w:rsidRDefault="0071768A">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266184442">
    <w:abstractNumId w:val="0"/>
  </w:num>
  <w:num w:numId="2" w16cid:durableId="476992304">
    <w:abstractNumId w:val="1"/>
  </w:num>
  <w:num w:numId="3" w16cid:durableId="2058120281">
    <w:abstractNumId w:val="2"/>
  </w:num>
  <w:num w:numId="4" w16cid:durableId="104545919">
    <w:abstractNumId w:val="3"/>
  </w:num>
  <w:num w:numId="5" w16cid:durableId="586426176">
    <w:abstractNumId w:val="4"/>
  </w:num>
  <w:num w:numId="6" w16cid:durableId="1597598007">
    <w:abstractNumId w:val="5"/>
  </w:num>
  <w:num w:numId="7" w16cid:durableId="74516257">
    <w:abstractNumId w:val="6"/>
  </w:num>
  <w:num w:numId="8" w16cid:durableId="820003643">
    <w:abstractNumId w:val="7"/>
  </w:num>
  <w:num w:numId="9" w16cid:durableId="2145614297">
    <w:abstractNumId w:val="8"/>
  </w:num>
  <w:num w:numId="10" w16cid:durableId="1966620009">
    <w:abstractNumId w:val="9"/>
  </w:num>
  <w:num w:numId="11" w16cid:durableId="602962111">
    <w:abstractNumId w:val="10"/>
  </w:num>
  <w:num w:numId="12" w16cid:durableId="849950355">
    <w:abstractNumId w:val="11"/>
  </w:num>
  <w:num w:numId="13" w16cid:durableId="1562716356">
    <w:abstractNumId w:val="12"/>
  </w:num>
  <w:num w:numId="14" w16cid:durableId="98260591">
    <w:abstractNumId w:val="13"/>
  </w:num>
  <w:num w:numId="15" w16cid:durableId="34086332">
    <w:abstractNumId w:val="14"/>
  </w:num>
  <w:num w:numId="16" w16cid:durableId="1157771896">
    <w:abstractNumId w:val="15"/>
  </w:num>
  <w:num w:numId="17" w16cid:durableId="1989241842">
    <w:abstractNumId w:val="16"/>
  </w:num>
  <w:num w:numId="18" w16cid:durableId="1384525684">
    <w:abstractNumId w:val="17"/>
  </w:num>
  <w:num w:numId="19" w16cid:durableId="38090833">
    <w:abstractNumId w:val="18"/>
  </w:num>
  <w:num w:numId="20" w16cid:durableId="316032829">
    <w:abstractNumId w:val="19"/>
  </w:num>
  <w:num w:numId="21" w16cid:durableId="2092774543">
    <w:abstractNumId w:val="20"/>
  </w:num>
  <w:num w:numId="22" w16cid:durableId="1732538511">
    <w:abstractNumId w:val="21"/>
  </w:num>
  <w:num w:numId="23" w16cid:durableId="2091347761">
    <w:abstractNumId w:val="22"/>
  </w:num>
  <w:num w:numId="24" w16cid:durableId="1526940820">
    <w:abstractNumId w:val="23"/>
  </w:num>
  <w:num w:numId="25" w16cid:durableId="558904245">
    <w:abstractNumId w:val="24"/>
  </w:num>
  <w:num w:numId="26" w16cid:durableId="163015997">
    <w:abstractNumId w:val="25"/>
  </w:num>
  <w:num w:numId="27" w16cid:durableId="1474836430">
    <w:abstractNumId w:val="26"/>
  </w:num>
  <w:num w:numId="28" w16cid:durableId="1692145644">
    <w:abstractNumId w:val="27"/>
  </w:num>
  <w:num w:numId="29" w16cid:durableId="460614726">
    <w:abstractNumId w:val="28"/>
  </w:num>
  <w:num w:numId="30" w16cid:durableId="1276324185">
    <w:abstractNumId w:val="29"/>
  </w:num>
  <w:num w:numId="31" w16cid:durableId="1882594619">
    <w:abstractNumId w:val="30"/>
  </w:num>
  <w:num w:numId="32" w16cid:durableId="1054768501">
    <w:abstractNumId w:val="31"/>
  </w:num>
  <w:num w:numId="33" w16cid:durableId="19092421">
    <w:abstractNumId w:val="32"/>
  </w:num>
  <w:num w:numId="34" w16cid:durableId="1185167665">
    <w:abstractNumId w:val="33"/>
  </w:num>
  <w:num w:numId="35" w16cid:durableId="264702794">
    <w:abstractNumId w:val="34"/>
  </w:num>
  <w:num w:numId="36" w16cid:durableId="2081512666">
    <w:abstractNumId w:val="35"/>
  </w:num>
  <w:num w:numId="37" w16cid:durableId="1912081974">
    <w:abstractNumId w:val="36"/>
  </w:num>
  <w:num w:numId="38" w16cid:durableId="14007421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68A"/>
    <w:rsid w:val="000B2ABB"/>
    <w:rsid w:val="002B6979"/>
    <w:rsid w:val="002F17EC"/>
    <w:rsid w:val="004A3A74"/>
    <w:rsid w:val="004D0C37"/>
    <w:rsid w:val="00582467"/>
    <w:rsid w:val="005C15F5"/>
    <w:rsid w:val="00645899"/>
    <w:rsid w:val="006F41F2"/>
    <w:rsid w:val="0071768A"/>
    <w:rsid w:val="00795484"/>
    <w:rsid w:val="008721D5"/>
    <w:rsid w:val="00877218"/>
    <w:rsid w:val="00A5179F"/>
    <w:rsid w:val="00B97A8A"/>
    <w:rsid w:val="00C86B9A"/>
    <w:rsid w:val="00D318B7"/>
    <w:rsid w:val="00D500D6"/>
    <w:rsid w:val="00DD6D9B"/>
    <w:rsid w:val="00E51E78"/>
    <w:rsid w:val="00F60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F37D3"/>
  <w15:docId w15:val="{4073DBF9-E32F-449E-9330-A5036B43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Header">
    <w:name w:val="header"/>
    <w:basedOn w:val="Normal"/>
    <w:link w:val="HeaderChar"/>
    <w:uiPriority w:val="99"/>
    <w:unhideWhenUsed/>
    <w:rsid w:val="005824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467"/>
  </w:style>
  <w:style w:type="paragraph" w:styleId="Footer">
    <w:name w:val="footer"/>
    <w:basedOn w:val="Normal"/>
    <w:link w:val="FooterChar"/>
    <w:uiPriority w:val="99"/>
    <w:unhideWhenUsed/>
    <w:rsid w:val="005824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467"/>
  </w:style>
  <w:style w:type="character" w:styleId="CommentReference">
    <w:name w:val="annotation reference"/>
    <w:basedOn w:val="DefaultParagraphFont"/>
    <w:uiPriority w:val="99"/>
    <w:semiHidden/>
    <w:unhideWhenUsed/>
    <w:rsid w:val="00F60D30"/>
    <w:rPr>
      <w:sz w:val="16"/>
      <w:szCs w:val="16"/>
    </w:rPr>
  </w:style>
  <w:style w:type="paragraph" w:styleId="CommentText">
    <w:name w:val="annotation text"/>
    <w:basedOn w:val="Normal"/>
    <w:link w:val="CommentTextChar"/>
    <w:uiPriority w:val="99"/>
    <w:unhideWhenUsed/>
    <w:rsid w:val="00F60D30"/>
    <w:pPr>
      <w:spacing w:line="240" w:lineRule="auto"/>
    </w:pPr>
  </w:style>
  <w:style w:type="character" w:customStyle="1" w:styleId="CommentTextChar">
    <w:name w:val="Comment Text Char"/>
    <w:basedOn w:val="DefaultParagraphFont"/>
    <w:link w:val="CommentText"/>
    <w:uiPriority w:val="99"/>
    <w:rsid w:val="00F60D30"/>
  </w:style>
  <w:style w:type="paragraph" w:styleId="CommentSubject">
    <w:name w:val="annotation subject"/>
    <w:basedOn w:val="CommentText"/>
    <w:next w:val="CommentText"/>
    <w:link w:val="CommentSubjectChar"/>
    <w:uiPriority w:val="99"/>
    <w:semiHidden/>
    <w:unhideWhenUsed/>
    <w:rsid w:val="00F60D30"/>
    <w:rPr>
      <w:b/>
      <w:bCs/>
    </w:rPr>
  </w:style>
  <w:style w:type="character" w:customStyle="1" w:styleId="CommentSubjectChar">
    <w:name w:val="Comment Subject Char"/>
    <w:basedOn w:val="CommentTextChar"/>
    <w:link w:val="CommentSubject"/>
    <w:uiPriority w:val="99"/>
    <w:semiHidden/>
    <w:rsid w:val="00F60D30"/>
    <w:rPr>
      <w:b/>
      <w:bCs/>
    </w:rPr>
  </w:style>
  <w:style w:type="paragraph" w:styleId="FootnoteText">
    <w:name w:val="footnote text"/>
    <w:basedOn w:val="Normal"/>
    <w:link w:val="FootnoteTextChar"/>
    <w:uiPriority w:val="99"/>
    <w:semiHidden/>
    <w:unhideWhenUsed/>
    <w:rsid w:val="008721D5"/>
    <w:pPr>
      <w:spacing w:after="0" w:line="240" w:lineRule="auto"/>
    </w:pPr>
  </w:style>
  <w:style w:type="character" w:customStyle="1" w:styleId="FootnoteTextChar">
    <w:name w:val="Footnote Text Char"/>
    <w:basedOn w:val="DefaultParagraphFont"/>
    <w:link w:val="FootnoteText"/>
    <w:uiPriority w:val="99"/>
    <w:semiHidden/>
    <w:rsid w:val="008721D5"/>
  </w:style>
  <w:style w:type="character" w:styleId="FootnoteReference">
    <w:name w:val="footnote reference"/>
    <w:basedOn w:val="DefaultParagraphFont"/>
    <w:uiPriority w:val="99"/>
    <w:semiHidden/>
    <w:unhideWhenUsed/>
    <w:rsid w:val="008721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03094">
      <w:bodyDiv w:val="1"/>
      <w:marLeft w:val="0"/>
      <w:marRight w:val="0"/>
      <w:marTop w:val="0"/>
      <w:marBottom w:val="0"/>
      <w:divBdr>
        <w:top w:val="none" w:sz="0" w:space="0" w:color="auto"/>
        <w:left w:val="none" w:sz="0" w:space="0" w:color="auto"/>
        <w:bottom w:val="none" w:sz="0" w:space="0" w:color="auto"/>
        <w:right w:val="none" w:sz="0" w:space="0" w:color="auto"/>
      </w:divBdr>
    </w:div>
    <w:div w:id="692338409">
      <w:bodyDiv w:val="1"/>
      <w:marLeft w:val="0"/>
      <w:marRight w:val="0"/>
      <w:marTop w:val="0"/>
      <w:marBottom w:val="0"/>
      <w:divBdr>
        <w:top w:val="none" w:sz="0" w:space="0" w:color="auto"/>
        <w:left w:val="none" w:sz="0" w:space="0" w:color="auto"/>
        <w:bottom w:val="none" w:sz="0" w:space="0" w:color="auto"/>
        <w:right w:val="none" w:sz="0" w:space="0" w:color="auto"/>
      </w:divBdr>
    </w:div>
    <w:div w:id="1313171700">
      <w:bodyDiv w:val="1"/>
      <w:marLeft w:val="0"/>
      <w:marRight w:val="0"/>
      <w:marTop w:val="0"/>
      <w:marBottom w:val="0"/>
      <w:divBdr>
        <w:top w:val="none" w:sz="0" w:space="0" w:color="auto"/>
        <w:left w:val="none" w:sz="0" w:space="0" w:color="auto"/>
        <w:bottom w:val="none" w:sz="0" w:space="0" w:color="auto"/>
        <w:right w:val="none" w:sz="0" w:space="0" w:color="auto"/>
      </w:divBdr>
    </w:div>
    <w:div w:id="1751657486">
      <w:bodyDiv w:val="1"/>
      <w:marLeft w:val="0"/>
      <w:marRight w:val="0"/>
      <w:marTop w:val="0"/>
      <w:marBottom w:val="0"/>
      <w:divBdr>
        <w:top w:val="none" w:sz="0" w:space="0" w:color="auto"/>
        <w:left w:val="none" w:sz="0" w:space="0" w:color="auto"/>
        <w:bottom w:val="none" w:sz="0" w:space="0" w:color="auto"/>
        <w:right w:val="none" w:sz="0" w:space="0" w:color="auto"/>
      </w:divBdr>
    </w:div>
    <w:div w:id="2123913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ptf.undp.org/fund/gnu00"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ptf.undp.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ptf.undp.org/fund/gnu00"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gnu00"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MPTF_00200</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2CAD8-CA85-4025-B591-A7DC839F6E53}"/>
</file>

<file path=customXml/itemProps2.xml><?xml version="1.0" encoding="utf-8"?>
<ds:datastoreItem xmlns:ds="http://schemas.openxmlformats.org/officeDocument/2006/customXml" ds:itemID="{35FF043A-FE53-4F98-B384-8D372C76A47A}">
  <ds:schemaRefs>
    <ds:schemaRef ds:uri="http://schemas.microsoft.com/sharepoint/v3/contenttype/forms"/>
  </ds:schemaRefs>
</ds:datastoreItem>
</file>

<file path=customXml/itemProps3.xml><?xml version="1.0" encoding="utf-8"?>
<ds:datastoreItem xmlns:ds="http://schemas.openxmlformats.org/officeDocument/2006/customXml" ds:itemID="{8446EF8B-8E0F-453D-9059-E059E4AB17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247FCA-F5C1-480A-A3E2-9807E257F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2761</Words>
  <Characters>15740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MPTF Report</vt:lpstr>
    </vt:vector>
  </TitlesOfParts>
  <Company/>
  <LinksUpToDate>false</LinksUpToDate>
  <CharactersWithSpaces>18465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Financial Report Generation Unlimited.docx</dc:title>
  <dc:creator>Aminata Baro</dc:creator>
  <dc:description/>
  <cp:lastModifiedBy>Mari Matsumoto</cp:lastModifiedBy>
  <cp:revision>2</cp:revision>
  <dcterms:created xsi:type="dcterms:W3CDTF">2023-05-31T17:23:00Z</dcterms:created>
  <dcterms:modified xsi:type="dcterms:W3CDTF">2023-05-31T17:23:00Z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